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8"/>
          <w:szCs w:val="28"/>
        </w:rPr>
        <w:jc w:val="left"/>
        <w:spacing w:before="5" w:lineRule="exact" w:line="280"/>
      </w:pPr>
      <w:r>
        <w:pict>
          <v:group style="position:absolute;margin-left:21pt;margin-top:1217.55pt;width:0pt;height:15pt;mso-position-horizontal-relative:page;mso-position-vertical-relative:page;z-index:-294" coordorigin="420,24351" coordsize="0,300">
            <v:shape style="position:absolute;left:420;top:24351;width:0;height:300" coordorigin="420,24351" coordsize="0,300" path="m420,24351l420,24651e" filled="f" stroked="t" strokeweight="0.25pt" strokecolor="#000000">
              <v:path arrowok="t"/>
            </v:shape>
            <w10:wrap type="none"/>
          </v:group>
        </w:pict>
      </w:r>
      <w:r>
        <w:pict>
          <v:group style="position:absolute;margin-left:-9e-010pt;margin-top:1211.55pt;width:15pt;height:0pt;mso-position-horizontal-relative:page;mso-position-vertical-relative:page;z-index:-295" coordorigin="0,24231" coordsize="300,0">
            <v:shape style="position:absolute;left:0;top:24231;width:300;height:0" coordorigin="0,24231" coordsize="300,0" path="m300,24231l0,24231e" filled="f" stroked="t" strokeweight="0.25pt" strokecolor="#000000">
              <v:path arrowok="t"/>
            </v:shape>
            <v:shape style="position:absolute;left:0;top:24231;width:300;height:0" coordorigin="0,24231" coordsize="300,0" path="m0,24231l300,24231e" filled="f" stroked="t" strokeweight="0.25pt" strokecolor="#000000">
              <v:path arrowok="t"/>
            </v:shape>
            <w10:wrap type="none"/>
          </v:group>
        </w:pict>
      </w:r>
      <w:r>
        <w:pict>
          <v:group style="position:absolute;margin-left:187.572pt;margin-top:1127.58pt;width:378.438pt;height:92.9744pt;mso-position-horizontal-relative:page;mso-position-vertical-relative:page;z-index:-296" coordorigin="3751,22552" coordsize="7569,1859">
            <v:shape style="position:absolute;left:3611;top:22562;width:7699;height:3353" coordorigin="3611,22562" coordsize="7699,3353" path="m10939,22939l10951,22922,10962,22906,10971,22894,10978,22814,10962,22802,10945,22791,10936,22942,10939,22939xe" filled="t" fillcolor="#FFFDF9" stroked="f">
              <v:path arrowok="t"/>
              <v:fill/>
            </v:shape>
            <v:shape style="position:absolute;left:3611;top:22562;width:7699;height:3353" coordorigin="3611,22562" coordsize="7699,3353" path="m10936,22942l10945,22791,10929,22779,10931,22832,10933,22840,10934,22946,10936,22942xe" filled="t" fillcolor="#FFFDF9" stroked="f">
              <v:path arrowok="t"/>
              <v:fill/>
            </v:shape>
            <v:shape style="position:absolute;left:3611;top:22562;width:7699;height:3353" coordorigin="3611,22562" coordsize="7699,3353" path="m10929,22779l10920,22773,10909,22819,10917,22823,10925,22828,10931,22832,10929,22779xe" filled="t" fillcolor="#FFFDF9" stroked="f">
              <v:path arrowok="t"/>
              <v:fill/>
            </v:shape>
            <v:shape style="position:absolute;left:3611;top:22562;width:7699;height:3353" coordorigin="3611,22562" coordsize="7699,3353" path="m10920,22773l10903,22761,10887,22750,10888,22816,10893,22814,10898,22814,10901,22815,10909,22819,10920,22773xe" filled="t" fillcolor="#FFFDF9" stroked="f">
              <v:path arrowok="t"/>
              <v:fill/>
            </v:shape>
            <v:shape style="position:absolute;left:3611;top:22562;width:7699;height:3353" coordorigin="3611,22562" coordsize="7699,3353" path="m10878,22823l10883,22820,10888,22816,10887,22750,10870,22739,10875,22826,10878,22823xe" filled="t" fillcolor="#FFFDF9" stroked="f">
              <v:path arrowok="t"/>
              <v:fill/>
            </v:shape>
            <v:shape style="position:absolute;left:3611;top:22562;width:7699;height:3353" coordorigin="3611,22562" coordsize="7699,3353" path="m10820,22706l10803,22695,10807,22759,10814,22759,10817,22761,10822,22764,10820,22706xe" filled="t" fillcolor="#FFFDF9" stroked="f">
              <v:path arrowok="t"/>
              <v:fill/>
            </v:shape>
            <v:shape style="position:absolute;left:3611;top:22562;width:7699;height:3353" coordorigin="3611,22562" coordsize="7699,3353" path="m10732,23754l10734,22825,10735,22823,10737,22818,10740,22726,10734,22734,10729,22741,10728,23755,10732,23754xe" filled="t" fillcolor="#FFFDF9" stroked="f">
              <v:path arrowok="t"/>
              <v:fill/>
            </v:shape>
            <v:shape style="position:absolute;left:3611;top:22562;width:7699;height:3353" coordorigin="3611,22562" coordsize="7699,3353" path="m11267,23113l11252,22999,11236,23041,11242,23046,11244,23052,11242,23056,11230,23072,11219,23088,11242,23154,11267,23113xe" filled="t" fillcolor="#FFFDF9" stroked="f">
              <v:path arrowok="t"/>
              <v:fill/>
            </v:shape>
            <v:shape style="position:absolute;left:3611;top:22562;width:7699;height:3353" coordorigin="3611,22562" coordsize="7699,3353" path="m11252,22999l11236,22988,11219,22977,11220,23030,11236,23041,11252,22999xe" filled="t" fillcolor="#FFFDF9" stroked="f">
              <v:path arrowok="t"/>
              <v:fill/>
            </v:shape>
            <v:shape style="position:absolute;left:3611;top:22562;width:7699;height:3353" coordorigin="3611,22562" coordsize="7699,3353" path="m11219,22977l11202,22966,11186,22955,11189,23026,11194,23022,11201,23022,11220,23030,11219,22977xe" filled="t" fillcolor="#FFFDF9" stroked="f">
              <v:path arrowok="t"/>
              <v:fill/>
            </v:shape>
            <v:shape style="position:absolute;left:3611;top:22562;width:7699;height:3353" coordorigin="3611,22562" coordsize="7699,3353" path="m11113,23359l11102,23030,11100,23032,11096,23037,11092,23041,11088,23044,11088,23400,11113,23359xe" filled="t" fillcolor="#FFFDF9" stroked="f">
              <v:path arrowok="t"/>
              <v:fill/>
            </v:shape>
            <v:shape style="position:absolute;left:3611;top:22562;width:7699;height:3353" coordorigin="3611,22562" coordsize="7699,3353" path="m11088,23400l11088,23044,11084,23047,11080,23049,11076,23049,11062,23441,11088,23400xe" filled="t" fillcolor="#FFFDF9" stroked="f">
              <v:path arrowok="t"/>
              <v:fill/>
            </v:shape>
            <v:shape style="position:absolute;left:3611;top:22562;width:7699;height:3353" coordorigin="3611,22562" coordsize="7699,3353" path="m11062,23441l11076,23049,11057,23046,11041,23032,11036,23023,11036,23017,11036,23482,11062,23441xe" filled="t" fillcolor="#FFFDF9" stroked="f">
              <v:path arrowok="t"/>
              <v:fill/>
            </v:shape>
            <v:shape style="position:absolute;left:3611;top:22562;width:7699;height:3353" coordorigin="3611,22562" coordsize="7699,3353" path="m11036,23482l11036,23017,11032,22908,11029,22913,11020,22931,11011,23523,11036,23482xe" filled="t" fillcolor="#FFFDF9" stroked="f">
              <v:path arrowok="t"/>
              <v:fill/>
            </v:shape>
            <v:shape style="position:absolute;left:3611;top:22562;width:7699;height:3353" coordorigin="3611,22562" coordsize="7699,3353" path="m11011,23523l11020,22931,11010,22948,11005,22956,10991,22971,10985,23564,11011,23523xe" filled="t" fillcolor="#FFFDF9" stroked="f">
              <v:path arrowok="t"/>
              <v:fill/>
            </v:shape>
            <v:shape style="position:absolute;left:3611;top:22562;width:7699;height:3353" coordorigin="3611,22562" coordsize="7699,3353" path="m10985,23564l10991,22971,10972,22979,10972,22979,10966,22981,10960,23605,10985,23564xe" filled="t" fillcolor="#FFFDF9" stroked="f">
              <v:path arrowok="t"/>
              <v:fill/>
            </v:shape>
            <v:shape style="position:absolute;left:3611;top:22562;width:7699;height:3353" coordorigin="3611,22562" coordsize="7699,3353" path="m10960,23605l10966,22981,10959,22981,10953,22978,10947,22974,10941,22970,10935,22966,10934,23646,10960,23605xe" filled="t" fillcolor="#FFFDF9" stroked="f">
              <v:path arrowok="t"/>
              <v:fill/>
            </v:shape>
            <v:shape style="position:absolute;left:3611;top:22562;width:7699;height:3353" coordorigin="3611,22562" coordsize="7699,3353" path="m10934,23646l10935,22966,10931,22963,10930,22955,10929,22847,10925,22854,10923,22857,10910,22872,10908,23687,10934,23646xe" filled="t" fillcolor="#FFFDF9" stroked="f">
              <v:path arrowok="t"/>
              <v:fill/>
            </v:shape>
            <v:shape style="position:absolute;left:3611;top:22562;width:7699;height:3353" coordorigin="3611,22562" coordsize="7699,3353" path="m10908,23687l10910,22872,10898,22888,10891,22895,10885,22902,10883,23728,10908,23687xe" filled="t" fillcolor="#FFFDF9" stroked="f">
              <v:path arrowok="t"/>
              <v:fill/>
            </v:shape>
            <v:shape style="position:absolute;left:3611;top:22562;width:7699;height:3353" coordorigin="3611,22562" coordsize="7699,3353" path="m10883,23728l10885,22902,10882,22905,10876,22910,10869,22911,10861,22909,10857,23769,10883,23728xe" filled="t" fillcolor="#FFFDF9" stroked="f">
              <v:path arrowok="t"/>
              <v:fill/>
            </v:shape>
            <v:shape style="position:absolute;left:3611;top:22562;width:7699;height:3353" coordorigin="3611,22562" coordsize="7699,3353" path="m10861,22909l10852,22907,10844,22903,10857,23769,10861,22909xe" filled="t" fillcolor="#FFFDF9" stroked="f">
              <v:path arrowok="t"/>
              <v:fill/>
            </v:shape>
            <v:shape style="position:absolute;left:3611;top:22562;width:7699;height:3353" coordorigin="3611,22562" coordsize="7699,3353" path="m10766,22851l10754,22845,10749,22843,10744,22840,10749,23756,10759,23762,10769,23770,10766,22851xe" filled="t" fillcolor="#FFFDF9" stroked="f">
              <v:path arrowok="t"/>
              <v:fill/>
            </v:shape>
            <v:shape style="position:absolute;left:3611;top:22562;width:7699;height:3353" coordorigin="3611,22562" coordsize="7699,3353" path="m10744,22840l10740,22837,10736,22833,10737,23755,10749,23756,10744,22840xe" filled="t" fillcolor="#FFFDF9" stroked="f">
              <v:path arrowok="t"/>
              <v:fill/>
            </v:shape>
            <v:shape style="position:absolute;left:3611;top:22562;width:7699;height:3353" coordorigin="3611,22562" coordsize="7699,3353" path="m10736,22833l10735,22830,10734,22825,10732,23754,10737,23755,10736,22833xe" filled="t" fillcolor="#FFFDF9" stroked="f">
              <v:path arrowok="t"/>
              <v:fill/>
            </v:shape>
            <v:shape style="position:absolute;left:3611;top:22562;width:7699;height:3353" coordorigin="3611,22562" coordsize="7699,3353" path="m11298,23063l11303,23054,11308,23045,11310,23043,11310,23042,11309,23038,11306,23036,11299,23031,11293,23072,11298,23063xe" filled="t" fillcolor="#FFFDF9" stroked="f">
              <v:path arrowok="t"/>
              <v:fill/>
            </v:shape>
            <v:shape style="position:absolute;left:3611;top:22562;width:7699;height:3353" coordorigin="3611,22562" coordsize="7699,3353" path="m11293,23072l11299,23031,11292,23026,11286,23021,11269,23010,11267,23113,11293,23072xe" filled="t" fillcolor="#FFFDF9" stroked="f">
              <v:path arrowok="t"/>
              <v:fill/>
            </v:shape>
            <v:shape style="position:absolute;left:3611;top:22562;width:7699;height:3353" coordorigin="3611,22562" coordsize="7699,3353" path="m11216,23195l11242,23154,11219,23088,11207,23105,11204,23109,11199,23115,11193,23119,11190,23236,11216,23195xe" filled="t" fillcolor="#FFFDF9" stroked="f">
              <v:path arrowok="t"/>
              <v:fill/>
            </v:shape>
            <v:shape style="position:absolute;left:3611;top:22562;width:7699;height:3353" coordorigin="3611,22562" coordsize="7699,3353" path="m11190,23236l11193,23119,11186,23121,11180,23123,11175,23123,11170,23120,11165,23277,11190,23236xe" filled="t" fillcolor="#FFFDF9" stroked="f">
              <v:path arrowok="t"/>
              <v:fill/>
            </v:shape>
            <v:shape style="position:absolute;left:3611;top:22562;width:7699;height:3353" coordorigin="3611,22562" coordsize="7699,3353" path="m11165,23277l11170,23120,11163,23115,11157,23110,11151,23104,11141,23096,11139,23318,11165,23277xe" filled="t" fillcolor="#FFFDF9" stroked="f">
              <v:path arrowok="t"/>
              <v:fill/>
            </v:shape>
            <v:shape style="position:absolute;left:3611;top:22562;width:7699;height:3353" coordorigin="3611,22562" coordsize="7699,3353" path="m10932,22950l10934,22946,10933,22840,10929,22847,10930,22955,10932,22950xe" filled="t" fillcolor="#FFFDF9" stroked="f">
              <v:path arrowok="t"/>
              <v:fill/>
            </v:shape>
            <v:shape style="position:absolute;left:3611;top:22562;width:7699;height:3353" coordorigin="3611,22562" coordsize="7699,3353" path="m4645,24339l4662,24328,4679,24319,4679,24273,4663,24285,4646,24295,4639,24343,4645,24339xe" filled="t" fillcolor="#FFFDF9" stroked="f">
              <v:path arrowok="t"/>
              <v:fill/>
            </v:shape>
            <v:shape style="position:absolute;left:3611;top:22562;width:7699;height:3353" coordorigin="3611,22562" coordsize="7699,3353" path="m6874,24290l6868,24289,6848,24288,6841,24373,6842,24373,6867,24379,6875,24394,6874,24290xe" filled="t" fillcolor="#FFFDF9" stroked="f">
              <v:path arrowok="t"/>
              <v:fill/>
            </v:shape>
            <v:shape style="position:absolute;left:3611;top:22562;width:7699;height:3353" coordorigin="3611,22562" coordsize="7699,3353" path="m6848,24288l6829,24286,6814,24286,6821,24372,6841,24373,6848,24288xe" filled="t" fillcolor="#FFFDF9" stroked="f">
              <v:path arrowok="t"/>
              <v:fill/>
            </v:shape>
            <v:shape style="position:absolute;left:3611;top:22562;width:7699;height:3353" coordorigin="3611,22562" coordsize="7699,3353" path="m6821,24372l6814,24286,6809,24286,6805,24285,6800,24284,6793,24282,6801,24373,6821,24372xe" filled="t" fillcolor="#FFFDF9" stroked="f">
              <v:path arrowok="t"/>
              <v:fill/>
            </v:shape>
            <v:shape style="position:absolute;left:3611;top:22562;width:7699;height:3353" coordorigin="3611,22562" coordsize="7699,3353" path="m6801,24373l6793,24282,6789,24278,6788,24271,6788,24374,6801,24373xe" filled="t" fillcolor="#FFFDF9" stroked="f">
              <v:path arrowok="t"/>
              <v:fill/>
            </v:shape>
            <v:shape style="position:absolute;left:3611;top:22562;width:7699;height:3353" coordorigin="3611,22562" coordsize="7699,3353" path="m6892,24122l6887,24124,6882,24126,6876,24127,6874,24127,6882,24218,6888,24223,6892,24122xe" filled="t" fillcolor="#FFFDF9" stroked="f">
              <v:path arrowok="t"/>
              <v:fill/>
            </v:shape>
            <v:shape style="position:absolute;left:3611;top:22562;width:7699;height:3353" coordorigin="3611,22562" coordsize="7699,3353" path="m6874,24127l6854,24127,6834,24126,6825,24211,6832,24212,6852,24214,6871,24216,6882,24218,6874,24127xe" filled="t" fillcolor="#FFFDF9" stroked="f">
              <v:path arrowok="t"/>
              <v:fill/>
            </v:shape>
            <v:shape style="position:absolute;left:3611;top:22562;width:7699;height:3353" coordorigin="3611,22562" coordsize="7699,3353" path="m6834,24126l6816,24124,6810,24121,6806,24115,6813,24210,6819,24211,6825,24211,6834,24126xe" filled="t" fillcolor="#FFFDF9" stroked="f">
              <v:path arrowok="t"/>
              <v:fill/>
            </v:shape>
            <v:shape style="position:absolute;left:3611;top:22562;width:7699;height:3353" coordorigin="3611,22562" coordsize="7699,3353" path="m6806,24115l6802,24096,6802,24210,6813,24210,6806,24115xe" filled="t" fillcolor="#FFFDF9" stroked="f">
              <v:path arrowok="t"/>
              <v:fill/>
            </v:shape>
            <v:shape style="position:absolute;left:3611;top:22562;width:7699;height:3353" coordorigin="3611,22562" coordsize="7699,3353" path="m6896,23975l6891,23975,6871,23975,6875,24057,6882,24058,6889,24060,6898,24061,6896,23975xe" filled="t" fillcolor="#FFFDF9" stroked="f">
              <v:path arrowok="t"/>
              <v:fill/>
            </v:shape>
            <v:shape style="position:absolute;left:3611;top:22562;width:7699;height:3353" coordorigin="3611,22562" coordsize="7699,3353" path="m6871,23975l6851,23975,6831,23972,6846,24056,6866,24057,6867,24057,6875,24057,6871,23975xe" filled="t" fillcolor="#FFFDF9" stroked="f">
              <v:path arrowok="t"/>
              <v:fill/>
            </v:shape>
            <v:shape style="position:absolute;left:3611;top:22562;width:7699;height:3353" coordorigin="3611,22562" coordsize="7699,3353" path="m6831,23972l6831,23972,6826,23971,6826,24055,6846,24056,6831,23972xe" filled="t" fillcolor="#FFFDF9" stroked="f">
              <v:path arrowok="t"/>
              <v:fill/>
            </v:shape>
            <v:shape style="position:absolute;left:3611;top:22562;width:7699;height:3353" coordorigin="3611,22562" coordsize="7699,3353" path="m4640,24386l4633,24388,4632,24401,4640,24401,4640,24386xe" filled="t" fillcolor="#FFFDF9" stroked="f">
              <v:path arrowok="t"/>
              <v:fill/>
            </v:shape>
            <v:shape style="position:absolute;left:3611;top:22562;width:7699;height:3353" coordorigin="3611,22562" coordsize="7699,3353" path="m11269,23010l11252,22999,11267,23113,11269,23010xe" filled="t" fillcolor="#FFFDF9" stroked="f">
              <v:path arrowok="t"/>
              <v:fill/>
            </v:shape>
            <v:shape style="position:absolute;left:3611;top:22562;width:7699;height:3353" coordorigin="3611,22562" coordsize="7699,3353" path="m9291,23602l9288,23708,9289,23711,9291,23602xe" filled="t" fillcolor="#FFFDF9" stroked="f">
              <v:path arrowok="t"/>
              <v:fill/>
            </v:shape>
            <v:shape style="position:absolute;left:3611;top:22562;width:7699;height:3353" coordorigin="3611,22562" coordsize="7699,3353" path="m9284,24039l9284,24048,9284,24039xe" filled="t" fillcolor="#FFFDF9" stroked="f">
              <v:path arrowok="t"/>
              <v:fill/>
            </v:shape>
            <v:shape style="position:absolute;left:3611;top:22562;width:7699;height:3353" coordorigin="3611,22562" coordsize="7699,3353" path="m4760,24150l4722,24178,4722,24401,4765,24401,4760,24150xe" filled="t" fillcolor="#FFFDF9" stroked="f">
              <v:path arrowok="t"/>
              <v:fill/>
            </v:shape>
            <v:shape style="position:absolute;left:3611;top:22562;width:7699;height:3353" coordorigin="3611,22562" coordsize="7699,3353" path="m9014,23971l9027,23956,9041,23946,9046,23944,9049,23943,9053,23943,9057,23858,9043,23844,9029,23830,9015,23816,9003,23988,9014,23971xe" filled="t" fillcolor="#FFFDF9" stroked="f">
              <v:path arrowok="t"/>
              <v:fill/>
            </v:shape>
            <v:shape style="position:absolute;left:3611;top:22562;width:7699;height:3353" coordorigin="3611,22562" coordsize="7699,3353" path="m8929,23859l8944,23845,8944,23745,8930,23731,8930,23731,8916,23873,8929,23859xe" filled="t" fillcolor="#FFFDF9" stroked="f">
              <v:path arrowok="t"/>
              <v:fill/>
            </v:shape>
            <v:shape style="position:absolute;left:3611;top:22562;width:7699;height:3353" coordorigin="3611,22562" coordsize="7699,3353" path="m8799,23801l8800,23796,8802,23792,8815,23777,8828,23762,8815,23617,8793,23594,8798,23804,8799,23801xe" filled="t" fillcolor="#FFFDF9" stroked="f">
              <v:path arrowok="t"/>
              <v:fill/>
            </v:shape>
            <v:shape style="position:absolute;left:3611;top:22562;width:7699;height:3353" coordorigin="3611,22562" coordsize="7699,3353" path="m10231,23866l10251,23866,10267,23779,10247,23779,10227,23778,10207,23776,10211,23868,10231,23866xe" filled="t" fillcolor="#FFFDF9" stroked="f">
              <v:path arrowok="t"/>
              <v:fill/>
            </v:shape>
            <v:shape style="position:absolute;left:3611;top:22562;width:7699;height:3353" coordorigin="3611,22562" coordsize="7699,3353" path="m10127,24251l10136,24249,10145,24247,10150,24247,10155,24247,10152,24193,10132,24194,10120,24195,10118,24252,10118,24253,10127,24251xe" filled="t" fillcolor="#FFFDF9" stroked="f">
              <v:path arrowok="t"/>
              <v:fill/>
            </v:shape>
            <v:shape style="position:absolute;left:3611;top:22562;width:7699;height:3353" coordorigin="3611,22562" coordsize="7699,3353" path="m10200,23713l10204,23711,10202,23606,10199,23602,10196,23717,10200,23713xe" filled="t" fillcolor="#FFFDF9" stroked="f">
              <v:path arrowok="t"/>
              <v:fill/>
            </v:shape>
            <v:shape style="position:absolute;left:3611;top:22562;width:7699;height:3353" coordorigin="3611,22562" coordsize="7699,3353" path="m10075,24333l10082,24331,10075,24296,10068,24297,10067,24289,10056,24339,10075,24333xe" filled="t" fillcolor="#FFFDF9" stroked="f">
              <v:path arrowok="t"/>
              <v:fill/>
            </v:shape>
            <v:shape style="position:absolute;left:3611;top:22562;width:7699;height:3353" coordorigin="3611,22562" coordsize="7699,3353" path="m10021,24390l10039,24382,10058,24375,10066,24355,10047,24361,10043,24362,10036,24363,10028,24365,10020,24366,10017,24363,10002,24398,10021,24390xe" filled="t" fillcolor="#FFFDF9" stroked="f">
              <v:path arrowok="t"/>
              <v:fill/>
            </v:shape>
            <v:shape style="position:absolute;left:3611;top:22562;width:7699;height:3353" coordorigin="3611,22562" coordsize="7699,3353" path="m10002,24398l10017,24363,10021,24354,10028,24348,10037,24345,10056,24339,10067,24289,10069,24281,10074,24275,10078,24268,10081,24263,10085,24260,10091,24259,10100,24257,10109,24254,10118,24252,10120,24195,10114,24195,10110,24190,10112,24184,10116,24175,10119,24167,10123,24158,10127,24152,10132,24147,10140,24146,10160,24144,10180,24141,10198,24139,10203,24140,10209,24141,10212,24145,10212,24148,10205,24170,10190,24184,10182,24187,10175,24189,10172,24189,10152,24193,10155,24247,10158,24253,10153,24265,10146,24275,10133,24280,10114,24286,10095,24292,10075,24296,10082,24331,10089,24330,10094,24332,10095,24336,10090,24341,10084,24346,10066,24355,10058,24375,10082,24363,10100,24354,10117,24343,10133,24332,10149,24319,10164,24306,10178,24292,10192,24277,10205,24261,10217,24244,10231,24221,10241,24204,10250,24186,10250,23932,10210,23932,10192,23932,10183,23931,10177,23925,10175,23917,10172,23905,10165,24020,10184,24013,10203,24010,10223,24010,10243,24012,10247,24013,10249,24020,10246,24032,10243,24045,10240,24057,10238,24062,10235,24065,10231,24067,10225,24068,10223,24069,10217,24071,10215,24071,10195,24071,10175,24072,10157,24072,10152,24073,10147,24067,10148,24061,10150,24051,10152,24041,10154,24031,10155,24026,10154,22730,10137,22740,10119,22749,10101,22758,10084,22767,10064,22778,10044,22788,10024,22799,10004,22809,9984,22820,9964,22830,9944,22841,9924,22851,9904,22862,9884,22872,9864,22883,9844,22893,9823,22904,9803,22914,9783,22925,9763,22935,9743,22946,9723,22956,9703,22967,9683,22977,9665,22986,9648,22996,9630,23005,9612,23014,9594,23023,9577,23033,9559,23042,9541,23051,9523,23060,9506,23070,9488,23079,9470,23088,9453,23098,9435,23107,9417,23116,9399,23125,9382,23135,9364,23144,9346,23153,9327,23163,9310,23172,9292,23182,9279,23188,9261,23199,9246,23211,9232,23226,9224,23237,9215,23440,9217,23433,9222,23428,9230,23427,9239,23426,9241,23363,9234,23365,9228,23358,9229,23352,9229,23346,9231,23341,9232,23336,9234,23329,9239,23325,9246,23323,9257,23321,9267,23318,9266,23268,9262,23269,9258,23264,9258,23260,9261,23249,9265,23241,9277,23238,9286,23235,9296,23232,9306,23230,9299,23200,9299,23193,9303,23188,9321,23178,9339,23169,9358,23162,9361,23161,9368,23160,9373,23160,9376,23166,9375,23167,9372,23173,9367,23177,9360,23179,9358,24401,9996,24401,10002,24398xe" filled="t" fillcolor="#FFFDF9" stroked="f">
              <v:path arrowok="t"/>
              <v:fill/>
            </v:shape>
            <v:shape style="position:absolute;left:3611;top:22562;width:7699;height:3353" coordorigin="3611,22562" coordsize="7699,3353" path="m7772,24123l7781,24121,7785,24121,7792,24119,7800,24120,7820,24121,7806,23871,7802,23871,7799,23869,7789,23864,7784,23852,7787,23841,7792,23839,7802,23845,7813,23167,7795,23174,7776,23182,7768,24126,7772,24123xe" filled="t" fillcolor="#FFFDF9" stroked="f">
              <v:path arrowok="t"/>
              <v:fill/>
            </v:shape>
            <v:shape style="position:absolute;left:3611;top:22562;width:7699;height:3353" coordorigin="3611,22562" coordsize="7699,3353" path="m8701,23699l8702,23693,8704,23692,8718,23677,8732,23663,8724,23526,8701,23504,8678,23481,8656,23458,8633,23436,8610,23413,8587,23390,8564,23367,8541,23345,8518,23322,8496,23299,8473,23277,8474,23363,8477,23362,8482,23362,8484,23364,8494,23370,8502,23376,8509,23385,8513,23390,8513,23399,8509,23403,8518,24401,8519,24401,8514,23511,8513,23505,8514,23500,8518,23495,8523,23490,8528,23485,8534,23480,8542,23472,8551,23464,8560,23456,8567,23454,8571,23455,8582,23458,8591,23464,8597,23473,8603,23481,8604,23489,8598,23496,8603,23603,8605,23599,8607,23594,8609,23592,8622,23577,8637,23564,8654,23552,8660,23548,8668,23549,8674,23553,8682,23560,8689,23567,8693,23576,8696,23581,8695,23586,8692,23589,8684,24401,8700,24401,8701,23699xe" filled="t" fillcolor="#FFFDF9" stroked="f">
              <v:path arrowok="t"/>
              <v:fill/>
            </v:shape>
            <v:shape style="position:absolute;left:3611;top:22562;width:7699;height:3353" coordorigin="3611,22562" coordsize="7699,3353" path="m6583,24357l6567,24344,6568,24401,6579,24401,6583,24357xe" filled="t" fillcolor="#FFFDF9" stroked="f">
              <v:path arrowok="t"/>
              <v:fill/>
            </v:shape>
            <v:shape style="position:absolute;left:3611;top:22562;width:7699;height:3353" coordorigin="3611,22562" coordsize="7699,3353" path="m7029,23531l7020,23533,7011,23535,7002,23538,6999,23539,6990,23542,6983,23544,6978,23577,6986,23575,6993,23575,6999,23576,7000,23581,6996,23588,6992,23596,6988,23602,6984,23607,6980,23610,6974,23611,6966,23613,6958,23615,6951,23669,6961,23669,6966,23675,6969,24401,7028,24401,7029,23531xe" filled="t" fillcolor="#FFFDF9" stroked="f">
              <v:path arrowok="t"/>
              <v:fill/>
            </v:shape>
            <v:shape style="position:absolute;left:3611;top:22562;width:7699;height:3353" coordorigin="3611,22562" coordsize="7699,3353" path="m7650,23233l7631,23241,7613,23248,7594,23256,7575,23263,7557,23271,7538,23278,7520,23286,7501,23293,7482,23300,7464,23308,7448,23314,7429,23322,7411,23329,7392,23337,7374,23345,7355,23352,7337,23360,7317,23368,7298,23375,7279,23383,7261,23390,7242,23398,7224,23405,7204,23414,7185,23421,7167,23429,7148,23436,7130,23444,7113,23451,7094,23459,7076,23467,7057,23474,7039,23482,7020,23490,7008,23495,6989,23502,6971,23510,6965,23513,6931,23534,6907,23556,6881,23586,6859,23617,6838,23651,6820,23687,6805,23724,6792,23763,6782,23801,6788,24374,6788,24271,6787,24251,6789,24232,6790,24227,6793,24216,6802,24210,6802,24096,6805,24077,6810,24065,6814,24059,6819,24055,6826,24055,6826,23971,6822,23966,6821,23961,6820,23951,6821,23941,6823,23931,6824,23924,6829,23920,6835,23917,6842,23914,6845,23913,6865,23911,6885,23910,6905,23912,6910,23914,6915,23833,6910,23834,6884,23834,6864,23834,6860,23834,6855,23833,6849,23832,6846,23828,6846,23824,6847,23813,6851,23803,6855,23793,6857,23787,6861,23784,6871,23782,6872,23782,6878,23780,6883,23780,6903,23781,6921,23714,6901,23716,6883,23716,6878,23717,6875,23712,6875,23708,6876,23698,6879,23690,6884,23682,6889,23679,6891,23678,6900,23676,6909,23675,6919,23674,6928,23672,6937,23671,6946,23669,6951,23669,6958,23615,6950,23617,6950,23615,6942,23617,6934,23619,6926,23621,6920,23621,6916,23621,6912,23616,6915,23604,6919,23594,6933,23590,6943,23587,6952,23584,6962,23581,6970,23579,6978,23577,6983,23544,6977,23545,6971,23547,6964,23548,6960,23547,6960,23542,6969,23533,6980,23526,6991,23521,7003,23516,7014,23513,7025,23509,7031,23509,7037,23509,7039,23514,7038,23517,7034,23525,7029,23531,7028,24401,7652,24401,7650,23233xe" filled="t" fillcolor="#FFFDF9" stroked="f">
              <v:path arrowok="t"/>
              <v:fill/>
            </v:shape>
            <v:shape style="position:absolute;left:3611;top:22562;width:7699;height:3353" coordorigin="3611,22562" coordsize="7699,3353" path="m9285,23921l9278,23924,9274,23926,9270,23928,9265,23928,9245,23927,9251,24015,9261,24016,9271,24020,9277,24024,9281,24030,9282,24035,9284,24039,9285,23921xe" filled="t" fillcolor="#FFFDF9" stroked="f">
              <v:path arrowok="t"/>
              <v:fill/>
            </v:shape>
            <v:shape style="position:absolute;left:3611;top:22562;width:7699;height:3353" coordorigin="3611,22562" coordsize="7699,3353" path="m9184,23872l9185,23867,9188,23733,9189,23725,9193,23293,9185,23312,9184,23873,9184,23872xe" filled="t" fillcolor="#FFFDF9" stroked="f">
              <v:path arrowok="t"/>
              <v:fill/>
            </v:shape>
            <v:shape style="position:absolute;left:3611;top:22562;width:7699;height:3353" coordorigin="3611,22562" coordsize="7699,3353" path="m9195,23592l9196,23587,9196,23567,9201,23275,9193,23293,9195,23605,9195,23592xe" filled="t" fillcolor="#FFFDF9" stroked="f">
              <v:path arrowok="t"/>
              <v:fill/>
            </v:shape>
            <v:shape style="position:absolute;left:3611;top:22562;width:7699;height:3353" coordorigin="3611,22562" coordsize="7699,3353" path="m6148,24178l6140,24171,6137,24166,6137,24401,6149,24401,6148,24178xe" filled="t" fillcolor="#FFFDF9" stroked="f">
              <v:path arrowok="t"/>
              <v:fill/>
            </v:shape>
            <v:shape style="position:absolute;left:3611;top:22562;width:7699;height:3353" coordorigin="3611,22562" coordsize="7699,3353" path="m6139,24156l6151,24140,6164,24125,6173,24113,6177,24109,6181,24106,6189,24105,6193,24107,6209,24052,6190,24036,6170,24020,6155,24007,6140,23994,6138,24158,6139,24156xe" filled="t" fillcolor="#FFFDF9" stroked="f">
              <v:path arrowok="t"/>
              <v:fill/>
            </v:shape>
            <v:shape style="position:absolute;left:3611;top:22562;width:7699;height:3353" coordorigin="3611,22562" coordsize="7699,3353" path="m6074,24109l6062,24111,6057,24106,6048,24100,6039,24093,6031,24086,6028,24081,6029,24401,6072,24401,6074,24109xe" filled="t" fillcolor="#FFFDF9" stroked="f">
              <v:path arrowok="t"/>
              <v:fill/>
            </v:shape>
            <v:shape style="position:absolute;left:3611;top:22562;width:7699;height:3353" coordorigin="3611,22562" coordsize="7699,3353" path="m6366,24362l6358,24354,6352,24345,6353,24401,6366,24401,6366,24362xe" filled="t" fillcolor="#FFFDF9" stroked="f">
              <v:path arrowok="t"/>
              <v:fill/>
            </v:shape>
            <v:shape style="position:absolute;left:3611;top:22562;width:7699;height:3353" coordorigin="3611,22562" coordsize="7699,3353" path="m6276,24283l6274,24281,6274,24401,6277,24401,6276,24283xe" filled="t" fillcolor="#FFFDF9" stroked="f">
              <v:path arrowok="t"/>
              <v:fill/>
            </v:shape>
            <v:shape style="position:absolute;left:3611;top:22562;width:7699;height:3353" coordorigin="3611,22562" coordsize="7699,3353" path="m6263,24275l6254,24265,6247,24255,6247,24401,6262,24401,6263,24275xe" filled="t" fillcolor="#FFFDF9" stroked="f">
              <v:path arrowok="t"/>
              <v:fill/>
            </v:shape>
            <v:shape style="position:absolute;left:3611;top:22562;width:7699;height:3353" coordorigin="3611,22562" coordsize="7699,3353" path="m10667,22741l10680,22726,10683,22723,10699,22634,10682,22625,10664,22615,10646,22606,10639,22602,10621,22593,10616,22666,10617,22665,10633,22653,10649,22652,10665,22660,10669,22665,10665,22671,10663,22675,10660,22678,10654,22756,10667,22741xe" filled="t" fillcolor="#FFFDF9" stroked="f">
              <v:path arrowok="t"/>
              <v:fill/>
            </v:shape>
            <v:shape style="position:absolute;left:3611;top:22562;width:7699;height:3353" coordorigin="3611,22562" coordsize="7699,3353" path="m10259,24168l10268,24147,10276,24129,10283,24110,10290,24091,10297,24072,10303,24053,10309,24034,10314,24015,10319,23995,10323,23977,10327,23957,10330,23938,10334,23918,10338,23898,10341,23879,10344,23859,10348,23839,10351,23819,10354,23800,10357,23780,10360,23760,10362,23740,10365,23723,10366,23713,10368,23703,10368,23615,10370,23593,10371,23573,10372,23553,10373,23533,10377,23528,10384,23527,10386,23528,10394,23532,10402,23537,10410,23541,10417,23546,10420,23556,10416,23563,10406,23580,10396,23598,10387,23613,10378,23619,10373,23691,10378,23693,10382,23695,10386,23697,10403,23707,10420,23718,10437,23728,10443,22663,10436,22663,10429,22662,10427,22657,10430,22650,10433,22645,10436,22642,10452,22630,10451,22606,10441,22614,10429,22619,10424,22617,10424,22589,10422,22590,10404,22599,10386,22608,10369,22618,10351,22627,10333,22636,10314,22647,10296,22656,10278,22665,10261,22675,10243,22684,10225,22693,10207,22702,10190,22712,10172,22721,10154,22730,10155,24026,10160,24022,10165,24020,10172,23905,10174,23895,10178,23884,10180,23877,10184,23873,10191,23871,10211,23868,10207,23776,10204,23776,10196,23774,10192,23770,10192,23763,10194,23743,10196,23723,10196,23722,10196,23717,10199,23602,10199,23596,10203,23591,10208,23586,10212,23585,10217,23588,10224,23594,10231,23600,10238,23606,10241,23611,10236,23617,10223,23619,10212,23617,10202,23606,10204,23711,10209,23707,10216,23706,10222,23706,10242,23706,10262,23707,10275,23707,10280,23707,10291,23709,10298,23718,10296,23729,10291,23748,10285,23768,10285,23769,10284,23774,10280,23776,10275,23777,10270,23779,10267,23779,10251,23866,10265,23867,10270,23868,10273,23869,10277,23870,10281,23876,10280,23880,10278,23891,10275,23903,10273,23915,10271,23922,10267,23926,10261,23929,10254,23932,10250,23932,10250,24186,10259,24168xe" filled="t" fillcolor="#FFFDF9" stroked="f">
              <v:path arrowok="t"/>
              <v:fill/>
            </v:shape>
            <v:shape style="position:absolute;left:3611;top:22562;width:7699;height:3353" coordorigin="3611,22562" coordsize="7699,3353" path="m10370,23693l10373,23691,10378,23619,10373,23619,10368,23615,10368,23703,10370,23693xe" filled="t" fillcolor="#FFFDF9" stroked="f">
              <v:path arrowok="t"/>
              <v:fill/>
            </v:shape>
            <v:shape style="position:absolute;left:3611;top:22562;width:7699;height:3353" coordorigin="3611,22562" coordsize="7699,3353" path="m5541,23632l5538,23623,5544,23617,5550,23612,5555,23611,5562,23614,5565,23616,5569,23619,5570,23624,5567,23628,5562,23634,5562,23706,5564,23701,5577,23686,5590,23671,5602,23657,5610,23649,5624,23649,5636,23597,5619,23585,5617,23583,5610,23579,5603,23574,5596,23570,5577,23562,5559,23561,5542,23567,5532,23573,5516,23585,5500,23598,5484,23610,5481,23612,5443,23640,5405,23668,5367,23697,5330,23725,5292,23753,5254,23782,5216,23810,5178,23838,5140,23867,5102,23895,5064,23923,5026,23952,4988,23980,4950,24008,4912,24037,4874,24065,4875,24401,5546,24401,5541,23632xe" filled="t" fillcolor="#FFFDF9" stroked="f">
              <v:path arrowok="t"/>
              <v:fill/>
            </v:shape>
            <v:shape style="position:absolute;left:3611;top:22562;width:7699;height:3353" coordorigin="3611,22562" coordsize="7699,3353" path="m4874,24065l4836,24093,4798,24122,4760,24150,4765,24401,4875,24401,4874,24065xe" filled="t" fillcolor="#FFFDF9" stroked="f">
              <v:path arrowok="t"/>
              <v:fill/>
            </v:shape>
            <v:shape style="position:absolute;left:3611;top:22562;width:7699;height:3353" coordorigin="3611,22562" coordsize="7699,3353" path="m4722,24178l4706,24190,4690,24202,4673,24214,4657,24225,4641,24236,4631,24242,4623,24249,4614,24256,4600,24270,4588,24287,4581,24305,4579,24311,4576,24322,4574,24334,4573,24346,4572,24366,4572,24386,4573,24401,4632,24401,4633,24388,4624,24383,4623,24376,4621,24366,4622,24360,4628,24353,4634,24348,4639,24343,4646,24295,4631,24302,4626,24302,4622,24300,4621,24295,4621,24294,4622,24287,4625,24281,4630,24277,4647,24266,4663,24254,4666,24252,4674,24246,4683,24247,4692,24250,4696,24252,4697,24256,4694,24259,4679,24273,4679,24319,4690,24314,4702,24309,4709,24311,4709,24327,4710,24334,4710,24343,4708,24347,4701,24353,4693,24358,4676,24367,4658,24377,4645,24383,4640,24386,4640,24401,4722,24401,4722,24178xe" filled="t" fillcolor="#FFFDF9" stroked="f">
              <v:path arrowok="t"/>
              <v:fill/>
            </v:shape>
            <v:shape style="position:absolute;left:3611;top:22562;width:7699;height:3353" coordorigin="3611,22562" coordsize="7699,3353" path="m6000,23985l5987,24001,5983,24006,5977,24013,5971,24019,5964,24020,5961,24018,5944,24008,5945,24401,6000,24401,6000,23985xe" filled="t" fillcolor="#FFFDF9" stroked="f">
              <v:path arrowok="t"/>
              <v:fill/>
            </v:shape>
            <v:shape style="position:absolute;left:3611;top:22562;width:7699;height:3353" coordorigin="3611,22562" coordsize="7699,3353" path="m5898,23900l5885,23915,5872,23930,5868,23935,5861,23937,5858,23937,5853,23937,5849,23935,5839,23930,5830,23923,5824,23914,5829,24401,5901,24401,5898,23900xe" filled="t" fillcolor="#FFFDF9" stroked="f">
              <v:path arrowok="t"/>
              <v:fill/>
            </v:shape>
            <v:shape style="position:absolute;left:3611;top:22562;width:7699;height:3353" coordorigin="3611,22562" coordsize="7699,3353" path="m5748,23849l5739,23843,5732,23834,5729,23827,5725,23731,5719,23737,5706,23752,5692,23767,5681,23780,5677,23783,5673,23786,5668,23787,5664,23786,5654,23782,5646,23776,5640,23767,5638,23761,5642,24401,5749,24401,5748,23849xe" filled="t" fillcolor="#FFFDF9" stroked="f">
              <v:path arrowok="t"/>
              <v:fill/>
            </v:shape>
            <v:shape style="position:absolute;left:3611;top:22562;width:7699;height:3353" coordorigin="3611,22562" coordsize="7699,3353" path="m6567,24344l6558,24337,6538,24321,6519,24305,6499,24290,6480,24274,6461,24258,6441,24242,6422,24227,6402,24211,6383,24195,6364,24179,6344,24163,6325,24147,6305,24132,6286,24116,6267,24100,6247,24084,6228,24068,6209,24052,6193,24107,6202,24114,6210,24120,6219,24127,6225,24132,6226,24141,6221,24147,6214,24157,6206,24167,6197,24177,6194,24181,6191,24186,6186,24189,6180,24194,6172,24195,6166,24191,6157,24184,6148,24178,6149,24401,6247,24401,6247,24255,6244,24251,6245,24246,6247,24242,6249,24237,6264,24220,6278,24205,6282,24200,6287,24196,6294,24196,6312,24206,6327,24219,6329,24223,6330,24227,6328,24230,6316,24247,6305,24263,6296,24275,6293,24279,6288,24282,6281,24283,6276,24283,6277,24401,6353,24401,6352,24345,6350,24341,6350,24337,6353,24334,6365,24318,6377,24303,6388,24289,6395,24281,6401,24280,6410,24286,6415,24289,6420,24293,6425,24297,6429,24303,6432,24306,6431,24311,6432,24316,6430,24319,6421,24337,6409,24354,6401,24362,6394,24370,6385,24371,6376,24367,6366,24362,6366,24401,6471,24401,6481,24387,6493,24371,6499,24367,6506,24368,6516,24372,6525,24378,6533,24386,6539,24393,6540,24401,6568,24401,6567,24344xe" filled="t" fillcolor="#FFFDF9" stroked="f">
              <v:path arrowok="t"/>
              <v:fill/>
            </v:shape>
            <v:shape style="position:absolute;left:3611;top:22562;width:7699;height:3353" coordorigin="3611,22562" coordsize="7699,3353" path="m6630,24394l6614,24382,6599,24369,6583,24357,6579,24401,6638,24401,6630,24394xe" filled="t" fillcolor="#FFFDF9" stroked="f">
              <v:path arrowok="t"/>
              <v:fill/>
            </v:shape>
            <v:shape style="position:absolute;left:3611;top:22562;width:7699;height:3353" coordorigin="3611,22562" coordsize="7699,3353" path="m6274,24281l6263,24275,6262,24401,6274,24401,6274,24281xe" filled="t" fillcolor="#FFFDF9" stroked="f">
              <v:path arrowok="t"/>
              <v:fill/>
            </v:shape>
            <v:shape style="position:absolute;left:3611;top:22562;width:7699;height:3353" coordorigin="3611,22562" coordsize="7699,3353" path="m6137,24166l6136,24164,6138,24158,6140,23994,6124,23981,6109,23969,6094,23956,6078,23943,6063,23930,6048,23917,6032,23905,6017,23892,6001,23879,5974,23857,5959,23844,5943,23832,5927,23819,5912,23807,5896,23794,5881,23782,5865,23769,5849,23757,5833,23745,5818,23732,5802,23720,5786,23708,5770,23696,5754,23684,5738,23672,5722,23660,5706,23648,5690,23636,5668,23620,5652,23608,5636,23597,5624,23649,5634,23658,5639,23661,5640,23668,5637,23672,5624,23687,5610,23702,5597,23717,5593,23722,5588,23724,5578,23722,5569,23719,5563,23709,5562,23706,5562,23634,5556,23640,5549,23644,5545,23642,5542,23638,5542,23636,5541,23632,5546,24401,5642,24401,5638,23761,5640,23755,5656,23738,5669,23723,5683,23709,5688,23703,5692,23704,5703,23709,5710,23713,5717,23718,5724,23723,5725,23731,5729,23827,5731,23820,5734,23814,5738,23809,5742,23806,5745,23802,5753,23793,5760,23785,5768,23777,5773,23772,5781,23771,5788,23775,5796,23779,5804,23784,5811,23789,5814,23791,5816,23798,5813,23803,5811,23806,5799,23822,5786,23838,5775,23851,5771,23855,5768,23857,5761,23856,5758,23855,5748,23849,5749,24401,5829,24401,5824,23914,5822,23909,5823,23906,5824,23902,5825,23897,5828,23894,5840,23878,5853,23863,5862,23854,5864,23852,5869,23848,5878,23844,5886,23851,5894,23857,5902,23863,5910,23870,5914,23874,5915,23881,5911,23885,5898,23900,5901,24401,5945,24401,5944,24008,5928,23996,5925,23990,5924,23985,5926,23981,5929,23977,5941,23961,5954,23946,5964,23935,5969,23932,5974,23928,5982,23928,5987,23931,5995,23937,6003,23944,6010,23950,6017,23957,6017,23963,6012,23970,6000,23985,6000,24401,6029,24401,6028,24081,6027,24079,6027,24073,6029,24068,6031,24063,6045,24048,6058,24033,6070,24020,6073,24016,6078,24016,6082,24017,6088,24018,6090,24019,6101,24025,6110,24033,6116,24043,6119,24048,6120,24054,6116,24059,6110,24067,6104,24075,6097,24083,6092,24090,6086,24097,6079,24104,6074,24109,6072,24401,6137,24401,6137,24166xe" filled="t" fillcolor="#FFFDF9" stroked="f">
              <v:path arrowok="t"/>
              <v:fill/>
            </v:shape>
            <v:shape style="position:absolute;left:3611;top:22562;width:7699;height:3353" coordorigin="3611,22562" coordsize="7699,3353" path="m6776,24395l6778,24382,6788,24374,6782,23801,6778,23821,6774,23841,6769,23873,6766,23893,6763,23912,6760,23932,6758,23952,6755,23972,6753,23992,6750,24012,6748,24031,6745,24051,6743,24071,6741,24091,6737,24122,6735,24142,6733,24162,6731,24182,6729,24202,6727,24222,6725,24242,6723,24261,6721,24281,6719,24301,6717,24321,6714,24341,6712,24361,6710,24381,6708,24401,6708,24401,6775,24401,6776,24395xe" filled="t" fillcolor="#FFFDF9" stroked="f">
              <v:path arrowok="t"/>
              <v:fill/>
            </v:shape>
            <v:shape style="position:absolute;left:3611;top:22562;width:7699;height:3353" coordorigin="3611,22562" coordsize="7699,3353" path="m6966,23675l6965,23681,6962,23692,6956,23702,6949,23710,6944,23713,6941,23713,6921,23714,6903,23781,6923,23782,6927,23782,6937,23783,6941,23787,6937,23799,6935,23807,6933,23815,6930,23823,6929,23828,6925,23831,6920,23832,6915,23833,6910,23914,6915,23916,6918,23920,6918,23925,6919,23937,6917,23950,6914,23963,6913,23967,6909,23971,6905,23972,6900,23973,6896,23975,6898,24061,6904,24068,6904,24077,6901,24097,6896,24116,6892,24122,6888,24223,6888,24233,6887,24253,6884,24272,6881,24281,6879,24287,6874,24290,6875,24394,6876,24401,6969,24401,6966,23675xe" filled="t" fillcolor="#FFFDF9" stroked="f">
              <v:path arrowok="t"/>
              <v:fill/>
            </v:shape>
            <v:shape style="position:absolute;left:3611;top:22562;width:7699;height:3353" coordorigin="3611,22562" coordsize="7699,3353" path="m8024,24164l8038,24149,8052,24134,8049,23126,8046,23121,8048,23117,8065,23106,8082,23096,8100,23086,8105,23083,8112,23080,8118,23080,8123,23082,8126,23083,8127,23087,8129,23130,8139,23123,8150,23116,8161,23109,8170,23105,8179,23105,8187,23111,8192,23114,8193,23119,8190,23123,8180,23196,8181,23194,8195,23179,8211,23166,8228,23155,8237,23150,8240,23149,8245,23149,8248,23150,8253,23152,8257,23156,8262,23159,8265,23160,8265,23166,8262,23171,8259,23175,8254,23260,8256,23253,8260,23247,8262,23245,8278,23232,8294,23220,8299,23125,8283,23113,8266,23102,8249,23091,8238,23084,8221,23074,8203,23065,8189,23059,8170,23052,8151,23049,8131,23049,8113,23052,8094,23057,8075,23063,8063,23067,8044,23075,8026,23082,8019,24170,8024,24164xe" filled="t" fillcolor="#FFFDF9" stroked="f">
              <v:path arrowok="t"/>
              <v:fill/>
            </v:shape>
            <v:shape style="position:absolute;left:3611;top:22562;width:7699;height:3353" coordorigin="3611,22562" coordsize="7699,3353" path="m10739,22814l10742,22811,10756,22796,10769,22781,10776,22775,10784,22765,10795,22761,10807,22759,10803,22695,10786,22685,10769,22674,10751,22664,10734,22654,10717,22644,10699,22634,10683,22723,10691,22714,10701,22708,10712,22702,10716,22700,10721,22700,10725,22702,10730,22705,10734,22708,10738,22712,10743,22715,10744,22722,10740,22726,10737,22818,10739,22814xe" filled="t" fillcolor="#FFFDF9" stroked="f">
              <v:path arrowok="t"/>
              <v:fill/>
            </v:shape>
            <v:shape style="position:absolute;left:3611;top:22562;width:7699;height:3353" coordorigin="3611,22562" coordsize="7699,3353" path="m10499,22669l10513,22656,10528,22643,10543,22630,10544,22629,10549,22625,10556,22622,10563,22619,10570,22615,10565,22569,10546,22564,10526,22562,10525,22562,10517,22562,10508,22562,10500,22563,10480,22567,10461,22573,10443,22580,10424,22589,10424,22617,10429,22608,10432,22599,10439,22591,10444,22589,10449,22589,10453,22589,10458,22590,10460,22595,10459,22596,10451,22606,10452,22630,10467,22618,10483,22605,10488,22602,10494,22598,10497,22597,10504,22596,10511,22596,10516,22601,10519,22606,10516,22612,10515,22613,10499,22625,10497,22671,10499,22669xe" filled="t" fillcolor="#FFFDF9" stroked="f">
              <v:path arrowok="t"/>
              <v:fill/>
            </v:shape>
            <v:shape style="position:absolute;left:3611;top:22562;width:7699;height:3353" coordorigin="3611,22562" coordsize="7699,3353" path="m10565,22718l10568,22713,10573,22707,10587,22694,10602,22680,10616,22666,10621,22593,10603,22584,10584,22577,10565,22569,10570,22615,10577,22618,10583,22622,10586,22629,10586,22635,10585,22641,10581,22645,10566,22658,10551,22671,10536,22684,10532,22688,10528,22691,10522,22693,10520,22694,10509,22696,10505,22696,10498,22692,10493,22690,10490,22681,10493,22676,10497,22671,10499,22625,10483,22637,10467,22650,10458,22657,10454,22660,10458,23643,10469,23626,10481,23610,10487,23606,10494,23604,10496,23604,10510,23608,10521,23615,10529,23627,10531,23634,10529,23638,10519,23655,10508,23672,10495,23687,10491,23693,10485,23694,10478,23692,10467,23689,10458,23683,10451,23674,10448,23670,10447,23665,10449,23661,10448,22662,10443,22663,10437,23728,10454,23738,10472,23748,10476,23751,10493,23761,10510,23772,10527,23782,10545,23792,10562,23803,10565,22718xe" filled="t" fillcolor="#FFFDF9" stroked="f">
              <v:path arrowok="t"/>
              <v:fill/>
            </v:shape>
            <v:shape style="position:absolute;left:3611;top:22562;width:7699;height:3353" coordorigin="3611,22562" coordsize="7699,3353" path="m10458,23643l10454,22660,10448,22662,10449,23661,10458,23643xe" filled="t" fillcolor="#FFFDF9" stroked="f">
              <v:path arrowok="t"/>
              <v:fill/>
            </v:shape>
            <v:shape style="position:absolute;left:3611;top:22562;width:7699;height:3353" coordorigin="3611,22562" coordsize="7699,3353" path="m10765,23916l10768,23911,10772,23905,10776,23899,10780,23892,10806,23851,10831,23810,10820,22797,10807,22813,10795,22828,10788,22838,10786,22839,10777,22849,10766,22851,10769,23770,10776,23776,10778,23784,10773,23792,10762,23809,10752,23826,10748,23832,10745,23837,10740,23841,10734,23844,10728,23845,10725,23844,10713,23839,10702,23832,10693,23823,10690,23816,10692,23809,10695,23802,10706,23786,10717,23769,10725,23759,10728,23755,10729,22741,10723,22748,10711,22764,10698,22779,10693,22786,10688,22787,10685,22790,10680,22790,10673,22790,10665,22786,10664,23864,10682,23875,10699,23885,10716,23895,10733,23906,10739,23909,10745,23913,10750,23916,10756,23919,10762,23920,10765,23916xe" filled="t" fillcolor="#FFFDF9" stroked="f">
              <v:path arrowok="t"/>
              <v:fill/>
            </v:shape>
            <v:shape style="position:absolute;left:3611;top:22562;width:7699;height:3353" coordorigin="3611,22562" coordsize="7699,3353" path="m10609,23767l10602,23764,10594,23759,10586,23755,10578,23749,10579,23813,10596,23823,10613,23834,10609,23767xe" filled="t" fillcolor="#FFFDF9" stroked="f">
              <v:path arrowok="t"/>
              <v:fill/>
            </v:shape>
            <v:shape style="position:absolute;left:3611;top:22562;width:7699;height:3353" coordorigin="3611,22562" coordsize="7699,3353" path="m10665,22786l10657,22782,10650,22775,10647,22772,10646,22766,10650,22760,10654,22756,10660,22678,10647,22693,10632,22707,10618,22721,10614,22726,10610,22731,10604,22734,10593,22736,10592,22736,10586,22737,10582,22735,10577,22734,10572,22730,10568,22726,10566,22725,10565,22718,10562,23803,10579,23813,10578,23749,10574,23743,10574,23743,10572,23735,10572,23731,10575,23727,10586,23710,10598,23694,10601,23689,10604,23687,10608,23685,10613,23682,10617,23684,10627,23689,10637,23694,10646,23699,10649,23704,10649,23706,10648,23712,10647,23718,10645,23722,10635,23740,10625,23757,10624,23758,10620,23764,10609,23767,10613,23834,10630,23844,10647,23854,10664,23864,10665,22786xe" filled="t" fillcolor="#FFFDF9" stroked="f">
              <v:path arrowok="t"/>
              <v:fill/>
            </v:shape>
            <v:shape style="position:absolute;left:3611;top:22562;width:7699;height:3353" coordorigin="3611,22562" coordsize="7699,3353" path="m8598,23496l8585,23511,8572,23527,8568,23532,8562,23537,8555,23543,8546,23543,8539,23539,8529,23534,8521,23526,8516,23516,8514,23511,8519,24401,8596,24401,8598,23496xe" filled="t" fillcolor="#FFFDF9" stroked="f">
              <v:path arrowok="t"/>
              <v:fill/>
            </v:shape>
            <v:shape style="position:absolute;left:3611;top:22562;width:7699;height:3353" coordorigin="3611,22562" coordsize="7699,3353" path="m9360,23179l9342,23186,9323,23193,9304,23201,9299,23200,9306,23230,9306,23229,9315,23227,9324,23225,9333,23223,9338,23222,9343,23222,9346,23227,9344,23239,9340,23249,9328,23252,9308,23257,9289,23262,9269,23267,9266,23268,9267,23318,9278,23316,9288,23313,9298,23311,9308,23309,9313,23308,9318,23308,9322,23313,9323,23324,9321,23335,9314,23344,9310,23348,9305,23350,9286,23354,9266,23358,9247,23362,9241,23363,9239,23426,9247,23425,9249,23424,9265,23422,9275,23420,9285,23419,9294,23417,9303,23425,9303,23442,9303,23449,9301,23456,9300,23463,9295,23468,9288,23469,9268,23470,9248,23472,9228,23474,9224,23474,9222,23474,9218,23473,9213,23469,9213,23465,9212,23456,9211,23448,9215,23440,9224,23237,9213,23254,9203,23272,9201,23275,9196,23567,9204,23559,9218,23556,9223,23555,9227,23554,9232,23553,9240,23552,9248,23550,9257,23550,9265,23549,9288,23549,9295,23556,9296,23563,9296,23566,9295,23576,9294,23586,9292,23596,9291,23602,9289,23711,9288,23708,9291,23602,9286,23608,9279,23609,9260,23610,9240,23612,9220,23613,9214,23613,9211,23613,9202,23612,9195,23605,9193,23293,9189,23725,9189,23718,9190,23708,9200,23698,9209,23698,9229,23697,9249,23696,9267,23696,9272,23696,9281,23697,9285,23700,9288,23706,9292,23730,9291,23747,9290,23749,9289,23757,9284,23762,9277,23765,9270,23767,9264,23768,9258,23767,9238,23766,9218,23767,9214,23768,9203,23770,9198,23767,9192,23756,9190,23751,9189,23745,9189,23740,9188,23733,9185,23867,9192,23861,9196,23859,9200,23857,9204,23856,9224,23854,9244,23854,9264,23856,9275,23858,9280,23859,9283,23863,9284,23868,9286,23887,9288,23907,9288,23908,9288,23915,9285,23921,9284,24048,9284,24052,9283,24056,9276,24057,9274,24056,9259,24042,9245,24029,9240,24024,9239,24020,9241,24018,9251,24015,9245,23927,9225,23926,9205,23925,9200,23925,9193,23924,9188,23919,9186,23913,9183,23893,9184,23873,9185,23312,9177,23330,9170,23349,9164,23368,9158,23387,9153,23407,9149,23426,9144,23460,9141,23479,9138,23499,9136,23519,9134,23539,9132,23559,9130,23579,9129,23599,9127,23619,9126,23644,9125,23664,9124,23684,9123,23704,9122,23724,9121,23744,9120,23764,9120,23784,9119,23804,9119,23824,9119,23844,9118,23864,9118,23894,9118,23901,9118,23908,9113,23912,9112,23911,9108,23908,9104,23904,9100,23901,9086,23886,9072,23872,9057,23858,9053,23943,9055,23943,9067,23945,9080,23957,9083,23970,9084,23973,9084,23978,9083,23981,9072,23998,9058,24012,9043,24022,9036,24025,9029,24025,9022,24021,9015,24018,9010,24013,9005,24007,9002,24001,9000,23994,9003,23988,9015,23816,9001,23802,8987,23788,8973,23773,8958,23759,8944,23745,8944,23845,8949,23843,8955,23843,8973,23852,8987,23866,8989,23869,8992,23875,8992,23881,8988,23887,8975,23902,8962,23917,8949,23930,8943,23933,8939,23932,8927,23929,8917,23924,8908,23916,8904,23912,8899,23902,8898,23895,8903,23889,8916,23873,8930,23731,8907,23708,8884,23685,8861,23663,8838,23640,8815,23617,8828,23762,8833,23757,8837,23753,8843,23750,8850,23749,8854,23748,8859,23748,8863,23751,8871,23758,8880,23765,8886,23774,8890,23779,8891,23787,8887,23792,8873,23806,8859,23820,8847,23833,8842,23836,8836,23840,8827,23840,8822,23835,8815,23827,8808,23820,8802,23813,8798,23804,8793,23594,8770,23572,8747,23549,8724,23526,8732,23663,8742,23652,8745,23651,8750,23647,8758,23648,8762,23652,8770,23659,8777,23666,8784,23673,8789,23678,8790,23688,8785,23693,8772,23708,8759,23723,8753,23728,8747,23732,8742,23734,8736,23735,8731,23731,8722,23723,8713,23715,8705,23707,8702,23702,8701,23699,8700,24401,9358,24401,9360,23179xe" filled="t" fillcolor="#FFFDF9" stroked="f">
              <v:path arrowok="t"/>
              <v:fill/>
            </v:shape>
            <v:shape style="position:absolute;left:3611;top:22562;width:7699;height:3353" coordorigin="3611,22562" coordsize="7699,3353" path="m8692,23589l8680,23605,8666,23620,8655,23630,8649,23633,8640,23635,8637,23634,8626,23629,8615,23622,8607,23612,8604,23608,8603,23603,8598,23496,8596,24401,8684,24401,8692,23589xe" filled="t" fillcolor="#FFFDF9" stroked="f">
              <v:path arrowok="t"/>
              <v:fill/>
            </v:shape>
            <v:shape style="position:absolute;left:3611;top:22562;width:7699;height:3353" coordorigin="3611,22562" coordsize="7699,3353" path="m8509,23403l8496,23418,8482,23433,8471,23444,8465,23448,8462,23449,8456,23451,8451,23451,8446,23447,8439,23440,8431,23433,8424,23426,8422,23421,8422,23415,8423,23413,8436,23398,8450,23383,8462,23370,8465,23367,8470,23365,8474,23363,8473,23277,8458,23263,8444,23249,8429,23235,8415,23221,8400,23208,8385,23195,8370,23182,8355,23169,8339,23156,8331,23149,8315,23137,8299,23125,8294,23220,8297,23218,8315,23211,8330,23217,8336,23223,8341,23228,8342,23237,8337,23242,8323,23257,8309,23271,8302,23277,8298,23281,8296,23282,8291,23283,8287,23285,8283,23284,8270,23282,8261,23274,8256,23266,8254,23260,8259,23175,8244,23188,8228,23201,8221,23207,8216,23210,8213,24369,8214,24364,8219,24360,8232,24345,8246,24330,8247,24329,8253,24322,8264,24320,8272,24325,8281,24331,8290,24338,8299,24344,8302,24346,8303,24353,8305,24401,8347,24401,8342,23347,8337,23340,8337,23330,8342,23324,8347,23318,8350,23316,8358,23308,8366,23301,8374,23293,8391,23283,8406,23286,8417,23294,8418,23296,8424,23302,8424,23310,8420,23317,8417,23321,8415,23323,8409,24401,8518,24401,8509,23403xe" filled="t" fillcolor="#FFFDF9" stroked="f">
              <v:path arrowok="t"/>
              <v:fill/>
            </v:shape>
            <v:shape style="position:absolute;left:3611;top:22562;width:7699;height:3353" coordorigin="3611,22562" coordsize="7699,3353" path="m8145,24237l8150,24233,8147,23154,8139,23159,8127,23161,8125,23160,8131,24251,8145,24237xe" filled="t" fillcolor="#FFFDF9" stroked="f">
              <v:path arrowok="t"/>
              <v:fill/>
            </v:shape>
            <v:shape style="position:absolute;left:3611;top:22562;width:7699;height:3353" coordorigin="3611,22562" coordsize="7699,3353" path="m7946,24051l7960,24037,7963,24035,7968,24032,7974,24031,7970,23104,7951,23112,7933,23119,7935,24068,7946,24051xe" filled="t" fillcolor="#FFFDF9" stroked="f">
              <v:path arrowok="t"/>
              <v:fill/>
            </v:shape>
            <v:shape style="position:absolute;left:3611;top:22562;width:7699;height:3353" coordorigin="3611,22562" coordsize="7699,3353" path="m8303,24353l8300,24358,8298,24362,8284,24376,8270,24390,8260,24401,8305,24401,8303,24353xe" filled="t" fillcolor="#FFFDF9" stroked="f">
              <v:path arrowok="t"/>
              <v:fill/>
            </v:shape>
            <v:shape style="position:absolute;left:3611;top:22562;width:7699;height:3353" coordorigin="3611,22562" coordsize="7699,3353" path="m8230,24398l8223,24392,8217,24385,8213,24379,8213,24369,8216,23210,8211,23212,8206,23214,8203,23215,8199,23215,8195,23215,8189,23213,8184,23209,8180,23204,8179,23201,8180,23196,8190,23123,8175,23137,8159,23148,8155,23150,8147,23154,8150,24233,8154,24230,8160,24228,8162,24227,8171,24225,8176,24226,8181,24229,8188,24234,8195,24240,8200,24248,8203,24253,8205,24260,8206,24264,8203,24268,8190,24284,8176,24298,8162,24309,8158,24312,8154,24312,8149,24312,8130,24303,8117,24287,8114,24279,8114,24273,8118,24267,8131,24251,8125,23160,8119,23160,8114,23159,8110,23158,8108,23152,8111,23147,8115,23143,8119,23138,8124,23134,8129,23130,8127,23087,8125,23088,8109,23101,8092,23111,8075,23121,8062,23126,8059,23127,8054,23127,8049,23126,8052,24134,8055,24131,8059,24127,8064,24126,8070,24128,8088,24137,8102,24152,8104,24155,8106,24161,8107,24168,8102,24173,8088,24188,8075,24202,8066,24211,8061,24217,8054,24216,8048,24214,8038,24209,8029,24202,8022,24194,8019,24189,8018,24188,8017,24178,8019,24170,8026,23082,8007,23090,7989,23097,7970,23104,7974,24031,7979,24033,7988,24036,7995,24041,8001,24048,8007,24054,8008,24061,8005,24069,8003,24075,7999,24080,7994,24085,7988,24092,7982,24098,7976,24105,7961,24117,7945,24112,7939,24108,7935,24105,7931,24100,7931,24098,7931,24077,7935,24068,7933,23119,7914,23126,7906,23129,7888,23137,7874,23972,7874,23983,7874,23993,7873,24002,7870,24010,7868,24016,7863,24018,7857,24018,7836,24010,7825,23993,7825,23990,7824,23984,7830,23966,7847,23959,7855,23960,7851,23152,7832,23159,7813,23167,7802,23845,7809,23853,7814,23863,7816,23866,7813,23870,7806,23871,7820,24121,7839,24124,7846,24124,7849,24125,7855,24126,7860,24133,7859,24139,7856,24151,7854,24163,7851,24174,7849,24185,7843,24190,7833,24191,7825,24193,7822,24192,7802,24191,7782,24188,7770,24185,7765,24184,7762,24180,7761,24176,7760,24171,7759,24166,7760,24162,7762,24152,7764,24142,7767,24133,7768,24126,7776,23182,7758,23189,7742,23195,7744,24300,7748,24288,7749,24282,7753,24278,7759,24277,7779,24275,7799,24274,7819,24275,7823,24276,7830,24279,7835,24282,7839,24290,7837,24296,7835,24305,7832,24315,7829,24325,7828,24329,7824,24333,7820,24334,7816,24336,7811,24337,7810,24337,7789,24341,7769,24340,7751,24336,7745,24335,7742,24330,7742,24313,7733,24401,7879,24401,7884,24382,7889,24363,7893,24343,7897,24324,7901,24304,7905,24285,7908,24265,7911,24245,7914,24225,7917,24205,7918,24197,7919,24190,7920,24182,7921,24175,7921,24173,7926,24171,7928,24173,7934,24179,7941,24185,7948,24192,7962,24206,7976,24220,7990,24234,8005,24248,8019,24262,8033,24276,8047,24290,8062,24304,8076,24318,8090,24332,8104,24346,8119,24360,8133,24374,8147,24388,8160,24401,8234,24401,8230,24398xe" filled="t" fillcolor="#FFFDF9" stroked="f">
              <v:path arrowok="t"/>
              <v:fill/>
            </v:shape>
            <v:shape style="position:absolute;left:3611;top:22562;width:7699;height:3353" coordorigin="3611,22562" coordsize="7699,3353" path="m8415,23323l8401,23338,8386,23351,8374,23360,8369,23362,8364,23362,8355,23359,8347,23354,8342,23347,8347,24401,8409,24401,8415,23323xe" filled="t" fillcolor="#FFFDF9" stroked="f">
              <v:path arrowok="t"/>
              <v:fill/>
            </v:shape>
            <v:shape style="position:absolute;left:3611;top:22562;width:7699;height:3353" coordorigin="3611,22562" coordsize="7699,3353" path="m7687,23218l7668,23226,7650,23233,7652,24401,7690,24401,7687,23218xe" filled="t" fillcolor="#FFFDF9" stroked="f">
              <v:path arrowok="t"/>
              <v:fill/>
            </v:shape>
            <v:shape style="position:absolute;left:3611;top:22562;width:7699;height:3353" coordorigin="3611,22562" coordsize="7699,3353" path="m7724,23203l7709,24401,7715,24401,7724,23203xe" filled="t" fillcolor="#FFFDF9" stroked="f">
              <v:path arrowok="t"/>
              <v:fill/>
            </v:shape>
            <v:shape style="position:absolute;left:3611;top:22562;width:7699;height:3353" coordorigin="3611,22562" coordsize="7699,3353" path="m7888,23137l7869,23144,7851,23152,7855,23960,7857,23961,7868,23965,7874,23972,7888,23137xe" filled="t" fillcolor="#FFFDF9" stroked="f">
              <v:path arrowok="t"/>
              <v:fill/>
            </v:shape>
            <v:shape style="position:absolute;left:3611;top:22562;width:7699;height:3353" coordorigin="3611,22562" coordsize="7699,3353" path="m7742,24313l7744,24300,7742,23195,7724,23203,7715,24401,7733,24401,7742,24313xe" filled="t" fillcolor="#FFFDF9" stroked="f">
              <v:path arrowok="t"/>
              <v:fill/>
            </v:shape>
            <v:shape style="position:absolute;left:3611;top:22562;width:7699;height:3353" coordorigin="3611,22562" coordsize="7699,3353" path="m7724,23203l7705,23210,7687,23218,7690,24401,7709,24401,7724,23203xe" filled="t" fillcolor="#FFFDF9" stroked="f">
              <v:path arrowok="t"/>
              <v:fill/>
            </v:shape>
            <v:shape style="position:absolute;left:3611;top:22562;width:7699;height:3353" coordorigin="3611,22562" coordsize="7699,3353" path="m10857,23769l10844,22903,10836,22898,10832,22895,10830,22887,10832,22883,10834,22878,10836,22872,10839,22868,10851,22852,10864,22837,10875,22826,10870,22739,10853,22728,10837,22717,10820,22706,10822,22764,10826,22768,10831,22771,10833,22773,10834,22778,10832,22781,10820,22797,10831,23810,10857,23769xe" filled="t" fillcolor="#FFFDF9" stroked="f">
              <v:path arrowok="t"/>
              <v:fill/>
            </v:shape>
            <v:shape style="position:absolute;left:3611;top:22562;width:7699;height:3353" coordorigin="3611,22562" coordsize="7699,3353" path="m11139,23318l11141,23096,11140,23088,11148,23078,11160,23062,11173,23047,11185,23031,11189,23026,11186,22955,11169,22944,11153,22932,11136,22921,11119,22910,11103,22899,11086,22888,11070,22877,11060,22870,11044,22859,11027,22848,11011,22836,10995,22825,10978,22814,10971,22894,10974,22889,10979,22884,10984,22882,10988,22883,11008,22888,11025,22898,11030,22902,11032,22908,11036,23017,11037,23014,11039,23010,11041,23006,11044,23002,11056,22986,11068,22970,11072,22965,11087,22951,11104,22952,11107,22953,11114,22955,11121,22958,11127,22962,11133,22965,11136,22973,11133,22978,11123,22996,11113,23013,11102,23030,11113,23359,11139,23318xe" filled="t" fillcolor="#FFFDF9" stroked="f">
              <v:path arrowok="t"/>
              <v:fill/>
            </v:shape>
            <v:shape type="#_x0000_t75" style="position:absolute;left:4562;top:22553;width:6757;height:1858">
              <v:imagedata o:title="" r:id="rId4"/>
            </v:shape>
            <w10:wrap type="none"/>
          </v:group>
        </w:pict>
      </w:r>
      <w:r>
        <w:pict>
          <v:group style="position:absolute;margin-left:0pt;margin-top:0pt;width:883.89pt;height:1232.55pt;mso-position-horizontal-relative:page;mso-position-vertical-relative:page;z-index:-297" coordorigin="0,0" coordsize="17678,24651">
            <v:shape style="position:absolute;left:8470;top:4528;width:11303;height:2928" coordorigin="8470,4528" coordsize="11303,2928" path="m16118,6840l16123,6838,16130,6839,16130,5130,16123,5125,16107,5113,16112,6842,16118,6840xe" filled="t" fillcolor="#FFFDF9" stroked="f">
              <v:path arrowok="t"/>
              <v:fill/>
            </v:shape>
            <v:shape style="position:absolute;left:8470;top:4528;width:11303;height:2928" coordorigin="8470,4528" coordsize="11303,2928" path="m16106,6845l16112,6842,16107,5113,16102,6848,16106,6845xe" filled="t" fillcolor="#FFFDF9" stroked="f">
              <v:path arrowok="t"/>
              <v:fill/>
            </v:shape>
            <v:shape style="position:absolute;left:8470;top:4528;width:11303;height:2928" coordorigin="8470,4528" coordsize="11303,2928" path="m16029,5278l16020,5279,16015,5276,16011,6945,16014,6944,16017,6944,16022,6945,16033,6948,16029,5278xe" filled="t" fillcolor="#FFFDF9" stroked="f">
              <v:path arrowok="t"/>
              <v:fill/>
            </v:shape>
            <v:shape style="position:absolute;left:8470;top:4528;width:11303;height:2928" coordorigin="8470,4528" coordsize="11303,2928" path="m16007,6946l16011,6945,16015,5276,16010,5272,16004,5269,16004,6949,16007,6946xe" filled="t" fillcolor="#FFFDF9" stroked="f">
              <v:path arrowok="t"/>
              <v:fill/>
            </v:shape>
            <v:shape style="position:absolute;left:8470;top:4528;width:11303;height:2928" coordorigin="8470,4528" coordsize="11303,2928" path="m15993,6964l15996,6958,16000,6953,16004,6949,16004,5269,15999,5265,15995,5262,15988,6971,15993,6964xe" filled="t" fillcolor="#FFFDF9" stroked="f">
              <v:path arrowok="t"/>
              <v:fill/>
            </v:shape>
            <v:shape style="position:absolute;left:8470;top:4528;width:11303;height:2928" coordorigin="8470,4528" coordsize="11303,2928" path="m15955,5393l15943,5408,15930,5424,15935,7033,15942,7037,15953,7043,15955,5393xe" filled="t" fillcolor="#FFFDF9" stroked="f">
              <v:path arrowok="t"/>
              <v:fill/>
            </v:shape>
            <v:shape style="position:absolute;left:8470;top:4528;width:11303;height:2928" coordorigin="8470,4528" coordsize="11303,2928" path="m15930,5424l15924,5432,15910,7033,15923,7032,15927,7033,15935,7033,15930,5424xe" filled="t" fillcolor="#FFFDF9" stroked="f">
              <v:path arrowok="t"/>
              <v:fill/>
            </v:shape>
            <v:shape style="position:absolute;left:8470;top:4528;width:11303;height:2928" coordorigin="8470,4528" coordsize="11303,2928" path="m15886,7048l15895,7042,15904,7035,15910,7033,15924,5432,15907,5433,15898,5427,15888,5420,15878,5413,15868,5405,15875,7120,15886,7048xe" filled="t" fillcolor="#FFFDF9" stroked="f">
              <v:path arrowok="t"/>
              <v:fill/>
            </v:shape>
            <v:shape style="position:absolute;left:8470;top:4528;width:11303;height:2928" coordorigin="8470,4528" coordsize="11303,2928" path="m15918,7219l15937,7212,15931,7081,15917,7139,15916,7149,15911,7152,15905,7155,15899,7158,15899,7225,15918,7219xe" filled="t" fillcolor="#FFFDF9" stroked="f">
              <v:path arrowok="t"/>
              <v:fill/>
            </v:shape>
            <v:shape style="position:absolute;left:8470;top:4528;width:11303;height:2928" coordorigin="8470,4528" coordsize="11303,2928" path="m15899,7225l15899,7158,15893,7158,15886,7159,15877,7158,15870,7156,15880,7229,15899,7225xe" filled="t" fillcolor="#FFFDF9" stroked="f">
              <v:path arrowok="t"/>
              <v:fill/>
            </v:shape>
            <v:shape style="position:absolute;left:8470;top:4528;width:11303;height:2928" coordorigin="8470,4528" coordsize="11303,2928" path="m15793,7125l15792,7120,15794,7117,15802,5580,15790,5582,15780,5577,15776,7168,15794,7176,15793,7125xe" filled="t" fillcolor="#FFFDF9" stroked="f">
              <v:path arrowok="t"/>
              <v:fill/>
            </v:shape>
            <v:shape style="position:absolute;left:8470;top:4528;width:11303;height:2928" coordorigin="8470,4528" coordsize="11303,2928" path="m15780,5577l15773,5574,15767,5569,15761,5564,15757,7161,15776,7168,15780,5577xe" filled="t" fillcolor="#FFFDF9" stroked="f">
              <v:path arrowok="t"/>
              <v:fill/>
            </v:shape>
            <v:shape style="position:absolute;left:8470;top:4528;width:11303;height:2928" coordorigin="8470,4528" coordsize="11303,2928" path="m15761,5564l15751,5556,15735,5543,15741,7155,15749,7158,15757,7161,15761,5564xe" filled="t" fillcolor="#FFFDF9" stroked="f">
              <v:path arrowok="t"/>
              <v:fill/>
            </v:shape>
            <v:shape style="position:absolute;left:8470;top:4528;width:11303;height:2928" coordorigin="8470,4528" coordsize="11303,2928" path="m15711,5524l15710,5511,15717,5503,15728,5370,15707,5398,15707,5660,15710,5662,15715,5668,15711,5524xe" filled="t" fillcolor="#FFFDF9" stroked="f">
              <v:path arrowok="t"/>
              <v:fill/>
            </v:shape>
            <v:shape style="position:absolute;left:8470;top:4528;width:11303;height:2928" coordorigin="8470,4528" coordsize="11303,2928" path="m14532,4908l14513,4904,14507,4903,14488,4899,14468,4896,14448,4892,14431,4889,14422,4918,14429,4917,14439,4918,14459,4920,14479,4922,14492,4925,14511,4932,14528,4941,14532,4946,14529,4950,14524,4951,14515,4952,14527,4994,14538,4995,14532,4908xe" filled="t" fillcolor="#FFFDF9" stroked="f">
              <v:path arrowok="t"/>
              <v:fill/>
            </v:shape>
            <v:shape style="position:absolute;left:8470;top:4528;width:11303;height:2928" coordorigin="8470,4528" coordsize="11303,2928" path="m14431,4947l14422,4941,14415,4932,14412,4928,14413,4921,14418,4919,14422,4918,14431,4889,14411,4886,14412,6942,14431,6946,14431,4947xe" filled="t" fillcolor="#FFFDF9" stroked="f">
              <v:path arrowok="t"/>
              <v:fill/>
            </v:shape>
            <v:shape style="position:absolute;left:8470;top:4528;width:11303;height:2928" coordorigin="8470,4528" coordsize="11303,2928" path="m16455,6737l16472,6717,16489,6697,16487,6556,16479,6555,16473,6551,16466,6546,16450,6534,16434,6521,16429,6643,16431,6658,16438,6757,16455,6737xe" filled="t" fillcolor="#FFFDF9" stroked="f">
              <v:path arrowok="t"/>
              <v:fill/>
            </v:shape>
            <v:shape style="position:absolute;left:8470;top:4528;width:11303;height:2928" coordorigin="8470,4528" coordsize="11303,2928" path="m16434,6521l16418,6509,16412,6505,16411,6495,16406,6625,16422,6637,16429,6643,16434,6521xe" filled="t" fillcolor="#FFFDF9" stroked="f">
              <v:path arrowok="t"/>
              <v:fill/>
            </v:shape>
            <v:shape style="position:absolute;left:8470;top:4528;width:11303;height:2928" coordorigin="8470,4528" coordsize="11303,2928" path="m16378,4852l16363,4866,16357,4869,16351,4870,16345,6589,16349,6590,16356,6592,16373,6602,16378,4852xe" filled="t" fillcolor="#FFFDF9" stroked="f">
              <v:path arrowok="t"/>
              <v:fill/>
            </v:shape>
            <v:shape style="position:absolute;left:8470;top:4528;width:11303;height:2928" coordorigin="8470,4528" coordsize="11303,2928" path="m16321,6602l16338,6590,16340,6589,16345,6589,16351,4870,16345,4867,16342,4866,16338,4863,16321,4852,16309,6618,16321,6602xe" filled="t" fillcolor="#FFFDF9" stroked="f">
              <v:path arrowok="t"/>
              <v:fill/>
            </v:shape>
            <v:shape style="position:absolute;left:8470;top:4528;width:11303;height:2928" coordorigin="8470,4528" coordsize="11303,2928" path="m16253,4992l16248,4993,16244,4995,16239,4993,16235,4992,16232,4990,16223,6719,16227,6717,16233,6718,16239,6718,16243,6720,16247,6722,16264,6732,16253,4992xe" filled="t" fillcolor="#FFFDF9" stroked="f">
              <v:path arrowok="t"/>
              <v:fill/>
            </v:shape>
            <v:shape style="position:absolute;left:8470;top:4528;width:11303;height:2928" coordorigin="8470,4528" coordsize="11303,2928" path="m16214,6723l16218,6721,16223,6719,16232,4990,16217,4978,16207,6729,16214,6723xe" filled="t" fillcolor="#FFFDF9" stroked="f">
              <v:path arrowok="t"/>
              <v:fill/>
            </v:shape>
            <v:shape style="position:absolute;left:8470;top:4528;width:11303;height:2928" coordorigin="8470,4528" coordsize="11303,2928" path="m16198,6744l16202,6736,16207,6729,16217,4978,16201,4965,16195,6749,16198,6744xe" filled="t" fillcolor="#FFFDF9" stroked="f">
              <v:path arrowok="t"/>
              <v:fill/>
            </v:shape>
            <v:shape style="position:absolute;left:8470;top:4528;width:11303;height:2928" coordorigin="8470,4528" coordsize="11303,2928" path="m16170,4940l16168,4939,16165,4934,16161,4930,16159,5051,16174,5064,16170,4940xe" filled="t" fillcolor="#FFFDF9" stroked="f">
              <v:path arrowok="t"/>
              <v:fill/>
            </v:shape>
            <v:shape style="position:absolute;left:8470;top:4528;width:11303;height:2928" coordorigin="8470,4528" coordsize="11303,2928" path="m14613,5108l14626,5107,14631,4962,14615,4951,14598,4940,14581,4929,14569,4923,14551,4915,14538,4995,14540,4995,14560,4997,14580,4998,14587,4999,14605,5009,14616,5027,14617,5029,14613,5035,14606,5036,14599,5038,14588,5038,14600,5108,14613,5108xe" filled="t" fillcolor="#FFFDF9" stroked="f">
              <v:path arrowok="t"/>
              <v:fill/>
            </v:shape>
            <v:shape style="position:absolute;left:8470;top:4528;width:11303;height:2928" coordorigin="8470,4528" coordsize="11303,2928" path="m14576,5111l14580,5111,14587,5109,14600,5108,14588,5038,14576,5038,14566,5113,14576,5111xe" filled="t" fillcolor="#FFFDF9" stroked="f">
              <v:path arrowok="t"/>
              <v:fill/>
            </v:shape>
            <v:shape style="position:absolute;left:8470;top:4528;width:11303;height:2928" coordorigin="8470,4528" coordsize="11303,2928" path="m14561,5124l14566,5113,14576,5038,14565,5038,14565,5040,14553,5040,14545,6969,14565,6973,14561,5124xe" filled="t" fillcolor="#FFFDF9" stroked="f">
              <v:path arrowok="t"/>
              <v:fill/>
            </v:shape>
            <v:shape style="position:absolute;left:8470;top:4528;width:11303;height:2928" coordorigin="8470,4528" coordsize="11303,2928" path="m12605,7205l12620,7192,12635,7178,12649,7164,12647,7064,12637,7063,12635,7063,12630,7062,12616,7056,12598,7047,12580,7038,12577,7133,12577,7139,12590,7218,12605,7205xe" filled="t" fillcolor="#FFFDF9" stroked="f">
              <v:path arrowok="t"/>
              <v:fill/>
            </v:shape>
            <v:shape style="position:absolute;left:8470;top:4528;width:11303;height:2928" coordorigin="8470,4528" coordsize="11303,2928" path="m12580,7038l12562,7030,12570,7126,12574,7128,12577,7133,12580,7038xe" filled="t" fillcolor="#FFFDF9" stroked="f">
              <v:path arrowok="t"/>
              <v:fill/>
            </v:shape>
            <v:shape style="position:absolute;left:8470;top:4528;width:11303;height:2928" coordorigin="8470,4528" coordsize="11303,2928" path="m12562,7030l12556,7027,12553,7015,12553,5138,12538,5131,12552,7117,12570,7126,12562,7030xe" filled="t" fillcolor="#FFFDF9" stroked="f">
              <v:path arrowok="t"/>
              <v:fill/>
            </v:shape>
            <v:shape style="position:absolute;left:8470;top:4528;width:11303;height:2928" coordorigin="8470,4528" coordsize="11303,2928" path="m12538,5131l12520,5122,12508,7096,12515,7100,12534,7108,12552,7117,12538,5131xe" filled="t" fillcolor="#FFFDF9" stroked="f">
              <v:path arrowok="t"/>
              <v:fill/>
            </v:shape>
            <v:shape style="position:absolute;left:8470;top:4528;width:11303;height:2928" coordorigin="8470,4528" coordsize="11303,2928" path="m12520,5122l12502,5112,12503,5225,12506,5227,12506,5232,12507,5234,12508,7096,12520,5122xe" filled="t" fillcolor="#FFFDF9" stroked="f">
              <v:path arrowok="t"/>
              <v:fill/>
            </v:shape>
            <v:shape style="position:absolute;left:8470;top:4528;width:11303;height:2928" coordorigin="8470,4528" coordsize="11303,2928" path="m12502,5112l12486,5101,12483,5098,12477,5093,12470,5202,12487,5213,12503,5225,12502,5112xe" filled="t" fillcolor="#FFFDF9" stroked="f">
              <v:path arrowok="t"/>
              <v:fill/>
            </v:shape>
            <v:shape style="position:absolute;left:8470;top:4528;width:11303;height:2928" coordorigin="8470,4528" coordsize="11303,2928" path="m12477,5093l12469,5085,12468,5074,12459,4955,12454,5190,12470,5202,12477,5093xe" filled="t" fillcolor="#FFFDF9" stroked="f">
              <v:path arrowok="t"/>
              <v:fill/>
            </v:shape>
            <v:shape style="position:absolute;left:8470;top:4528;width:11303;height:2928" coordorigin="8470,4528" coordsize="11303,2928" path="m12459,4955l12448,4971,12437,4988,12437,5179,12437,5179,12454,5190,12459,4955xe" filled="t" fillcolor="#FFFDF9" stroked="f">
              <v:path arrowok="t"/>
              <v:fill/>
            </v:shape>
            <v:shape style="position:absolute;left:8470;top:4528;width:11303;height:2928" coordorigin="8470,4528" coordsize="11303,2928" path="m12437,4988l12425,5005,12419,5173,12425,5174,12432,5175,12437,5179,12437,4988xe" filled="t" fillcolor="#FFFDF9" stroked="f">
              <v:path arrowok="t"/>
              <v:fill/>
            </v:shape>
            <v:shape style="position:absolute;left:8470;top:4528;width:11303;height:2928" coordorigin="8470,4528" coordsize="11303,2928" path="m12407,5174l12414,5173,12419,5173,12425,5005,12415,5021,12404,5038,12404,5177,12407,5174xe" filled="t" fillcolor="#FFFDF9" stroked="f">
              <v:path arrowok="t"/>
              <v:fill/>
            </v:shape>
            <v:shape style="position:absolute;left:8470;top:4528;width:11303;height:2928" coordorigin="8470,4528" coordsize="11303,2928" path="m12377,5214l12380,5209,12391,5192,12404,5177,12404,5038,12393,5055,12369,5093,12374,5221,12377,5214xe" filled="t" fillcolor="#FFFDF9" stroked="f">
              <v:path arrowok="t"/>
              <v:fill/>
            </v:shape>
            <v:shape style="position:absolute;left:8470;top:4528;width:11303;height:2928" coordorigin="8470,4528" coordsize="11303,2928" path="m12631,5006l12624,5002,12617,4998,12600,4987,12594,5085,12597,5099,12615,6989,12633,6997,12631,5006xe" filled="t" fillcolor="#FFFDF9" stroked="f">
              <v:path arrowok="t"/>
              <v:fill/>
            </v:shape>
            <v:shape style="position:absolute;left:8470;top:4528;width:11303;height:2928" coordorigin="8470,4528" coordsize="11303,2928" path="m12600,4987l12583,4977,12576,5072,12581,5075,12585,5078,12594,5085,12600,4987xe" filled="t" fillcolor="#FFFDF9" stroked="f">
              <v:path arrowok="t"/>
              <v:fill/>
            </v:shape>
            <v:shape style="position:absolute;left:8470;top:4528;width:11303;height:2928" coordorigin="8470,4528" coordsize="11303,2928" path="m12583,4977l12566,4966,12557,4960,12555,5060,12572,5069,12576,5072,12583,4977xe" filled="t" fillcolor="#FFFDF9" stroked="f">
              <v:path arrowok="t"/>
              <v:fill/>
            </v:shape>
            <v:shape style="position:absolute;left:8470;top:4528;width:11303;height:2928" coordorigin="8470,4528" coordsize="11303,2928" path="m12557,4960l12556,4948,12546,4838,12542,4842,12537,5050,12555,5060,12557,4960xe" filled="t" fillcolor="#FFFDF9" stroked="f">
              <v:path arrowok="t"/>
              <v:fill/>
            </v:shape>
            <v:shape style="position:absolute;left:8470;top:4528;width:11303;height:2928" coordorigin="8470,4528" coordsize="11303,2928" path="m12704,6927l12686,6918,12668,6909,12670,7014,12679,7019,12681,7031,12689,7124,12704,6927xe" filled="t" fillcolor="#FFFDF9" stroked="f">
              <v:path arrowok="t"/>
              <v:fill/>
            </v:shape>
            <v:shape style="position:absolute;left:8470;top:4528;width:11303;height:2928" coordorigin="8470,4528" coordsize="11303,2928" path="m12668,6909l12660,6905,12656,6891,12653,5006,12648,5008,12652,7006,12670,7014,12668,6909xe" filled="t" fillcolor="#FFFDF9" stroked="f">
              <v:path arrowok="t"/>
              <v:fill/>
            </v:shape>
            <v:shape style="position:absolute;left:8470;top:4528;width:11303;height:2928" coordorigin="8470,4528" coordsize="11303,2928" path="m12648,5008l12641,5007,12635,5006,12631,5006,12633,6997,12652,7006,12648,5008xe" filled="t" fillcolor="#FFFDF9" stroked="f">
              <v:path arrowok="t"/>
              <v:fill/>
            </v:shape>
            <v:shape style="position:absolute;left:8470;top:4528;width:11303;height:2928" coordorigin="8470,4528" coordsize="11303,2928" path="m12573,6988l12579,6980,12589,6977,12597,6981,12615,6989,12597,5099,12593,5109,12587,5121,12578,5130,12567,6995,12573,6988xe" filled="t" fillcolor="#FFFDF9" stroked="f">
              <v:path arrowok="t"/>
              <v:fill/>
            </v:shape>
            <v:shape style="position:absolute;left:8470;top:4528;width:11303;height:2928" coordorigin="8470,4528" coordsize="11303,2928" path="m12567,6995l12578,5130,12567,5137,12565,5138,12560,5139,12557,5139,12562,7002,12567,6995xe" filled="t" fillcolor="#FFFDF9" stroked="f">
              <v:path arrowok="t"/>
              <v:fill/>
            </v:shape>
            <v:shape style="position:absolute;left:8470;top:4528;width:11303;height:2928" coordorigin="8470,4528" coordsize="11303,2928" path="m12557,7009l12562,7002,12557,5139,12553,5138,12553,7015,12557,7009xe" filled="t" fillcolor="#FFFDF9" stroked="f">
              <v:path arrowok="t"/>
              <v:fill/>
            </v:shape>
            <v:shape style="position:absolute;left:8470;top:4528;width:11303;height:2928" coordorigin="8470,4528" coordsize="11303,2928" path="m12698,6856l12687,4869,12677,4952,12683,4959,12685,4964,12683,4973,12682,4977,12671,4993,12683,6859,12698,6856xe" filled="t" fillcolor="#FFFDF9" stroked="f">
              <v:path arrowok="t"/>
              <v:fill/>
            </v:shape>
            <v:shape style="position:absolute;left:8470;top:4528;width:11303;height:2928" coordorigin="8470,4528" coordsize="11303,2928" path="m12687,4869l12669,4860,12651,4851,12645,4846,12640,4840,12651,4936,12668,4946,12672,4948,12677,4952,12687,4869xe" filled="t" fillcolor="#FFFDF9" stroked="f">
              <v:path arrowok="t"/>
              <v:fill/>
            </v:shape>
            <v:shape style="position:absolute;left:8470;top:4528;width:11303;height:2928" coordorigin="8470,4528" coordsize="11303,2928" path="m12640,4840l12639,4832,12639,4733,12625,4747,12614,4921,12632,4928,12651,4936,12640,4840xe" filled="t" fillcolor="#FFFDF9" stroked="f">
              <v:path arrowok="t"/>
              <v:fill/>
            </v:shape>
            <v:shape style="position:absolute;left:8470;top:4528;width:11303;height:2928" coordorigin="8470,4528" coordsize="11303,2928" path="m12625,4747l12611,4762,12597,4777,12591,4916,12613,4920,12614,4921,12625,4747xe" filled="t" fillcolor="#FFFDF9" stroked="f">
              <v:path arrowok="t"/>
              <v:fill/>
            </v:shape>
            <v:shape style="position:absolute;left:8470;top:4528;width:11303;height:2928" coordorigin="8470,4528" coordsize="11303,2928" path="m12565,4935l12577,4921,12591,4916,12597,4777,12584,4792,12571,4807,12562,4939,12565,4935xe" filled="t" fillcolor="#FFFDF9" stroked="f">
              <v:path arrowok="t"/>
              <v:fill/>
            </v:shape>
            <v:shape style="position:absolute;left:8470;top:4528;width:11303;height:2928" coordorigin="8470,4528" coordsize="11303,2928" path="m12562,4939l12571,4807,12558,4822,12546,4838,12556,4948,12562,4939xe" filled="t" fillcolor="#FFFDF9" stroked="f">
              <v:path arrowok="t"/>
              <v:fill/>
            </v:shape>
            <v:shape style="position:absolute;left:8470;top:4528;width:11303;height:2928" coordorigin="8470,4528" coordsize="11303,2928" path="m12542,4842l12530,4858,12518,4874,12512,5039,12532,5047,12537,5050,12542,4842xe" filled="t" fillcolor="#FFFDF9" stroked="f">
              <v:path arrowok="t"/>
              <v:fill/>
            </v:shape>
            <v:shape style="position:absolute;left:8470;top:4528;width:11303;height:2928" coordorigin="8470,4528" coordsize="11303,2928" path="m12475,5061l12484,5049,12497,5039,12512,5039,12518,4874,12506,4890,12494,4906,12482,4922,12473,5065,12475,5061xe" filled="t" fillcolor="#FFFDF9" stroked="f">
              <v:path arrowok="t"/>
              <v:fill/>
            </v:shape>
            <v:shape style="position:absolute;left:8470;top:4528;width:11303;height:2928" coordorigin="8470,4528" coordsize="11303,2928" path="m12473,5065l12482,4922,12471,4938,12459,4955,12468,5074,12473,5065xe" filled="t" fillcolor="#FFFDF9" stroked="f">
              <v:path arrowok="t"/>
              <v:fill/>
            </v:shape>
            <v:shape style="position:absolute;left:8470;top:4528;width:11303;height:2928" coordorigin="8470,4528" coordsize="11303,2928" path="m17428,4956l17401,4944,17402,6971,17428,6989,17428,4956xe" filled="t" fillcolor="#FFFDF9" stroked="f">
              <v:path arrowok="t"/>
              <v:fill/>
            </v:shape>
            <v:shape style="position:absolute;left:8470;top:4528;width:11303;height:2928" coordorigin="8470,4528" coordsize="11303,2928" path="m17401,4944l17341,4918,17293,6899,17320,6917,17347,6935,17375,6953,17402,6971,17401,4944xe" filled="t" fillcolor="#FFFDF9" stroked="f">
              <v:path arrowok="t"/>
              <v:fill/>
            </v:shape>
            <v:shape style="position:absolute;left:8470;top:4528;width:11303;height:2928" coordorigin="8470,4528" coordsize="11303,2928" path="m17341,4918l17280,4891,17220,4865,17239,6862,17266,6880,17293,6899,17341,4918xe" filled="t" fillcolor="#FFFDF9" stroked="f">
              <v:path arrowok="t"/>
              <v:fill/>
            </v:shape>
            <v:shape style="position:absolute;left:8470;top:4528;width:11303;height:2928" coordorigin="8470,4528" coordsize="11303,2928" path="m17220,4865l17160,4838,17130,6789,17157,6807,17185,6825,17212,6844,17239,6862,17220,4865xe" filled="t" fillcolor="#FFFDF9" stroked="f">
              <v:path arrowok="t"/>
              <v:fill/>
            </v:shape>
            <v:shape style="position:absolute;left:8470;top:4528;width:11303;height:2928" coordorigin="8470,4528" coordsize="11303,2928" path="m17160,4838l17099,4812,17057,6740,17076,6752,17103,6770,17130,6789,17160,4838xe" filled="t" fillcolor="#FFFDF9" stroked="f">
              <v:path arrowok="t"/>
              <v:fill/>
            </v:shape>
            <v:shape style="position:absolute;left:8470;top:4528;width:11303;height:2928" coordorigin="8470,4528" coordsize="11303,2928" path="m17099,4812l17039,4785,16978,4759,16983,6689,17002,6702,17020,6714,17039,6727,17057,6740,17099,4812xe" filled="t" fillcolor="#FFFDF9" stroked="f">
              <v:path arrowok="t"/>
              <v:fill/>
            </v:shape>
            <v:shape style="position:absolute;left:8470;top:4528;width:11303;height:2928" coordorigin="8470,4528" coordsize="11303,2928" path="m16978,4759l16918,4732,16927,6651,16946,6664,16964,6676,16983,6689,16978,4759xe" filled="t" fillcolor="#FFFDF9" stroked="f">
              <v:path arrowok="t"/>
              <v:fill/>
            </v:shape>
            <v:shape style="position:absolute;left:8470;top:4528;width:11303;height:2928" coordorigin="8470,4528" coordsize="11303,2928" path="m16918,4732l16858,4706,16871,6613,16890,6626,16908,6638,16927,6651,16918,4732xe" filled="t" fillcolor="#FFFDF9" stroked="f">
              <v:path arrowok="t"/>
              <v:fill/>
            </v:shape>
            <v:shape style="position:absolute;left:8470;top:4528;width:11303;height:2928" coordorigin="8470,4528" coordsize="11303,2928" path="m16858,4706l16797,4679,16815,6575,16834,6588,16853,6600,16871,6613,16858,4706xe" filled="t" fillcolor="#FFFDF9" stroked="f">
              <v:path arrowok="t"/>
              <v:fill/>
            </v:shape>
            <v:shape style="position:absolute;left:8470;top:4528;width:11303;height:2928" coordorigin="8470,4528" coordsize="11303,2928" path="m16797,4679l16737,4652,16741,6524,16759,6537,16778,6550,16797,6562,16815,6575,16797,4679xe" filled="t" fillcolor="#FFFDF9" stroked="f">
              <v:path arrowok="t"/>
              <v:fill/>
            </v:shape>
            <v:shape style="position:absolute;left:8470;top:4528;width:11303;height:2928" coordorigin="8470,4528" coordsize="11303,2928" path="m16737,4652l16676,4626,16678,6482,16686,6488,16695,6493,16704,6499,16722,6512,16741,6524,16737,4652xe" filled="t" fillcolor="#FFFDF9" stroked="f">
              <v:path arrowok="t"/>
              <v:fill/>
            </v:shape>
            <v:shape style="position:absolute;left:8470;top:4528;width:11303;height:2928" coordorigin="8470,4528" coordsize="11303,2928" path="m16643,6513l16660,6493,16665,6487,16669,6482,16675,6481,16678,6482,16676,4626,16616,4599,16626,6534,16643,6513xe" filled="t" fillcolor="#FFFDF9" stroked="f">
              <v:path arrowok="t"/>
              <v:fill/>
            </v:shape>
            <v:shape style="position:absolute;left:8470;top:4528;width:11303;height:2928" coordorigin="8470,4528" coordsize="11303,2928" path="m16575,6595l16592,6575,16609,6554,16626,6534,16616,4599,16556,4573,16558,6615,16575,6595xe" filled="t" fillcolor="#FFFDF9" stroked="f">
              <v:path arrowok="t"/>
              <v:fill/>
            </v:shape>
            <v:shape style="position:absolute;left:8470;top:4528;width:11303;height:2928" coordorigin="8470,4528" coordsize="11303,2928" path="m16506,6676l16512,6556,16504,6558,16490,6557,16487,6556,16489,6697,16506,6676xe" filled="t" fillcolor="#FFFDF9" stroked="f">
              <v:path arrowok="t"/>
              <v:fill/>
            </v:shape>
            <v:shape style="position:absolute;left:8470;top:4528;width:11303;height:2928" coordorigin="8470,4528" coordsize="11303,2928" path="m16438,6757l16431,6658,16425,6666,16420,6673,16415,6680,16409,6687,16420,6778,16438,6757xe" filled="t" fillcolor="#FFFDF9" stroked="f">
              <v:path arrowok="t"/>
              <v:fill/>
            </v:shape>
            <v:shape style="position:absolute;left:8470;top:4528;width:11303;height:2928" coordorigin="8470,4528" coordsize="11303,2928" path="m16403,6798l16420,6778,16409,6687,16402,6694,16393,6695,16386,6818,16403,6798xe" filled="t" fillcolor="#FFFDF9" stroked="f">
              <v:path arrowok="t"/>
              <v:fill/>
            </v:shape>
            <v:shape style="position:absolute;left:8470;top:4528;width:11303;height:2928" coordorigin="8470,4528" coordsize="11303,2928" path="m16195,7031l16210,7017,16203,6915,16188,6924,16168,6921,16167,6921,16181,7045,16195,7031xe" filled="t" fillcolor="#FFFDF9" stroked="f">
              <v:path arrowok="t"/>
              <v:fill/>
            </v:shape>
            <v:shape style="position:absolute;left:8470;top:4528;width:11303;height:2928" coordorigin="8470,4528" coordsize="11303,2928" path="m16151,7071l16166,7058,16181,7045,16167,6921,16148,6913,16131,6903,16136,7084,16151,7071xe" filled="t" fillcolor="#FFFDF9" stroked="f">
              <v:path arrowok="t"/>
              <v:fill/>
            </v:shape>
            <v:shape style="position:absolute;left:8470;top:4528;width:11303;height:2928" coordorigin="8470,4528" coordsize="11303,2928" path="m16001,7180l15994,7101,15987,7103,15979,7102,15984,7190,16001,7180xe" filled="t" fillcolor="#FFFDF9" stroked="f">
              <v:path arrowok="t"/>
              <v:fill/>
            </v:shape>
            <v:shape style="position:absolute;left:8470;top:4528;width:11303;height:2928" coordorigin="8470,4528" coordsize="11303,2928" path="m15984,7190l15979,7102,15974,7101,15969,7100,15964,7098,15949,7090,15966,7199,15984,7190xe" filled="t" fillcolor="#FFFDF9" stroked="f">
              <v:path arrowok="t"/>
              <v:fill/>
            </v:shape>
            <v:shape style="position:absolute;left:8470;top:4528;width:11303;height:2928" coordorigin="8470,4528" coordsize="11303,2928" path="m15947,7207l15966,7199,15949,7090,15931,7081,15937,7212,15947,7207xe" filled="t" fillcolor="#FFFDF9" stroked="f">
              <v:path arrowok="t"/>
              <v:fill/>
            </v:shape>
            <v:shape style="position:absolute;left:8470;top:4528;width:11303;height:2928" coordorigin="8470,4528" coordsize="11303,2928" path="m15931,7081l15913,7072,15896,7063,15886,7059,15886,7048,15875,7120,15893,7128,15911,7136,15917,7139,15931,7081xe" filled="t" fillcolor="#FFFDF9" stroked="f">
              <v:path arrowok="t"/>
              <v:fill/>
            </v:shape>
            <v:shape style="position:absolute;left:8470;top:4528;width:11303;height:2928" coordorigin="8470,4528" coordsize="11303,2928" path="m15868,5405l15866,5404,15850,5391,15841,5527,15842,7105,15856,7111,15875,7120,15868,5405xe" filled="t" fillcolor="#FFFDF9" stroked="f">
              <v:path arrowok="t"/>
              <v:fill/>
            </v:shape>
            <v:shape style="position:absolute;left:8470;top:4528;width:11303;height:2928" coordorigin="8470,4528" coordsize="11303,2928" path="m15850,5391l15835,5378,15829,5373,15834,5517,15837,5520,15841,5527,15850,5391xe" filled="t" fillcolor="#FFFDF9" stroked="f">
              <v:path arrowok="t"/>
              <v:fill/>
            </v:shape>
            <v:shape style="position:absolute;left:8470;top:4528;width:11303;height:2928" coordorigin="8470,4528" coordsize="11303,2928" path="m15821,5247l15809,5263,15797,5279,15785,5295,15773,5310,15768,5466,15770,5467,15774,5470,15787,5480,15803,5492,15818,5505,15834,5517,15821,5247xe" filled="t" fillcolor="#FFFDF9" stroked="f">
              <v:path arrowok="t"/>
              <v:fill/>
            </v:shape>
            <v:shape style="position:absolute;left:8470;top:4528;width:11303;height:2928" coordorigin="8470,4528" coordsize="11303,2928" path="m15746,5468l15750,5463,15762,5463,15768,5466,15773,5310,15761,5326,15749,5342,15733,5483,15746,5468xe" filled="t" fillcolor="#FFFDF9" stroked="f">
              <v:path arrowok="t"/>
              <v:fill/>
            </v:shape>
            <v:shape style="position:absolute;left:8470;top:4528;width:11303;height:2928" coordorigin="8470,4528" coordsize="11303,2928" path="m15720,5499l15733,5483,15749,5342,15728,5370,15717,5503,15720,5499xe" filled="t" fillcolor="#FFFDF9" stroked="f">
              <v:path arrowok="t"/>
              <v:fill/>
            </v:shape>
            <v:shape style="position:absolute;left:8470;top:4528;width:11303;height:2928" coordorigin="8470,4528" coordsize="11303,2928" path="m15707,5398l15686,5425,15664,5453,15653,5621,15658,5625,15674,5637,15691,5648,15707,5660,15707,5398xe" filled="t" fillcolor="#FFFDF9" stroked="f">
              <v:path arrowok="t"/>
              <v:fill/>
            </v:shape>
            <v:shape style="position:absolute;left:8470;top:4528;width:11303;height:2928" coordorigin="8470,4528" coordsize="11303,2928" path="m15664,5453l15643,5481,15637,5621,15641,5617,15646,5618,15651,5620,15653,5621,15664,5453xe" filled="t" fillcolor="#FFFDF9" stroked="f">
              <v:path arrowok="t"/>
              <v:fill/>
            </v:shape>
            <v:shape style="position:absolute;left:8470;top:4528;width:11303;height:2928" coordorigin="8470,4528" coordsize="11303,2928" path="m15621,5633l15637,5621,15643,5481,15622,5508,15601,5536,15607,5648,15621,5633xe" filled="t" fillcolor="#FFFDF9" stroked="f">
              <v:path arrowok="t"/>
              <v:fill/>
            </v:shape>
            <v:shape style="position:absolute;left:8470;top:4528;width:11303;height:2928" coordorigin="8470,4528" coordsize="11303,2928" path="m15507,5778l15517,5767,15526,5766,15538,5775,15537,5619,15515,5646,15501,5784,15507,5778xe" filled="t" fillcolor="#FFFDF9" stroked="f">
              <v:path arrowok="t"/>
              <v:fill/>
            </v:shape>
            <v:shape style="position:absolute;left:8470;top:4528;width:11303;height:2928" coordorigin="8470,4528" coordsize="11303,2928" path="m15490,5798l15495,5791,15501,5784,15515,5646,15494,5674,15487,5802,15490,5798xe" filled="t" fillcolor="#FFFDF9" stroked="f">
              <v:path arrowok="t"/>
              <v:fill/>
            </v:shape>
            <v:shape style="position:absolute;left:8470;top:4528;width:11303;height:2928" coordorigin="8470,4528" coordsize="11303,2928" path="m15484,5813l15486,5807,15487,5802,15494,5674,15473,5701,15469,5962,15483,5977,15484,5813xe" filled="t" fillcolor="#FFFDF9" stroked="f">
              <v:path arrowok="t"/>
              <v:fill/>
            </v:shape>
            <v:shape style="position:absolute;left:8470;top:4528;width:11303;height:2928" coordorigin="8470,4528" coordsize="11303,2928" path="m15473,5701l15451,5729,15430,5756,15419,5919,15424,5922,15440,5935,15455,5948,15469,5962,15473,5701xe" filled="t" fillcolor="#FFFDF9" stroked="f">
              <v:path arrowok="t"/>
              <v:fill/>
            </v:shape>
            <v:shape style="position:absolute;left:8470;top:4528;width:11303;height:2928" coordorigin="8470,4528" coordsize="11303,2928" path="m15407,5917l15412,5916,15418,5918,15419,5919,15430,5756,15408,5784,15403,5919,15407,5917xe" filled="t" fillcolor="#FFFDF9" stroked="f">
              <v:path arrowok="t"/>
              <v:fill/>
            </v:shape>
            <v:shape style="position:absolute;left:8470;top:4528;width:11303;height:2928" coordorigin="8470,4528" coordsize="11303,2928" path="m15375,5948l15388,5933,15403,5919,15408,5784,15387,5811,15372,5953,15375,5948xe" filled="t" fillcolor="#FFFDF9" stroked="f">
              <v:path arrowok="t"/>
              <v:fill/>
            </v:shape>
            <v:shape style="position:absolute;left:8470;top:4528;width:11303;height:2928" coordorigin="8470,4528" coordsize="11303,2928" path="m12862,6609l12861,4713,12848,4772,12847,4781,12843,4783,12836,4786,12835,6729,12852,6739,12869,6750,12862,6609xe" filled="t" fillcolor="#FFFDF9" stroked="f">
              <v:path arrowok="t"/>
              <v:fill/>
            </v:shape>
            <v:shape style="position:absolute;left:8470;top:4528;width:11303;height:2928" coordorigin="8470,4528" coordsize="11303,2928" path="m12836,4786l12829,4788,12825,4789,12822,4790,12817,6719,12835,6729,12836,4786xe" filled="t" fillcolor="#FFFDF9" stroked="f">
              <v:path arrowok="t"/>
              <v:fill/>
            </v:shape>
            <v:shape style="position:absolute;left:8470;top:4528;width:11303;height:2928" coordorigin="8470,4528" coordsize="11303,2928" path="m12822,4790l12802,4788,12795,6714,12798,6712,12802,6712,12807,6713,12817,6719,12822,4790xe" filled="t" fillcolor="#FFFDF9" stroked="f">
              <v:path arrowok="t"/>
              <v:fill/>
            </v:shape>
            <v:shape style="position:absolute;left:8470;top:4528;width:11303;height:2928" coordorigin="8470,4528" coordsize="11303,2928" path="m12790,6716l12795,6714,12802,4788,12784,4784,12787,6720,12790,6716xe" filled="t" fillcolor="#FFFDF9" stroked="f">
              <v:path arrowok="t"/>
              <v:fill/>
            </v:shape>
            <v:shape style="position:absolute;left:8470;top:4528;width:11303;height:2928" coordorigin="8470,4528" coordsize="11303,2928" path="m12779,6730l12787,6720,12784,4784,12783,4783,12764,4777,12765,4854,12768,4860,12772,6740,12779,6730xe" filled="t" fillcolor="#FFFDF9" stroked="f">
              <v:path arrowok="t"/>
              <v:fill/>
            </v:shape>
            <v:shape style="position:absolute;left:8470;top:4528;width:11303;height:2928" coordorigin="8470,4528" coordsize="11303,2928" path="m12764,4777l12745,4769,12746,4840,12762,4852,12765,4854,12764,4777xe" filled="t" fillcolor="#FFFDF9" stroked="f">
              <v:path arrowok="t"/>
              <v:fill/>
            </v:shape>
            <v:shape style="position:absolute;left:8470;top:4528;width:11303;height:2928" coordorigin="8470,4528" coordsize="11303,2928" path="m12745,4769l12728,4758,12723,4754,12723,4747,12728,4741,12738,4731,12745,4651,12727,4659,12710,4822,12728,4830,12746,4840,12745,4769xe" filled="t" fillcolor="#FFFDF9" stroked="f">
              <v:path arrowok="t"/>
              <v:fill/>
            </v:shape>
            <v:shape style="position:absolute;left:8470;top:4528;width:11303;height:2928" coordorigin="8470,4528" coordsize="11303,2928" path="m12795,7004l12808,6989,12820,6973,12833,6958,12838,6809,12832,6810,12828,6807,12818,6801,12801,6790,12784,6779,12778,6906,12777,6908,12782,7020,12795,7004xe" filled="t" fillcolor="#FFFDF9" stroked="f">
              <v:path arrowok="t"/>
              <v:fill/>
            </v:shape>
            <v:shape style="position:absolute;left:8470;top:4528;width:11303;height:2928" coordorigin="8470,4528" coordsize="11303,2928" path="m12782,7020l12777,6908,12776,6913,12773,6917,12770,6922,12769,7035,12782,7020xe" filled="t" fillcolor="#FFFDF9" stroked="f">
              <v:path arrowok="t"/>
              <v:fill/>
            </v:shape>
            <v:shape style="position:absolute;left:8470;top:4528;width:11303;height:2928" coordorigin="8470,4528" coordsize="11303,2928" path="m12756,7050l12769,7035,12770,6922,12767,6925,12757,6935,12743,7065,12756,7050xe" filled="t" fillcolor="#FFFDF9" stroked="f">
              <v:path arrowok="t"/>
              <v:fill/>
            </v:shape>
            <v:shape style="position:absolute;left:8470;top:4528;width:11303;height:2928" coordorigin="8470,4528" coordsize="11303,2928" path="m12743,7065l12757,6935,12742,6942,12723,6937,12729,7080,12743,7065xe" filled="t" fillcolor="#FFFDF9" stroked="f">
              <v:path arrowok="t"/>
              <v:fill/>
            </v:shape>
            <v:shape style="position:absolute;left:8470;top:4528;width:11303;height:2928" coordorigin="8470,4528" coordsize="11303,2928" path="m12702,7109l12716,7095,12729,7080,12723,6937,12722,6936,12704,6927,12689,7124,12702,7109xe" filled="t" fillcolor="#FFFDF9" stroked="f">
              <v:path arrowok="t"/>
              <v:fill/>
            </v:shape>
            <v:shape style="position:absolute;left:8470;top:4528;width:11303;height:2928" coordorigin="8470,4528" coordsize="11303,2928" path="m12675,7138l12689,7124,12681,7031,12674,7040,12673,7042,12669,7047,12662,7055,12661,7153,12675,7138xe" filled="t" fillcolor="#FFFDF9" stroked="f">
              <v:path arrowok="t"/>
              <v:fill/>
            </v:shape>
            <v:shape style="position:absolute;left:8470;top:4528;width:11303;height:2928" coordorigin="8470,4528" coordsize="11303,2928" path="m12661,7153l12662,7055,12656,7062,12647,7064,12649,7164,12661,7153xe" filled="t" fillcolor="#FFFDF9" stroked="f">
              <v:path arrowok="t"/>
              <v:fill/>
            </v:shape>
            <v:shape style="position:absolute;left:8470;top:4528;width:11303;height:2928" coordorigin="8470,4528" coordsize="11303,2928" path="m12590,7218l12577,7139,12576,7142,12569,7153,12575,7231,12590,7218xe" filled="t" fillcolor="#FFFDF9" stroked="f">
              <v:path arrowok="t"/>
              <v:fill/>
            </v:shape>
            <v:shape style="position:absolute;left:8470;top:4528;width:11303;height:2928" coordorigin="8470,4528" coordsize="11303,2928" path="m12559,7244l12575,7231,12569,7153,12560,7161,12547,7165,12541,7167,12543,7256,12559,7244xe" filled="t" fillcolor="#FFFDF9" stroked="f">
              <v:path arrowok="t"/>
              <v:fill/>
            </v:shape>
            <v:shape style="position:absolute;left:8470;top:4528;width:11303;height:2928" coordorigin="8470,4528" coordsize="11303,2928" path="m12543,7256l12541,7167,12534,7167,12528,7165,12529,7266,12543,7256xe" filled="t" fillcolor="#FFFDF9" stroked="f">
              <v:path arrowok="t"/>
              <v:fill/>
            </v:shape>
            <v:shape style="position:absolute;left:8470;top:4528;width:11303;height:2928" coordorigin="8470,4528" coordsize="11303,2928" path="m12513,7278l12529,7266,12528,7165,12514,7158,12495,7149,12496,7289,12513,7278xe" filled="t" fillcolor="#FFFDF9" stroked="f">
              <v:path arrowok="t"/>
              <v:fill/>
            </v:shape>
            <v:shape style="position:absolute;left:8470;top:4528;width:11303;height:2928" coordorigin="8470,4528" coordsize="11303,2928" path="m12481,7298l12496,7289,12495,7149,12477,7141,12459,7132,12453,7129,12463,7309,12481,7298xe" filled="t" fillcolor="#FFFDF9" stroked="f">
              <v:path arrowok="t"/>
              <v:fill/>
            </v:shape>
            <v:shape style="position:absolute;left:8470;top:4528;width:11303;height:2928" coordorigin="8470,4528" coordsize="11303,2928" path="m12463,7309l12453,7129,12452,7117,12457,7112,12457,5285,12451,5284,12447,5281,12445,7317,12463,7309xe" filled="t" fillcolor="#FFFDF9" stroked="f">
              <v:path arrowok="t"/>
              <v:fill/>
            </v:shape>
            <v:shape style="position:absolute;left:8470;top:4528;width:11303;height:2928" coordorigin="8470,4528" coordsize="11303,2928" path="m12445,7317l12447,5281,12433,5272,12416,5261,12410,5377,12410,5386,12426,7324,12445,7317xe" filled="t" fillcolor="#FFFDF9" stroked="f">
              <v:path arrowok="t"/>
              <v:fill/>
            </v:shape>
            <v:shape style="position:absolute;left:8470;top:4528;width:11303;height:2928" coordorigin="8470,4528" coordsize="11303,2928" path="m12426,7324l12410,5386,12409,5388,12409,5393,12407,5398,12407,7330,12426,7324xe" filled="t" fillcolor="#FFFDF9" stroked="f">
              <v:path arrowok="t"/>
              <v:fill/>
            </v:shape>
            <v:shape style="position:absolute;left:8470;top:4528;width:11303;height:2928" coordorigin="8470,4528" coordsize="11303,2928" path="m12407,7330l12407,5398,12399,5416,12386,5432,12388,7334,12407,7330xe" filled="t" fillcolor="#FFFDF9" stroked="f">
              <v:path arrowok="t"/>
              <v:fill/>
            </v:shape>
            <v:shape style="position:absolute;left:8470;top:4528;width:11303;height:2928" coordorigin="8470,4528" coordsize="11303,2928" path="m12386,5432l12377,5440,12364,5442,12366,7281,12369,7282,12373,7288,12388,7334,12386,5432xe" filled="t" fillcolor="#FFFDF9" stroked="f">
              <v:path arrowok="t"/>
              <v:fill/>
            </v:shape>
            <v:shape style="position:absolute;left:8470;top:4528;width:11303;height:2928" coordorigin="8470,4528" coordsize="11303,2928" path="m12388,7334l12373,7288,12373,7292,12365,7297,12368,7337,12388,7334xe" filled="t" fillcolor="#FFFDF9" stroked="f">
              <v:path arrowok="t"/>
              <v:fill/>
            </v:shape>
            <v:shape style="position:absolute;left:8470;top:4528;width:11303;height:2928" coordorigin="8470,4528" coordsize="11303,2928" path="m12368,7337l12365,7297,12356,7301,12348,7299,12348,7338,12368,7337xe" filled="t" fillcolor="#FFFDF9" stroked="f">
              <v:path arrowok="t"/>
              <v:fill/>
            </v:shape>
            <v:shape style="position:absolute;left:8470;top:4528;width:11303;height:2928" coordorigin="8470,4528" coordsize="11303,2928" path="m12348,7338l12348,7299,12333,7297,12313,7293,12315,7337,12328,7338,12348,7338xe" filled="t" fillcolor="#FFFDF9" stroked="f">
              <v:path arrowok="t"/>
              <v:fill/>
            </v:shape>
            <v:shape style="position:absolute;left:8470;top:4528;width:11303;height:2928" coordorigin="8470,4528" coordsize="11303,2928" path="m12313,7293l12294,7288,12275,7283,12263,7315,12266,7320,12275,7334,12295,7336,12315,7337,12313,7293xe" filled="t" fillcolor="#FFFDF9" stroked="f">
              <v:path arrowok="t"/>
              <v:fill/>
            </v:shape>
            <v:shape style="position:absolute;left:8470;top:4528;width:11303;height:2928" coordorigin="8470,4528" coordsize="11303,2928" path="m12266,7320l12260,7323,12249,7321,12255,7332,12275,7334,12266,7320xe" filled="t" fillcolor="#FFFDF9" stroked="f">
              <v:path arrowok="t"/>
              <v:fill/>
            </v:shape>
            <v:shape style="position:absolute;left:8470;top:4528;width:11303;height:2928" coordorigin="8470,4528" coordsize="11303,2928" path="m12249,7321l12238,7318,12227,7315,12235,7330,12255,7332,12249,7321xe" filled="t" fillcolor="#FFFDF9" stroked="f">
              <v:path arrowok="t"/>
              <v:fill/>
            </v:shape>
            <v:shape style="position:absolute;left:8470;top:4528;width:11303;height:2928" coordorigin="8470,4528" coordsize="11303,2928" path="m12227,7315l12222,7314,12217,7306,12222,7304,12225,5572,12216,7327,12235,7330,12227,7315xe" filled="t" fillcolor="#FFFDF9" stroked="f">
              <v:path arrowok="t"/>
              <v:fill/>
            </v:shape>
            <v:shape style="position:absolute;left:8470;top:4528;width:11303;height:2928" coordorigin="8470,4528" coordsize="11303,2928" path="m12761,6755l12765,6750,12772,6740,12768,4860,12768,4865,12764,4873,12758,4880,12750,4884,12753,6883,12761,6755xe" filled="t" fillcolor="#FFFDF9" stroked="f">
              <v:path arrowok="t"/>
              <v:fill/>
            </v:shape>
            <v:shape style="position:absolute;left:8470;top:4528;width:11303;height:2928" coordorigin="8470,4528" coordsize="11303,2928" path="m13795,4785l13776,4782,13757,4779,13738,6373,13748,6372,13766,6379,13780,6394,13787,6405,13791,6417,13795,4785xe" filled="t" fillcolor="#FFFDF9" stroked="f">
              <v:path arrowok="t"/>
              <v:fill/>
            </v:shape>
            <v:shape style="position:absolute;left:8470;top:4528;width:11303;height:2928" coordorigin="8470,4528" coordsize="11303,2928" path="m13738,6373l13757,4779,13737,4776,13717,4773,13713,6249,13715,6255,13718,6375,13738,6373xe" filled="t" fillcolor="#FFFDF9" stroked="f">
              <v:path arrowok="t"/>
              <v:fill/>
            </v:shape>
            <v:shape style="position:absolute;left:8470;top:4528;width:11303;height:2928" coordorigin="8470,4528" coordsize="11303,2928" path="m13718,6375l13715,6255,13711,6262,13706,6265,13702,6267,13699,6379,13718,6375xe" filled="t" fillcolor="#FFFDF9" stroked="f">
              <v:path arrowok="t"/>
              <v:fill/>
            </v:shape>
            <v:shape style="position:absolute;left:8470;top:4528;width:11303;height:2928" coordorigin="8470,4528" coordsize="11303,2928" path="m13679,6384l13699,6379,13702,6267,13685,6275,13666,6281,13671,6387,13679,6384xe" filled="t" fillcolor="#FFFDF9" stroked="f">
              <v:path arrowok="t"/>
              <v:fill/>
            </v:shape>
            <v:shape style="position:absolute;left:8470;top:4528;width:11303;height:2928" coordorigin="8470,4528" coordsize="11303,2928" path="m13653,6401l13658,6392,13671,6387,13666,6281,13646,6285,13636,6544,13647,6560,13653,6401xe" filled="t" fillcolor="#FFFDF9" stroked="f">
              <v:path arrowok="t"/>
              <v:fill/>
            </v:shape>
            <v:shape style="position:absolute;left:8470;top:4528;width:11303;height:2928" coordorigin="8470,4528" coordsize="11303,2928" path="m13646,6285l13625,6287,13622,6286,13616,6286,13615,6510,13626,6527,13636,6544,13646,6285xe" filled="t" fillcolor="#FFFDF9" stroked="f">
              <v:path arrowok="t"/>
              <v:fill/>
            </v:shape>
            <v:shape style="position:absolute;left:8470;top:4528;width:11303;height:2928" coordorigin="8470,4528" coordsize="11303,2928" path="m13616,6286l13610,6285,13603,6284,13605,6493,13615,6510,13616,6286xe" filled="t" fillcolor="#FFFDF9" stroked="f">
              <v:path arrowok="t"/>
              <v:fill/>
            </v:shape>
            <v:shape style="position:absolute;left:8470;top:4528;width:11303;height:2928" coordorigin="8470,4528" coordsize="11303,2928" path="m13603,6284l13597,6281,13594,6275,13595,6475,13605,6493,13603,6284xe" filled="t" fillcolor="#FFFDF9" stroked="f">
              <v:path arrowok="t"/>
              <v:fill/>
            </v:shape>
            <v:shape style="position:absolute;left:8470;top:4528;width:11303;height:2928" coordorigin="8470,4528" coordsize="11303,2928" path="m13594,6275l13593,6273,13583,6256,13574,6238,13577,6445,13585,6458,13595,6475,13594,6275xe" filled="t" fillcolor="#FFFDF9" stroked="f">
              <v:path arrowok="t"/>
              <v:fill/>
            </v:shape>
            <v:shape style="position:absolute;left:8470;top:4528;width:11303;height:2928" coordorigin="8470,4528" coordsize="11303,2928" path="m13574,6238l13570,6231,13572,6219,13582,6088,13563,6093,13567,6427,13577,6445,13574,6238xe" filled="t" fillcolor="#FFFDF9" stroked="f">
              <v:path arrowok="t"/>
              <v:fill/>
            </v:shape>
            <v:shape style="position:absolute;left:8470;top:4528;width:11303;height:2928" coordorigin="8470,4528" coordsize="11303,2928" path="m13840,6681l13845,6681,13865,6679,13866,6601,13855,6602,13834,6604,13837,6681,13840,6681xe" filled="t" fillcolor="#FFFDF9" stroked="f">
              <v:path arrowok="t"/>
              <v:fill/>
            </v:shape>
            <v:shape style="position:absolute;left:8470;top:4528;width:11303;height:2928" coordorigin="8470,4528" coordsize="11303,2928" path="m13834,6687l13837,6681,13834,6604,13815,6607,13796,6737,13811,6751,13826,6764,13834,6687xe" filled="t" fillcolor="#FFFDF9" stroked="f">
              <v:path arrowok="t"/>
              <v:fill/>
            </v:shape>
            <v:shape style="position:absolute;left:8470;top:4528;width:11303;height:2928" coordorigin="8470,4528" coordsize="11303,2928" path="m13815,6607l13796,6609,13789,6609,13782,6608,13781,6724,13796,6737,13815,6607xe" filled="t" fillcolor="#FFFDF9" stroked="f">
              <v:path arrowok="t"/>
              <v:fill/>
            </v:shape>
            <v:shape style="position:absolute;left:8470;top:4528;width:11303;height:2928" coordorigin="8470,4528" coordsize="11303,2928" path="m13782,6608l13772,6608,13764,6604,13767,6710,13781,6724,13782,6608xe" filled="t" fillcolor="#FFFDF9" stroked="f">
              <v:path arrowok="t"/>
              <v:fill/>
            </v:shape>
            <v:shape style="position:absolute;left:8470;top:4528;width:11303;height:2928" coordorigin="8470,4528" coordsize="11303,2928" path="m13764,6604l13759,6597,13752,6587,13753,6695,13767,6710,13764,6604xe" filled="t" fillcolor="#FFFDF9" stroked="f">
              <v:path arrowok="t"/>
              <v:fill/>
            </v:shape>
            <v:shape style="position:absolute;left:8470;top:4528;width:11303;height:2928" coordorigin="8470,4528" coordsize="11303,2928" path="m13734,6456l13714,6458,13704,6458,13694,6625,13701,6634,13714,6650,13727,6665,13740,6680,13734,6456xe" filled="t" fillcolor="#FFFDF9" stroked="f">
              <v:path arrowok="t"/>
              <v:fill/>
            </v:shape>
            <v:shape style="position:absolute;left:8470;top:4528;width:11303;height:2928" coordorigin="8470,4528" coordsize="11303,2928" path="m13704,6458l13684,6454,13670,6442,13670,6593,13682,6609,13694,6625,13704,6458xe" filled="t" fillcolor="#FFFDF9" stroked="f">
              <v:path arrowok="t"/>
              <v:fill/>
            </v:shape>
            <v:shape style="position:absolute;left:8470;top:4528;width:11303;height:2928" coordorigin="8470,4528" coordsize="11303,2928" path="m13670,6442l13659,6421,13658,6419,13659,6577,13670,6593,13670,6442xe" filled="t" fillcolor="#FFFDF9" stroked="f">
              <v:path arrowok="t"/>
              <v:fill/>
            </v:shape>
            <v:shape style="position:absolute;left:8470;top:4528;width:11303;height:2928" coordorigin="8470,4528" coordsize="11303,2928" path="m13658,6419l13657,6414,13653,6401,13647,6560,13659,6577,13658,6419xe" filled="t" fillcolor="#FFFDF9" stroked="f">
              <v:path arrowok="t"/>
              <v:fill/>
            </v:shape>
            <v:shape style="position:absolute;left:8470;top:4528;width:11303;height:2928" coordorigin="8470,4528" coordsize="11303,2928" path="m12507,5234l12507,5238,12504,5244,12494,5261,12482,5278,12477,5285,12483,7092,12495,7091,12508,7096,12507,5234xe" filled="t" fillcolor="#FFFDF9" stroked="f">
              <v:path arrowok="t"/>
              <v:fill/>
            </v:shape>
            <v:shape style="position:absolute;left:8470;top:4528;width:11303;height:2928" coordorigin="8470,4528" coordsize="11303,2928" path="m12467,7104l12472,7100,12483,7092,12477,5285,12470,5287,12462,7108,12467,7104xe" filled="t" fillcolor="#FFFDF9" stroked="f">
              <v:path arrowok="t"/>
              <v:fill/>
            </v:shape>
            <v:shape style="position:absolute;left:8470;top:4528;width:11303;height:2928" coordorigin="8470,4528" coordsize="11303,2928" path="m12462,7108l12470,5287,12462,5285,12457,5285,12457,7112,12462,7108xe" filled="t" fillcolor="#FFFDF9" stroked="f">
              <v:path arrowok="t"/>
              <v:fill/>
            </v:shape>
            <v:shape style="position:absolute;left:8470;top:4528;width:11303;height:2928" coordorigin="8470,4528" coordsize="11303,2928" path="m9712,6179l9713,6174,9720,6160,9729,4785,9710,4780,9691,4775,9687,6329,9689,6335,9701,6445,9712,6179xe" filled="t" fillcolor="#FFFDF9" stroked="f">
              <v:path arrowok="t"/>
              <v:fill/>
            </v:shape>
            <v:shape style="position:absolute;left:8470;top:4528;width:11303;height:2928" coordorigin="8470,4528" coordsize="11303,2928" path="m9691,4775l9671,4770,9669,4769,9668,6311,9682,6324,9687,6329,9691,4775xe" filled="t" fillcolor="#FFFDF9" stroked="f">
              <v:path arrowok="t"/>
              <v:fill/>
            </v:shape>
            <v:shape style="position:absolute;left:8470;top:4528;width:11303;height:2928" coordorigin="8470,4528" coordsize="11303,2928" path="m9669,4769l9650,4764,9633,6280,9638,6284,9653,6297,9668,6311,9669,4769xe" filled="t" fillcolor="#FFFDF9" stroked="f">
              <v:path arrowok="t"/>
              <v:fill/>
            </v:shape>
            <v:shape style="position:absolute;left:8470;top:4528;width:11303;height:2928" coordorigin="8470,4528" coordsize="11303,2928" path="m9650,4764l9630,4759,9611,4754,9612,6280,9617,6276,9624,6277,9630,6279,9633,6280,9650,4764xe" filled="t" fillcolor="#FFFDF9" stroked="f">
              <v:path arrowok="t"/>
              <v:fill/>
            </v:shape>
            <v:shape style="position:absolute;left:8470;top:4528;width:11303;height:2928" coordorigin="8470,4528" coordsize="11303,2928" path="m9581,6305l9596,6292,9612,6280,9611,4754,9592,4749,9577,6309,9581,6305xe" filled="t" fillcolor="#FFFDF9" stroked="f">
              <v:path arrowok="t"/>
              <v:fill/>
            </v:shape>
            <v:shape style="position:absolute;left:8470;top:4528;width:11303;height:2928" coordorigin="8470,4528" coordsize="11303,2928" path="m9575,6311l9577,6309,9592,4749,9572,4744,9574,6317,9575,6311xe" filled="t" fillcolor="#FFFDF9" stroked="f">
              <v:path arrowok="t"/>
              <v:fill/>
            </v:shape>
            <v:shape style="position:absolute;left:8470;top:4528;width:11303;height:2928" coordorigin="8470,4528" coordsize="11303,2928" path="m10323,6766l10343,6763,10363,6761,10383,6759,10383,4956,10358,6626,10365,6644,10369,6652,10365,6661,10357,6662,10337,6666,10319,6766,10323,6766xe" filled="t" fillcolor="#FFFDF9" stroked="f">
              <v:path arrowok="t"/>
              <v:fill/>
            </v:shape>
            <v:shape style="position:absolute;left:8470;top:4528;width:11303;height:2928" coordorigin="8470,4528" coordsize="11303,2928" path="m10383,4956l10352,4948,10322,4940,10330,6593,10338,6595,10345,6598,10348,6606,10349,6607,10358,6626,10383,4956xe" filled="t" fillcolor="#FFFDF9" stroked="f">
              <v:path arrowok="t"/>
              <v:fill/>
            </v:shape>
            <v:shape style="position:absolute;left:8470;top:4528;width:11303;height:2928" coordorigin="8470,4528" coordsize="11303,2928" path="m10322,4940l10291,4932,10285,6469,10278,6479,10290,6591,10310,6591,10330,6593,10322,4940xe" filled="t" fillcolor="#FFFDF9" stroked="f">
              <v:path arrowok="t"/>
              <v:fill/>
            </v:shape>
            <v:shape style="position:absolute;left:8470;top:4528;width:11303;height:2928" coordorigin="8470,4528" coordsize="11303,2928" path="m10291,4932l10261,4924,10265,6405,10270,6413,10273,6418,10281,6436,10284,6456,10285,6469,10291,4932xe" filled="t" fillcolor="#FFFDF9" stroked="f">
              <v:path arrowok="t"/>
              <v:fill/>
            </v:shape>
            <v:shape style="position:absolute;left:8470;top:4528;width:11303;height:2928" coordorigin="8470,4528" coordsize="11303,2928" path="m10261,4924l10230,4916,10215,6263,10228,6401,10248,6400,10258,6400,10265,6405,10261,4924xe" filled="t" fillcolor="#FFFDF9" stroked="f">
              <v:path arrowok="t"/>
              <v:fill/>
            </v:shape>
            <v:shape style="position:absolute;left:8470;top:4528;width:11303;height:2928" coordorigin="8470,4528" coordsize="11303,2928" path="m10230,4916l10200,4908,10201,6215,10207,6234,10212,6253,10215,6263,10230,4916xe" filled="t" fillcolor="#FFFDF9" stroked="f">
              <v:path arrowok="t"/>
              <v:fill/>
            </v:shape>
            <v:shape style="position:absolute;left:8470;top:4528;width:11303;height:2928" coordorigin="8470,4528" coordsize="11303,2928" path="m10200,4908l10169,4900,10172,6183,10181,6186,10187,6188,10193,6192,10195,6198,10201,6215,10200,4908xe" filled="t" fillcolor="#FFFDF9" stroked="f">
              <v:path arrowok="t"/>
              <v:fill/>
            </v:shape>
            <v:shape style="position:absolute;left:8470;top:4528;width:11303;height:2928" coordorigin="8470,4528" coordsize="11303,2928" path="m10163,6183l10172,6183,10169,4900,10139,4893,10144,6024,10151,6029,10153,6037,10154,6186,10163,6183xe" filled="t" fillcolor="#FFFDF9" stroked="f">
              <v:path arrowok="t"/>
              <v:fill/>
            </v:shape>
            <v:shape style="position:absolute;left:8470;top:4528;width:11303;height:2928" coordorigin="8470,4528" coordsize="11303,2928" path="m10117,6034l10125,6024,10130,6018,10136,6018,10144,6024,10139,4893,10108,4885,10109,6044,10117,6034xe" filled="t" fillcolor="#FFFDF9" stroked="f">
              <v:path arrowok="t"/>
              <v:fill/>
            </v:shape>
            <v:shape style="position:absolute;left:8470;top:4528;width:11303;height:2928" coordorigin="8470,4528" coordsize="11303,2928" path="m10089,6202l10095,6200,10096,6200,10100,6060,10102,6054,10109,6044,10108,4885,10078,4877,10082,6203,10089,6202xe" filled="t" fillcolor="#FFFDF9" stroked="f">
              <v:path arrowok="t"/>
              <v:fill/>
            </v:shape>
            <v:shape style="position:absolute;left:8470;top:4528;width:11303;height:2928" coordorigin="8470,4528" coordsize="11303,2928" path="m10060,6236l10062,6217,10076,6205,10082,6203,10078,4877,10047,4869,10054,6475,10060,6236xe" filled="t" fillcolor="#FFFDF9" stroked="f">
              <v:path arrowok="t"/>
              <v:fill/>
            </v:shape>
            <v:shape style="position:absolute;left:8470;top:4528;width:11303;height:2928" coordorigin="8470,4528" coordsize="11303,2928" path="m10047,4869l10039,4866,10031,6419,10039,6438,10046,6456,10054,6475,10047,4869xe" filled="t" fillcolor="#FFFDF9" stroked="f">
              <v:path arrowok="t"/>
              <v:fill/>
            </v:shape>
            <v:shape style="position:absolute;left:8470;top:4528;width:11303;height:2928" coordorigin="8470,4528" coordsize="11303,2928" path="m10039,4866l10020,4861,10009,6363,10016,6382,10024,6401,10031,6419,10039,4866xe" filled="t" fillcolor="#FFFDF9" stroked="f">
              <v:path arrowok="t"/>
              <v:fill/>
            </v:shape>
            <v:shape style="position:absolute;left:8470;top:4528;width:11303;height:2928" coordorigin="8470,4528" coordsize="11303,2928" path="m10020,4861l10000,4856,9987,6308,9994,6326,10001,6345,10009,6363,10020,4861xe" filled="t" fillcolor="#FFFDF9" stroked="f">
              <v:path arrowok="t"/>
              <v:fill/>
            </v:shape>
            <v:shape style="position:absolute;left:8470;top:4528;width:11303;height:2928" coordorigin="8470,4528" coordsize="11303,2928" path="m10000,4856l9981,4851,9962,4846,9966,6254,9973,6270,9980,6289,9987,6308,10000,4856xe" filled="t" fillcolor="#FFFDF9" stroked="f">
              <v:path arrowok="t"/>
              <v:fill/>
            </v:shape>
            <v:shape style="position:absolute;left:8470;top:4528;width:11303;height:2928" coordorigin="8470,4528" coordsize="11303,2928" path="m9962,4846l9942,4841,9944,6213,9949,6211,9951,6217,9959,6235,9966,6254,9962,4846xe" filled="t" fillcolor="#FFFDF9" stroked="f">
              <v:path arrowok="t"/>
              <v:fill/>
            </v:shape>
            <v:shape style="position:absolute;left:8470;top:4528;width:11303;height:2928" coordorigin="8470,4528" coordsize="11303,2928" path="m9934,6220l9939,6216,9944,6213,9942,4841,9923,4836,9927,6105,9927,6108,9929,6225,9934,6220xe" filled="t" fillcolor="#FFFDF9" stroked="f">
              <v:path arrowok="t"/>
              <v:fill/>
            </v:shape>
            <v:shape style="position:absolute;left:8470;top:4528;width:11303;height:2928" coordorigin="8470,4528" coordsize="11303,2928" path="m9923,4836l9903,4831,9904,6028,9910,6047,9915,6067,9921,6086,9927,6105,9923,4836xe" filled="t" fillcolor="#FFFDF9" stroked="f">
              <v:path arrowok="t"/>
              <v:fill/>
            </v:shape>
            <v:shape style="position:absolute;left:8470;top:4528;width:11303;height:2928" coordorigin="8470,4528" coordsize="11303,2928" path="m9903,4831l9884,4826,9886,5991,9891,5994,9895,5998,9899,6009,9904,6028,9903,4831xe" filled="t" fillcolor="#FFFDF9" stroked="f">
              <v:path arrowok="t"/>
              <v:fill/>
            </v:shape>
            <v:shape style="position:absolute;left:8470;top:4528;width:11303;height:2928" coordorigin="8470,4528" coordsize="11303,2928" path="m9876,5995l9879,5993,9883,5993,9886,5991,9884,4826,9865,4821,9866,6004,9876,5995xe" filled="t" fillcolor="#FFFDF9" stroked="f">
              <v:path arrowok="t"/>
              <v:fill/>
            </v:shape>
            <v:shape style="position:absolute;left:8470;top:4528;width:11303;height:2928" coordorigin="8470,4528" coordsize="11303,2928" path="m9839,6029l9848,6021,9857,6012,9866,6004,9865,4821,9845,4816,9838,6044,9839,6029xe" filled="t" fillcolor="#FFFDF9" stroked="f">
              <v:path arrowok="t"/>
              <v:fill/>
            </v:shape>
            <v:shape style="position:absolute;left:8470;top:4528;width:11303;height:2928" coordorigin="8470,4528" coordsize="11303,2928" path="m9857,6294l9872,6280,9886,6266,9901,6252,9915,6238,9915,6117,9874,6082,9838,6044,9845,4816,9832,6195,9836,6201,9836,6207,9843,6308,9857,6294xe" filled="t" fillcolor="#FFFDF9" stroked="f">
              <v:path arrowok="t"/>
              <v:fill/>
            </v:shape>
            <v:shape style="position:absolute;left:8470;top:4528;width:11303;height:2928" coordorigin="8470,4528" coordsize="11303,2928" path="m9845,4816l9826,4811,9807,4806,9791,6151,9806,6165,9820,6179,9832,6195,9845,4816xe" filled="t" fillcolor="#FFFDF9" stroked="f">
              <v:path arrowok="t"/>
              <v:fill/>
            </v:shape>
            <v:shape style="position:absolute;left:8470;top:4528;width:11303;height:2928" coordorigin="8470,4528" coordsize="11303,2928" path="m9807,4806l9787,4800,9768,4795,9769,6134,9775,6139,9791,6151,9807,4806xe" filled="t" fillcolor="#FFFDF9" stroked="f">
              <v:path arrowok="t"/>
              <v:fill/>
            </v:shape>
            <v:shape style="position:absolute;left:8470;top:4528;width:11303;height:2928" coordorigin="8470,4528" coordsize="11303,2928" path="m9768,4795l9749,4790,9751,6133,9756,6132,9760,6132,9763,6133,9769,6134,9768,4795xe" filled="t" fillcolor="#FFFDF9" stroked="f">
              <v:path arrowok="t"/>
              <v:fill/>
            </v:shape>
            <v:shape style="position:absolute;left:8470;top:4528;width:11303;height:2928" coordorigin="8470,4528" coordsize="11303,2928" path="m9734,6145l9751,6133,9749,4790,9729,4785,9720,6160,9734,6145xe" filled="t" fillcolor="#FFFDF9" stroked="f">
              <v:path arrowok="t"/>
              <v:fill/>
            </v:shape>
            <v:shape style="position:absolute;left:8470;top:4528;width:11303;height:2928" coordorigin="8470,4528" coordsize="11303,2928" path="m10566,5004l10542,6918,10548,6928,10550,6933,10548,6939,10545,6989,10546,6989,10566,6991,10566,5004xe" filled="t" fillcolor="#FFFDF9" stroked="f">
              <v:path arrowok="t"/>
              <v:fill/>
            </v:shape>
            <v:shape style="position:absolute;left:8470;top:4528;width:11303;height:2928" coordorigin="8470,4528" coordsize="11303,2928" path="m10566,5004l10535,4996,10505,4988,10505,6894,10513,6894,10520,6897,10525,6903,10533,6911,10542,6918,10566,5004xe" filled="t" fillcolor="#FFFDF9" stroked="f">
              <v:path arrowok="t"/>
              <v:fill/>
            </v:shape>
            <v:shape style="position:absolute;left:8470;top:4528;width:11303;height:2928" coordorigin="8470,4528" coordsize="11303,2928" path="m10429,6896l10442,6895,10467,6896,10467,6894,10505,6894,10505,4988,10474,4980,10458,6806,10454,6815,10446,6817,10434,6819,10422,6897,10429,6896xe" filled="t" fillcolor="#FFFDF9" stroked="f">
              <v:path arrowok="t"/>
              <v:fill/>
            </v:shape>
            <v:shape style="position:absolute;left:8470;top:4528;width:11303;height:2928" coordorigin="8470,4528" coordsize="11303,2928" path="m10474,4980l10444,4972,10430,6768,10438,6778,10445,6789,10453,6799,10458,6806,10474,4980xe" filled="t" fillcolor="#FFFDF9" stroked="f">
              <v:path arrowok="t"/>
              <v:fill/>
            </v:shape>
            <v:shape style="position:absolute;left:8470;top:4528;width:11303;height:2928" coordorigin="8470,4528" coordsize="11303,2928" path="m10444,4972l10413,4964,10383,6759,10403,6757,10414,6756,10423,6760,10430,6768,10444,4972xe" filled="t" fillcolor="#FFFDF9" stroked="f">
              <v:path arrowok="t"/>
              <v:fill/>
            </v:shape>
            <v:shape style="position:absolute;left:8470;top:4528;width:11303;height:2928" coordorigin="8470,4528" coordsize="11303,2928" path="m10308,6771l10312,6770,10319,6766,10337,6666,10318,6670,10298,6674,10305,6778,10308,6771xe" filled="t" fillcolor="#FFFDF9" stroked="f">
              <v:path arrowok="t"/>
              <v:fill/>
            </v:shape>
            <v:shape style="position:absolute;left:8470;top:4528;width:11303;height:2928" coordorigin="8470,4528" coordsize="11303,2928" path="m11327,5211l11310,5201,11291,5193,11271,5188,11268,5187,11248,5182,11248,5206,11248,5252,11250,5253,11270,5253,11290,5254,11306,5255,11316,5264,11322,5278,11324,5284,11327,5211xe" filled="t" fillcolor="#FFFDF9" stroked="f">
              <v:path arrowok="t"/>
              <v:fill/>
            </v:shape>
            <v:shape style="position:absolute;left:8470;top:4528;width:11303;height:2928" coordorigin="8470,4528" coordsize="11303,2928" path="m11248,5182l11229,5177,11238,5194,11243,5196,11246,5201,11248,5206,11248,5182xe" filled="t" fillcolor="#FFFDF9" stroked="f">
              <v:path arrowok="t"/>
              <v:fill/>
            </v:shape>
            <v:shape style="position:absolute;left:8470;top:4528;width:11303;height:2928" coordorigin="8470,4528" coordsize="11303,2928" path="m11229,5177l11210,5172,11190,5167,11171,5161,11152,5177,11160,5177,11180,5179,11200,5183,11219,5189,11238,5194,11229,5177xe" filled="t" fillcolor="#FFFDF9" stroked="f">
              <v:path arrowok="t"/>
              <v:fill/>
            </v:shape>
            <v:shape style="position:absolute;left:8470;top:4528;width:11303;height:2928" coordorigin="8470,4528" coordsize="11303,2928" path="m11142,5177l11147,5177,11152,5177,11171,5161,11145,5155,11137,5178,11142,5177xe" filled="t" fillcolor="#FFFDF9" stroked="f">
              <v:path arrowok="t"/>
              <v:fill/>
            </v:shape>
            <v:shape style="position:absolute;left:8470;top:4528;width:11303;height:2928" coordorigin="8470,4528" coordsize="11303,2928" path="m11133,5188l11132,5181,11137,5178,11145,5155,11119,5148,11126,7137,11145,7141,11133,5188xe" filled="t" fillcolor="#FFFDF9" stroked="f">
              <v:path arrowok="t"/>
              <v:fill/>
            </v:shape>
            <v:shape style="position:absolute;left:8470;top:4528;width:11303;height:2928" coordorigin="8470,4528" coordsize="11303,2928" path="m11119,5148l11094,5141,11068,5135,11047,7123,11067,7126,11086,7130,11106,7134,11126,7137,11119,5148xe" filled="t" fillcolor="#FFFDF9" stroked="f">
              <v:path arrowok="t"/>
              <v:fill/>
            </v:shape>
            <v:shape style="position:absolute;left:8470;top:4528;width:11303;height:2928" coordorigin="8470,4528" coordsize="11303,2928" path="m11068,5135l11042,5128,11017,5121,10992,7113,11008,7116,11027,7119,11047,7123,11068,5135xe" filled="t" fillcolor="#FFFDF9" stroked="f">
              <v:path arrowok="t"/>
              <v:fill/>
            </v:shape>
            <v:shape style="position:absolute;left:8470;top:4528;width:11303;height:2928" coordorigin="8470,4528" coordsize="11303,2928" path="m11017,5121l10991,5115,10965,5108,10940,5101,10914,5095,10893,7095,10913,7099,10933,7102,10952,7106,10972,7109,10992,7113,11017,5121xe" filled="t" fillcolor="#FFFDF9" stroked="f">
              <v:path arrowok="t"/>
              <v:fill/>
            </v:shape>
            <v:shape style="position:absolute;left:8470;top:4528;width:11303;height:2928" coordorigin="8470,4528" coordsize="11303,2928" path="m10914,5095l10888,5088,10863,5081,10837,5075,10815,7081,10834,7085,10854,7088,10874,7092,10893,7095,10914,5095xe" filled="t" fillcolor="#FFFDF9" stroked="f">
              <v:path arrowok="t"/>
              <v:fill/>
            </v:shape>
            <v:shape style="position:absolute;left:8470;top:4528;width:11303;height:2928" coordorigin="8470,4528" coordsize="11303,2928" path="m10837,5075l10811,5068,10786,5061,10787,7076,10806,7080,10815,7081,10837,5075xe" filled="t" fillcolor="#FFFDF9" stroked="f">
              <v:path arrowok="t"/>
              <v:fill/>
            </v:shape>
            <v:shape style="position:absolute;left:8470;top:4528;width:11303;height:2928" coordorigin="8470,4528" coordsize="11303,2928" path="m10786,5061l10760,5054,10734,5048,10709,5041,10688,7059,10708,7062,10727,7066,10747,7069,10767,7073,10787,7076,10786,5061xe" filled="t" fillcolor="#FFFDF9" stroked="f">
              <v:path arrowok="t"/>
              <v:fill/>
            </v:shape>
            <v:shape style="position:absolute;left:8470;top:4528;width:11303;height:2928" coordorigin="8470,4528" coordsize="11303,2928" path="m10709,5041l10683,5034,10657,5028,10639,7013,10649,7052,10668,7055,10688,7059,10709,5041xe" filled="t" fillcolor="#FFFDF9" stroked="f">
              <v:path arrowok="t"/>
              <v:fill/>
            </v:shape>
            <v:shape style="position:absolute;left:8470;top:4528;width:11303;height:2928" coordorigin="8470,4528" coordsize="11303,2928" path="m10657,5028l10627,5020,10606,6994,10619,6995,10630,7001,10638,7012,10639,7013,10657,5028xe" filled="t" fillcolor="#FFFDF9" stroked="f">
              <v:path arrowok="t"/>
              <v:fill/>
            </v:shape>
            <v:shape style="position:absolute;left:8470;top:4528;width:11303;height:2928" coordorigin="8470,4528" coordsize="11303,2928" path="m10627,5020l10596,5012,10566,5004,10566,6991,10586,6992,10606,6994,10627,5020xe" filled="t" fillcolor="#FFFDF9" stroked="f">
              <v:path arrowok="t"/>
              <v:fill/>
            </v:shape>
            <v:shape style="position:absolute;left:8470;top:4528;width:11303;height:2928" coordorigin="8470,4528" coordsize="11303,2928" path="m10548,6939l10542,6939,10535,6939,10535,6989,10540,6989,10545,6989,10548,6939xe" filled="t" fillcolor="#FFFDF9" stroked="f">
              <v:path arrowok="t"/>
              <v:fill/>
            </v:shape>
            <v:shape style="position:absolute;left:8470;top:4528;width:11303;height:2928" coordorigin="8470,4528" coordsize="11303,2928" path="m10526,6992l10530,6990,10535,6989,10535,6939,10515,6940,10522,6996,10526,6992xe" filled="t" fillcolor="#FFFDF9" stroked="f">
              <v:path arrowok="t"/>
              <v:fill/>
            </v:shape>
            <v:shape style="position:absolute;left:8470;top:4528;width:11303;height:2928" coordorigin="8470,4528" coordsize="11303,2928" path="m10524,7001l10522,6996,10515,6940,10495,6940,10475,6938,10455,6936,10443,6933,10426,6922,10413,6907,10427,6985,10445,6994,10463,7003,10481,7011,10500,7018,10519,7024,10524,7001xe" filled="t" fillcolor="#FFFDF9" stroked="f">
              <v:path arrowok="t"/>
              <v:fill/>
            </v:shape>
            <v:shape style="position:absolute;left:8470;top:4528;width:11303;height:2928" coordorigin="8470,4528" coordsize="11303,2928" path="m10413,6907l10411,6904,10415,6898,10414,6822,10394,6824,10410,6975,10427,6985,10413,6907xe" filled="t" fillcolor="#FFFDF9" stroked="f">
              <v:path arrowok="t"/>
              <v:fill/>
            </v:shape>
            <v:shape style="position:absolute;left:8470;top:4528;width:11303;height:2928" coordorigin="8470,4528" coordsize="11303,2928" path="m11248,5206l11246,5211,11242,5212,11237,5212,11235,5252,11248,5252,11248,5206xe" filled="t" fillcolor="#FFFDF9" stroked="f">
              <v:path arrowok="t"/>
              <v:fill/>
            </v:shape>
            <v:shape style="position:absolute;left:8470;top:4528;width:11303;height:2928" coordorigin="8470,4528" coordsize="11303,2928" path="m11209,5252l11235,5252,11237,5212,11218,5209,11202,5253,11209,5252xe" filled="t" fillcolor="#FFFDF9" stroked="f">
              <v:path arrowok="t"/>
              <v:fill/>
            </v:shape>
            <v:shape style="position:absolute;left:8470;top:4528;width:11303;height:2928" coordorigin="8470,4528" coordsize="11303,2928" path="m11195,5253l11202,5253,11218,5209,11198,5206,11178,5204,11191,5259,11195,5253xe" filled="t" fillcolor="#FFFDF9" stroked="f">
              <v:path arrowok="t"/>
              <v:fill/>
            </v:shape>
            <v:shape style="position:absolute;left:8470;top:4528;width:11303;height:2928" coordorigin="8470,4528" coordsize="11303,2928" path="m11204,5280l11193,5262,11191,5259,11178,5204,11158,5201,11149,5200,11165,7144,11185,7148,11201,7151,11204,5280xe" filled="t" fillcolor="#FFFDF9" stroked="f">
              <v:path arrowok="t"/>
              <v:fill/>
            </v:shape>
            <v:shape style="position:absolute;left:8470;top:4528;width:11303;height:2928" coordorigin="8470,4528" coordsize="11303,2928" path="m11149,5200l11141,5196,11135,5189,11133,5188,11145,7141,11165,7144,11149,5200xe" filled="t" fillcolor="#FFFDF9" stroked="f">
              <v:path arrowok="t"/>
              <v:fill/>
            </v:shape>
            <v:shape style="position:absolute;left:8470;top:4528;width:11303;height:2928" coordorigin="8470,4528" coordsize="11303,2928" path="m10639,7013l10636,7017,10624,7018,10629,7048,10649,7052,10639,7013xe" filled="t" fillcolor="#FFFDF9" stroked="f">
              <v:path arrowok="t"/>
              <v:fill/>
            </v:shape>
            <v:shape style="position:absolute;left:8470;top:4528;width:11303;height:2928" coordorigin="8470,4528" coordsize="11303,2928" path="m10624,7018l10613,7018,10602,7019,10609,7045,10629,7048,10624,7018xe" filled="t" fillcolor="#FFFDF9" stroked="f">
              <v:path arrowok="t"/>
              <v:fill/>
            </v:shape>
            <v:shape style="position:absolute;left:8470;top:4528;width:11303;height:2928" coordorigin="8470,4528" coordsize="11303,2928" path="m10602,7019l10601,7019,10581,7018,10561,7015,10542,7010,10537,7008,10539,7030,10559,7035,10579,7039,10590,7041,10609,7045,10602,7019xe" filled="t" fillcolor="#FFFDF9" stroked="f">
              <v:path arrowok="t"/>
              <v:fill/>
            </v:shape>
            <v:shape style="position:absolute;left:8470;top:4528;width:11303;height:2928" coordorigin="8470,4528" coordsize="11303,2928" path="m10537,7008l10533,7005,10528,7003,10524,7001,10519,7024,10539,7030,10537,7008xe" filled="t" fillcolor="#FFFDF9" stroked="f">
              <v:path arrowok="t"/>
              <v:fill/>
            </v:shape>
            <v:shape style="position:absolute;left:8470;top:4528;width:11303;height:2928" coordorigin="8470,4528" coordsize="11303,2928" path="m10422,6897l10434,6819,10414,6822,10415,6898,10422,6897xe" filled="t" fillcolor="#FFFDF9" stroked="f">
              <v:path arrowok="t"/>
              <v:fill/>
            </v:shape>
            <v:shape style="position:absolute;left:8470;top:4528;width:11303;height:2928" coordorigin="8470,4528" coordsize="11303,2928" path="m10394,6824l10374,6825,10376,6952,10393,6964,10410,6975,10394,6824xe" filled="t" fillcolor="#FFFDF9" stroked="f">
              <v:path arrowok="t"/>
              <v:fill/>
            </v:shape>
            <v:shape style="position:absolute;left:8470;top:4528;width:11303;height:2928" coordorigin="8470,4528" coordsize="11303,2928" path="m10374,6825l10359,6825,10351,6825,10360,6940,10376,6952,10374,6825xe" filled="t" fillcolor="#FFFDF9" stroked="f">
              <v:path arrowok="t"/>
              <v:fill/>
            </v:shape>
            <v:shape style="position:absolute;left:8470;top:4528;width:11303;height:2928" coordorigin="8470,4528" coordsize="11303,2928" path="m10351,6825l10332,6818,10323,6907,10329,6913,10345,6927,10360,6940,10351,6825xe" filled="t" fillcolor="#FFFDF9" stroked="f">
              <v:path arrowok="t"/>
              <v:fill/>
            </v:shape>
            <v:shape style="position:absolute;left:8470;top:4528;width:11303;height:2928" coordorigin="8470,4528" coordsize="11303,2928" path="m10332,6818l10317,6804,10307,6782,10309,6893,10323,6907,10332,6818xe" filled="t" fillcolor="#FFFDF9" stroked="f">
              <v:path arrowok="t"/>
              <v:fill/>
            </v:shape>
            <v:shape style="position:absolute;left:8470;top:4528;width:11303;height:2928" coordorigin="8470,4528" coordsize="11303,2928" path="m10307,6782l10305,6778,10298,6674,10281,6864,10295,6879,10309,6893,10307,6782xe" filled="t" fillcolor="#FFFDF9" stroked="f">
              <v:path arrowok="t"/>
              <v:fill/>
            </v:shape>
            <v:shape style="position:absolute;left:8470;top:4528;width:11303;height:2928" coordorigin="8470,4528" coordsize="11303,2928" path="m10298,6674l10279,6678,10275,6679,10268,6679,10263,6678,10268,6848,10281,6864,10298,6674xe" filled="t" fillcolor="#FFFDF9" stroked="f">
              <v:path arrowok="t"/>
              <v:fill/>
            </v:shape>
            <v:shape style="position:absolute;left:8470;top:4528;width:11303;height:2928" coordorigin="8470,4528" coordsize="11303,2928" path="m10263,6678l10256,6677,10249,6676,10246,6821,10256,6833,10268,6848,10263,6678xe" filled="t" fillcolor="#FFFDF9" stroked="f">
              <v:path arrowok="t"/>
              <v:fill/>
            </v:shape>
            <v:shape style="position:absolute;left:8470;top:4528;width:11303;height:2928" coordorigin="8470,4528" coordsize="11303,2928" path="m10249,6676l10243,6673,10240,6667,10234,6655,10225,6638,10234,6805,10246,6821,10249,6676xe" filled="t" fillcolor="#FFFDF9" stroked="f">
              <v:path arrowok="t"/>
              <v:fill/>
            </v:shape>
            <v:shape style="position:absolute;left:8470;top:4528;width:11303;height:2928" coordorigin="8470,4528" coordsize="11303,2928" path="m10225,6638l10216,6620,10214,6615,10211,6772,10223,6788,10234,6805,10225,6638xe" filled="t" fillcolor="#FFFDF9" stroked="f">
              <v:path arrowok="t"/>
              <v:fill/>
            </v:shape>
            <v:shape style="position:absolute;left:8470;top:4528;width:11303;height:2928" coordorigin="8470,4528" coordsize="11303,2928" path="m11324,5284l11321,5292,11306,5292,11286,5291,11267,5360,11313,5360,11359,5360,11324,5284xe" filled="t" fillcolor="#FFFDF9" stroked="f">
              <v:path arrowok="t"/>
              <v:fill/>
            </v:shape>
            <v:shape style="position:absolute;left:8470;top:4528;width:11303;height:2928" coordorigin="8470,4528" coordsize="11303,2928" path="m11257,5362l11259,5362,11267,5360,11286,5291,11266,5291,11246,5291,11252,5368,11257,5362xe" filled="t" fillcolor="#FFFDF9" stroked="f">
              <v:path arrowok="t"/>
              <v:fill/>
            </v:shape>
            <v:shape style="position:absolute;left:8470;top:4528;width:11303;height:2928" coordorigin="8470,4528" coordsize="11303,2928" path="m11404,5673l11415,5671,11427,5669,11438,5668,11450,5667,11448,5548,11444,5555,11438,5557,11435,5558,11426,5559,11407,5562,11392,5675,11404,5673xe" filled="t" fillcolor="#FFFDF9" stroked="f">
              <v:path arrowok="t"/>
              <v:fill/>
            </v:shape>
            <v:shape style="position:absolute;left:8470;top:4528;width:11303;height:2928" coordorigin="8470,4528" coordsize="11303,2928" path="m11381,5678l11392,5675,11407,5562,11387,5565,11367,5568,11372,5680,11381,5678xe" filled="t" fillcolor="#FFFDF9" stroked="f">
              <v:path arrowok="t"/>
              <v:fill/>
            </v:shape>
            <v:shape style="position:absolute;left:8470;top:4528;width:11303;height:2928" coordorigin="8470,4528" coordsize="11303,2928" path="m11347,5571l11337,5572,11329,5567,11325,5559,11321,5549,11319,7171,11339,7175,11347,5571xe" filled="t" fillcolor="#FFFDF9" stroked="f">
              <v:path arrowok="t"/>
              <v:fill/>
            </v:shape>
            <v:shape style="position:absolute;left:8470;top:4528;width:11303;height:2928" coordorigin="8470,4528" coordsize="11303,2928" path="m11321,5549l11318,5540,11316,5530,11313,5516,11307,5415,11299,7168,11319,7171,11321,5549xe" filled="t" fillcolor="#FFFDF9" stroked="f">
              <v:path arrowok="t"/>
              <v:fill/>
            </v:shape>
            <v:shape style="position:absolute;left:8470;top:4528;width:11303;height:2928" coordorigin="8470,4528" coordsize="11303,2928" path="m11307,5415l11287,5416,11283,5415,11275,5413,11269,5407,11280,7165,11299,7168,11307,5415xe" filled="t" fillcolor="#FFFDF9" stroked="f">
              <v:path arrowok="t"/>
              <v:fill/>
            </v:shape>
            <v:shape style="position:absolute;left:8470;top:4528;width:11303;height:2928" coordorigin="8470,4528" coordsize="11303,2928" path="m11269,5407l11258,5390,11253,5370,11252,5368,11246,5291,11240,7158,11260,7161,11280,7165,11269,5407xe" filled="t" fillcolor="#FFFDF9" stroked="f">
              <v:path arrowok="t"/>
              <v:fill/>
            </v:shape>
            <v:shape style="position:absolute;left:8470;top:4528;width:11303;height:2928" coordorigin="8470,4528" coordsize="11303,2928" path="m11246,5291l11226,5290,11222,5289,11204,5280,11201,7151,11220,7154,11240,7158,11246,5291xe" filled="t" fillcolor="#FFFDF9" stroked="f">
              <v:path arrowok="t"/>
              <v:fill/>
            </v:shape>
            <v:shape style="position:absolute;left:8470;top:4528;width:11303;height:2928" coordorigin="8470,4528" coordsize="11303,2928" path="m11389,5498l11401,5497,11412,5496,11417,5297,11404,5281,11403,5280,11394,5402,11388,5413,11379,5413,11366,5414,11387,5499,11389,5498xe" filled="t" fillcolor="#FFFDF9" stroked="f">
              <v:path arrowok="t"/>
              <v:fill/>
            </v:shape>
            <v:shape style="position:absolute;left:8470;top:4528;width:11303;height:2928" coordorigin="8470,4528" coordsize="11303,2928" path="m11345,5501l11363,5500,11387,5499,11366,5414,11347,5414,11336,5502,11345,5501xe" filled="t" fillcolor="#FFFDF9" stroked="f">
              <v:path arrowok="t"/>
              <v:fill/>
            </v:shape>
            <v:shape style="position:absolute;left:8470;top:4528;width:11303;height:2928" coordorigin="8470,4528" coordsize="11303,2928" path="m11322,5503l11336,5502,11347,5414,11327,5415,11307,5415,11313,5516,11322,5503xe" filled="t" fillcolor="#FFFDF9" stroked="f">
              <v:path arrowok="t"/>
              <v:fill/>
            </v:shape>
            <v:shape style="position:absolute;left:8470;top:4528;width:11303;height:2928" coordorigin="8470,4528" coordsize="11303,2928" path="m13003,6733l13003,6494,12986,6483,12971,6605,12986,6617,12988,6619,12989,6624,12989,6628,12987,6633,12978,6651,12988,6755,13003,6733xe" filled="t" fillcolor="#FFFDF9" stroked="f">
              <v:path arrowok="t"/>
              <v:fill/>
            </v:shape>
            <v:shape style="position:absolute;left:8470;top:4528;width:11303;height:2928" coordorigin="8470,4528" coordsize="11303,2928" path="m12972,6776l12988,6755,12978,6651,12965,6667,12961,6671,12957,6797,12972,6776xe" filled="t" fillcolor="#FFFDF9" stroked="f">
              <v:path arrowok="t"/>
              <v:fill/>
            </v:shape>
            <v:shape style="position:absolute;left:8470;top:4528;width:11303;height:2928" coordorigin="8470,4528" coordsize="11303,2928" path="m12957,6797l12961,6671,12956,6672,12951,6671,12946,6670,12941,6818,12957,6797xe" filled="t" fillcolor="#FFFDF9" stroked="f">
              <v:path arrowok="t"/>
              <v:fill/>
            </v:shape>
            <v:shape style="position:absolute;left:8470;top:4528;width:11303;height:2928" coordorigin="8470,4528" coordsize="11303,2928" path="m12941,6818l12946,6670,12941,6669,12936,6666,12936,6666,12926,6839,12941,6818xe" filled="t" fillcolor="#FFFDF9" stroked="f">
              <v:path arrowok="t"/>
              <v:fill/>
            </v:shape>
            <v:shape style="position:absolute;left:8470;top:4528;width:11303;height:2928" coordorigin="8470,4528" coordsize="11303,2928" path="m12894,6881l12910,6860,12926,6839,12936,6666,12919,6655,12902,6644,12885,6633,12877,6765,12878,6901,12894,6881xe" filled="t" fillcolor="#FFFDF9" stroked="f">
              <v:path arrowok="t"/>
              <v:fill/>
            </v:shape>
            <v:shape style="position:absolute;left:8470;top:4528;width:11303;height:2928" coordorigin="8470,4528" coordsize="11303,2928" path="m12885,6633l12869,6622,12869,6750,12869,6750,12877,6765,12885,6633xe" filled="t" fillcolor="#FFFDF9" stroked="f">
              <v:path arrowok="t"/>
              <v:fill/>
            </v:shape>
            <v:shape style="position:absolute;left:8470;top:4528;width:11303;height:2928" coordorigin="8470,4528" coordsize="11303,2928" path="m12869,6622l12867,6620,12863,6617,12862,6609,12869,6750,12869,6622xe" filled="t" fillcolor="#FFFDF9" stroked="f">
              <v:path arrowok="t"/>
              <v:fill/>
            </v:shape>
            <v:shape style="position:absolute;left:8470;top:4528;width:11303;height:2928" coordorigin="8470,4528" coordsize="11303,2928" path="m12861,4713l12842,4707,12829,4757,12837,4761,12843,4766,12848,4772,12861,4713xe" filled="t" fillcolor="#FFFDF9" stroked="f">
              <v:path arrowok="t"/>
              <v:fill/>
            </v:shape>
            <v:shape style="position:absolute;left:8470;top:4528;width:11303;height:2928" coordorigin="8470,4528" coordsize="11303,2928" path="m12842,4707l12824,4699,12805,4691,12813,4749,12822,4752,12829,4757,12842,4707xe" filled="t" fillcolor="#FFFDF9" stroked="f">
              <v:path arrowok="t"/>
              <v:fill/>
            </v:shape>
            <v:shape style="position:absolute;left:8470;top:4528;width:11303;height:2928" coordorigin="8470,4528" coordsize="11303,2928" path="m12805,4691l12802,4689,12803,4683,12804,4638,12795,4741,12813,4749,12805,4691xe" filled="t" fillcolor="#FFFDF9" stroked="f">
              <v:path arrowok="t"/>
              <v:fill/>
            </v:shape>
            <v:shape style="position:absolute;left:8470;top:4528;width:11303;height:2928" coordorigin="8470,4528" coordsize="11303,2928" path="m12960,6453l12962,4655,12942,4652,12925,4713,12921,4719,12917,4720,12912,4722,12907,4722,12906,4722,12909,6564,12913,6562,12917,6563,12924,6568,12939,6580,12955,6592,12960,6453xe" filled="t" fillcolor="#FFFDF9" stroked="f">
              <v:path arrowok="t"/>
              <v:fill/>
            </v:shape>
            <v:shape style="position:absolute;left:8470;top:4528;width:11303;height:2928" coordorigin="8470,4528" coordsize="11303,2928" path="m12878,6589l12893,6576,12909,6564,12906,4722,12900,4722,12881,4718,12865,6605,12878,6589xe" filled="t" fillcolor="#FFFDF9" stroked="f">
              <v:path arrowok="t"/>
              <v:fill/>
            </v:shape>
            <v:shape style="position:absolute;left:8470;top:4528;width:11303;height:2928" coordorigin="8470,4528" coordsize="11303,2928" path="m12865,6605l12881,4718,12861,4713,12862,6609,12865,6605xe" filled="t" fillcolor="#FFFDF9" stroked="f">
              <v:path arrowok="t"/>
              <v:fill/>
            </v:shape>
            <v:shape style="position:absolute;left:8470;top:4528;width:11303;height:2928" coordorigin="8470,4528" coordsize="11303,2928" path="m12862,6922l12878,6901,12877,6765,12872,6783,12863,6792,12855,6802,12843,6807,12838,6809,12845,6942,12862,6922xe" filled="t" fillcolor="#FFFDF9" stroked="f">
              <v:path arrowok="t"/>
              <v:fill/>
            </v:shape>
            <v:shape style="position:absolute;left:8470;top:4528;width:11303;height:2928" coordorigin="8470,4528" coordsize="11303,2928" path="m12784,6779l12768,6767,12771,6893,12776,6896,12777,6901,12778,6906,12784,6779xe" filled="t" fillcolor="#FFFDF9" stroked="f">
              <v:path arrowok="t"/>
              <v:fill/>
            </v:shape>
            <v:shape style="position:absolute;left:8470;top:4528;width:11303;height:2928" coordorigin="8470,4528" coordsize="11303,2928" path="m12768,6767l12762,6764,12761,6755,12753,6883,12771,6893,12768,6767xe" filled="t" fillcolor="#FFFDF9" stroked="f">
              <v:path arrowok="t"/>
              <v:fill/>
            </v:shape>
            <v:shape style="position:absolute;left:8470;top:4528;width:11303;height:2928" coordorigin="8470,4528" coordsize="11303,2928" path="m12750,4884l12745,4886,12740,4887,12735,4887,12728,4886,12736,6873,12753,6883,12750,4884xe" filled="t" fillcolor="#FFFDF9" stroked="f">
              <v:path arrowok="t"/>
              <v:fill/>
            </v:shape>
            <v:shape style="position:absolute;left:8470;top:4528;width:11303;height:2928" coordorigin="8470,4528" coordsize="11303,2928" path="m12728,4886l12720,4884,12713,4881,12717,6863,12718,6864,12736,6873,12728,4886xe" filled="t" fillcolor="#FFFDF9" stroked="f">
              <v:path arrowok="t"/>
              <v:fill/>
            </v:shape>
            <v:shape style="position:absolute;left:8470;top:4528;width:11303;height:2928" coordorigin="8470,4528" coordsize="11303,2928" path="m12713,4881l12705,4877,12687,4869,12698,6856,12717,6863,12713,4881xe" filled="t" fillcolor="#FFFDF9" stroked="f">
              <v:path arrowok="t"/>
              <v:fill/>
            </v:shape>
            <v:shape style="position:absolute;left:8470;top:4528;width:11303;height:2928" coordorigin="8470,4528" coordsize="11303,2928" path="m12661,6882l12662,6879,12667,6872,12683,6859,12671,4993,12653,5006,12656,6891,12661,6882xe" filled="t" fillcolor="#FFFDF9" stroked="f">
              <v:path arrowok="t"/>
              <v:fill/>
            </v:shape>
            <v:shape style="position:absolute;left:8470;top:4528;width:11303;height:2928" coordorigin="8470,4528" coordsize="11303,2928" path="m14714,5238l14722,5239,14725,5239,14725,5049,14711,5034,14697,5020,14695,5140,14697,5146,14707,5240,14714,5238xe" filled="t" fillcolor="#FFFDF9" stroked="f">
              <v:path arrowok="t"/>
              <v:fill/>
            </v:shape>
            <v:shape style="position:absolute;left:8470;top:4528;width:11303;height:2928" coordorigin="8470,4528" coordsize="11303,2928" path="m14697,5020l14683,5006,14672,5105,14675,5108,14684,5117,14691,5127,14695,5140,14697,5020xe" filled="t" fillcolor="#FFFDF9" stroked="f">
              <v:path arrowok="t"/>
              <v:fill/>
            </v:shape>
            <v:shape style="position:absolute;left:8470;top:4528;width:11303;height:2928" coordorigin="8470,4528" coordsize="11303,2928" path="m14683,5006l14668,4992,14662,4987,14664,5104,14668,5104,14672,5105,14683,5006xe" filled="t" fillcolor="#FFFDF9" stroked="f">
              <v:path arrowok="t"/>
              <v:fill/>
            </v:shape>
            <v:shape style="position:absolute;left:8470;top:4528;width:11303;height:2928" coordorigin="8470,4528" coordsize="11303,2928" path="m14638,5106l14651,5105,14664,5104,14662,4987,14647,4974,14631,4962,14626,5107,14626,5107,14638,5106xe" filled="t" fillcolor="#FFFDF9" stroked="f">
              <v:path arrowok="t"/>
              <v:fill/>
            </v:shape>
            <v:shape style="position:absolute;left:8470;top:4528;width:11303;height:2928" coordorigin="8470,4528" coordsize="11303,2928" path="m14504,4994l14515,4994,14527,4994,14515,4952,14506,4951,14499,4994,14504,4994xe" filled="t" fillcolor="#FFFDF9" stroked="f">
              <v:path arrowok="t"/>
              <v:fill/>
            </v:shape>
            <v:shape style="position:absolute;left:8470;top:4528;width:11303;height:2928" coordorigin="8470,4528" coordsize="11303,2928" path="m14486,5000l14489,4998,14494,4997,14499,4994,14506,4951,14497,4951,14492,4951,14487,4950,14484,5005,14486,5000xe" filled="t" fillcolor="#FFFDF9" stroked="f">
              <v:path arrowok="t"/>
              <v:fill/>
            </v:shape>
            <v:shape style="position:absolute;left:8470;top:4528;width:11303;height:2928" coordorigin="8470,4528" coordsize="11303,2928" path="m14484,5005l14487,4950,14475,4949,14469,4949,14457,4948,14444,4948,14451,6950,14467,6953,14486,6957,14484,5005xe" filled="t" fillcolor="#FFFDF9" stroked="f">
              <v:path arrowok="t"/>
              <v:fill/>
            </v:shape>
            <v:shape style="position:absolute;left:8470;top:4528;width:11303;height:2928" coordorigin="8470,4528" coordsize="11303,2928" path="m15490,5830l15486,5825,15486,5818,15487,5986,15488,5989,15487,5993,15505,7168,15490,5830xe" filled="t" fillcolor="#FFFDF9" stroked="f">
              <v:path arrowok="t"/>
              <v:fill/>
            </v:shape>
            <v:shape style="position:absolute;left:8470;top:4528;width:11303;height:2928" coordorigin="8470,4528" coordsize="11303,2928" path="m15486,5818l15484,5813,15483,5977,15486,5980,15487,5986,15486,5818xe" filled="t" fillcolor="#FFFDF9" stroked="f">
              <v:path arrowok="t"/>
              <v:fill/>
            </v:shape>
            <v:shape style="position:absolute;left:8470;top:4528;width:11303;height:2928" coordorigin="8470,4528" coordsize="11303,2928" path="m15556,5887l15543,5879,15533,5872,15531,7174,15550,7179,15569,7184,15556,5887xe" filled="t" fillcolor="#FFFDF9" stroked="f">
              <v:path arrowok="t"/>
              <v:fill/>
            </v:shape>
            <v:shape style="position:absolute;left:8470;top:4528;width:11303;height:2928" coordorigin="8470,4528" coordsize="11303,2928" path="m15533,5872l15517,5860,15503,5845,15490,5830,15505,7168,15524,7173,15531,7174,15533,5872xe" filled="t" fillcolor="#FFFDF9" stroked="f">
              <v:path arrowok="t"/>
              <v:fill/>
            </v:shape>
            <v:shape style="position:absolute;left:8470;top:4528;width:11303;height:2928" coordorigin="8470,4528" coordsize="11303,2928" path="m15487,5993l15486,5998,15481,6009,15485,7163,15505,7168,15487,5993xe" filled="t" fillcolor="#FFFDF9" stroked="f">
              <v:path arrowok="t"/>
              <v:fill/>
            </v:shape>
            <v:shape style="position:absolute;left:8470;top:4528;width:11303;height:2928" coordorigin="8470,4528" coordsize="11303,2928" path="m15481,6009l15474,6018,15465,6025,15466,7159,15485,7163,15481,6009xe" filled="t" fillcolor="#FFFDF9" stroked="f">
              <v:path arrowok="t"/>
              <v:fill/>
            </v:shape>
            <v:shape style="position:absolute;left:8470;top:4528;width:11303;height:2928" coordorigin="8470,4528" coordsize="11303,2928" path="m15465,6025l15454,6034,15441,6035,15446,7154,15466,7159,15465,6025xe" filled="t" fillcolor="#FFFDF9" stroked="f">
              <v:path arrowok="t"/>
              <v:fill/>
            </v:shape>
            <v:shape style="position:absolute;left:8470;top:4528;width:11303;height:2928" coordorigin="8470,4528" coordsize="11303,2928" path="m15441,6035l15430,6028,15425,6025,15427,7150,15446,7154,15441,6035xe" filled="t" fillcolor="#FFFDF9" stroked="f">
              <v:path arrowok="t"/>
              <v:fill/>
            </v:shape>
            <v:shape style="position:absolute;left:8470;top:4528;width:11303;height:2928" coordorigin="8470,4528" coordsize="11303,2928" path="m15425,6025l15421,6022,15415,6018,15400,6005,15385,5992,15382,5990,15388,7141,15407,7146,15427,7150,15425,6025xe" filled="t" fillcolor="#FFFDF9" stroked="f">
              <v:path arrowok="t"/>
              <v:fill/>
            </v:shape>
            <v:shape style="position:absolute;left:8470;top:4528;width:11303;height:2928" coordorigin="8470,4528" coordsize="11303,2928" path="m15382,5990l15376,5984,15367,5975,15368,7137,15388,7141,15382,5990xe" filled="t" fillcolor="#FFFDF9" stroked="f">
              <v:path arrowok="t"/>
              <v:fill/>
            </v:shape>
            <v:shape style="position:absolute;left:8470;top:4528;width:11303;height:2928" coordorigin="8470,4528" coordsize="11303,2928" path="m15356,6165l15348,6171,15337,6171,15327,6172,15319,6169,15332,7129,15352,7134,15356,6165xe" filled="t" fillcolor="#FFFDF9" stroked="f">
              <v:path arrowok="t"/>
              <v:fill/>
            </v:shape>
            <v:shape style="position:absolute;left:8470;top:4528;width:11303;height:2928" coordorigin="8470,4528" coordsize="11303,2928" path="m15319,6169l15311,6164,15300,6157,15293,7121,15312,7125,15332,7129,15319,6169xe" filled="t" fillcolor="#FFFDF9" stroked="f">
              <v:path arrowok="t"/>
              <v:fill/>
            </v:shape>
            <v:shape style="position:absolute;left:8470;top:4528;width:11303;height:2928" coordorigin="8470,4528" coordsize="11303,2928" path="m15300,6157l15284,6145,15270,6132,15273,7117,15293,7121,15300,6157xe" filled="t" fillcolor="#FFFDF9" stroked="f">
              <v:path arrowok="t"/>
              <v:fill/>
            </v:shape>
            <v:shape style="position:absolute;left:8470;top:4528;width:11303;height:2928" coordorigin="8470,4528" coordsize="11303,2928" path="m12132,5741l12116,5729,12114,5868,12117,5873,12116,5878,12116,5882,12134,7314,12132,5741xe" filled="t" fillcolor="#FFFDF9" stroked="f">
              <v:path arrowok="t"/>
              <v:fill/>
            </v:shape>
            <v:shape style="position:absolute;left:8470;top:4528;width:11303;height:2928" coordorigin="8470,4528" coordsize="11303,2928" path="m12116,5729l12099,5718,12108,5858,12112,5861,12114,5868,12116,5729xe" filled="t" fillcolor="#FFFDF9" stroked="f">
              <v:path arrowok="t"/>
              <v:fill/>
            </v:shape>
            <v:shape style="position:absolute;left:8470;top:4528;width:11303;height:2928" coordorigin="8470,4528" coordsize="11303,2928" path="m12099,5718l12092,5712,12089,5699,12106,5510,12082,5548,12092,5846,12108,5858,12099,5718xe" filled="t" fillcolor="#FFFDF9" stroked="f">
              <v:path arrowok="t"/>
              <v:fill/>
            </v:shape>
            <v:shape style="position:absolute;left:8470;top:4528;width:11303;height:2928" coordorigin="8470,4528" coordsize="11303,2928" path="m12082,5548l12058,5586,12047,5815,12055,5820,12059,5823,12075,5834,12092,5846,12082,5548xe" filled="t" fillcolor="#FFFDF9" stroked="f">
              <v:path arrowok="t"/>
              <v:fill/>
            </v:shape>
            <v:shape style="position:absolute;left:8470;top:4528;width:11303;height:2928" coordorigin="8470,4528" coordsize="11303,2928" path="m12058,5586l12035,5624,12023,5814,12030,5814,12039,5814,12047,5815,12058,5586xe" filled="t" fillcolor="#FFFDF9" stroked="f">
              <v:path arrowok="t"/>
              <v:fill/>
            </v:shape>
            <v:shape style="position:absolute;left:8470;top:4528;width:11303;height:2928" coordorigin="8470,4528" coordsize="11303,2928" path="m12000,5837l12013,5821,12017,5816,12023,5814,12035,5624,12011,5662,11990,5854,12000,5837xe" filled="t" fillcolor="#FFFDF9" stroked="f">
              <v:path arrowok="t"/>
              <v:fill/>
            </v:shape>
            <v:shape style="position:absolute;left:8470;top:4528;width:11303;height:2928" coordorigin="8470,4528" coordsize="11303,2928" path="m11984,5868l11987,5859,11990,5854,12011,5662,11987,5700,11969,5996,11985,6008,11984,5868xe" filled="t" fillcolor="#FFFDF9" stroked="f">
              <v:path arrowok="t"/>
              <v:fill/>
            </v:shape>
            <v:shape style="position:absolute;left:8470;top:4528;width:11303;height:2928" coordorigin="8470,4528" coordsize="11303,2928" path="m11987,5700l11963,5738,11939,5776,11929,5973,11934,5975,11952,5985,11969,5996,11987,5700xe" filled="t" fillcolor="#FFFDF9" stroked="f">
              <v:path arrowok="t"/>
              <v:fill/>
            </v:shape>
            <v:shape style="position:absolute;left:8470;top:4528;width:11303;height:2928" coordorigin="8470,4528" coordsize="11303,2928" path="m11918,5973l11924,5972,11929,5973,11939,5776,11915,5814,11916,5974,11918,5973xe" filled="t" fillcolor="#FFFDF9" stroked="f">
              <v:path arrowok="t"/>
              <v:fill/>
            </v:shape>
            <v:shape style="position:absolute;left:8470;top:4528;width:11303;height:2928" coordorigin="8470,4528" coordsize="11303,2928" path="m11878,6020l11887,6001,11900,5986,11916,5974,11915,5814,11907,5827,11897,5844,11886,5861,11875,6029,11878,6020xe" filled="t" fillcolor="#FFFDF9" stroked="f">
              <v:path arrowok="t"/>
              <v:fill/>
            </v:shape>
            <v:shape style="position:absolute;left:8470;top:4528;width:11303;height:2928" coordorigin="8470,4528" coordsize="11303,2928" path="m11878,6038l11875,6029,11886,5861,11875,5878,11867,6159,11883,6172,11878,6038xe" filled="t" fillcolor="#FFFDF9" stroked="f">
              <v:path arrowok="t"/>
              <v:fill/>
            </v:shape>
            <v:shape style="position:absolute;left:8470;top:4528;width:11303;height:2928" coordorigin="8470,4528" coordsize="11303,2928" path="m10271,6593l10290,6591,10278,6479,10265,6482,10265,6482,10252,6597,10271,6593xe" filled="t" fillcolor="#FFFDF9" stroked="f">
              <v:path arrowok="t"/>
              <v:fill/>
            </v:shape>
            <v:shape style="position:absolute;left:8470;top:4528;width:11303;height:2928" coordorigin="8470,4528" coordsize="11303,2928" path="m10222,6608l10233,6603,10252,6597,10265,6482,10245,6487,10226,6492,10217,6610,10222,6608xe" filled="t" fillcolor="#FFFDF9" stroked="f">
              <v:path arrowok="t"/>
              <v:fill/>
            </v:shape>
            <v:shape style="position:absolute;left:8470;top:4528;width:11303;height:2928" coordorigin="8470,4528" coordsize="11303,2928" path="m10214,6615l10217,6610,10226,6492,10206,6496,10200,6755,10211,6772,10214,6615xe" filled="t" fillcolor="#FFFDF9" stroked="f">
              <v:path arrowok="t"/>
              <v:fill/>
            </v:shape>
            <v:shape style="position:absolute;left:8470;top:4528;width:11303;height:2928" coordorigin="8470,4528" coordsize="11303,2928" path="m10206,6496l10187,6501,10182,6502,10178,6722,10189,6739,10200,6755,10206,6496xe" filled="t" fillcolor="#FFFDF9" stroked="f">
              <v:path arrowok="t"/>
              <v:fill/>
            </v:shape>
            <v:shape style="position:absolute;left:8470;top:4528;width:11303;height:2928" coordorigin="8470,4528" coordsize="11303,2928" path="m10182,6502l10176,6501,10172,6500,10163,6498,10155,6493,10151,6484,10157,6688,10167,6705,10178,6722,10182,6502xe" filled="t" fillcolor="#FFFDF9" stroked="f">
              <v:path arrowok="t"/>
              <v:fill/>
            </v:shape>
            <v:shape style="position:absolute;left:8470;top:4528;width:11303;height:2928" coordorigin="8470,4528" coordsize="11303,2928" path="m10151,6484l10147,6475,10138,6457,10137,6653,10147,6671,10157,6688,10151,6484xe" filled="t" fillcolor="#FFFDF9" stroked="f">
              <v:path arrowok="t"/>
              <v:fill/>
            </v:shape>
            <v:shape style="position:absolute;left:8470;top:4528;width:11303;height:2928" coordorigin="8470,4528" coordsize="11303,2928" path="m10138,6457l10130,6439,10127,6434,10116,6299,10119,6618,10128,6635,10137,6653,10138,6457xe" filled="t" fillcolor="#FFFDF9" stroked="f">
              <v:path arrowok="t"/>
              <v:fill/>
            </v:shape>
            <v:shape style="position:absolute;left:8470;top:4528;width:11303;height:2928" coordorigin="8470,4528" coordsize="11303,2928" path="m10228,6401l10215,6263,10211,6270,10201,6274,10208,6403,10228,6401xe" filled="t" fillcolor="#FFFDF9" stroked="f">
              <v:path arrowok="t"/>
              <v:fill/>
            </v:shape>
            <v:shape style="position:absolute;left:8470;top:4528;width:11303;height:2928" coordorigin="8470,4528" coordsize="11303,2928" path="m10150,6416l10169,6411,10189,6406,10208,6403,10201,6274,10193,6277,10174,6284,10155,6289,10143,6418,10150,6416xe" filled="t" fillcolor="#FFFDF9" stroked="f">
              <v:path arrowok="t"/>
              <v:fill/>
            </v:shape>
            <v:shape style="position:absolute;left:8470;top:4528;width:11303;height:2928" coordorigin="8470,4528" coordsize="11303,2928" path="m10131,6426l10136,6422,10143,6418,10155,6289,10136,6294,10127,6434,10131,6426xe" filled="t" fillcolor="#FFFDF9" stroked="f">
              <v:path arrowok="t"/>
              <v:fill/>
            </v:shape>
            <v:shape style="position:absolute;left:8470;top:4528;width:11303;height:2928" coordorigin="8470,4528" coordsize="11303,2928" path="m10116,6299l10112,6299,10105,6299,10098,6299,10092,6296,10094,6566,10103,6584,10110,6599,10119,6618,10116,6299xe" filled="t" fillcolor="#FFFDF9" stroked="f">
              <v:path arrowok="t"/>
              <v:fill/>
            </v:shape>
            <v:shape style="position:absolute;left:8470;top:4528;width:11303;height:2928" coordorigin="8470,4528" coordsize="11303,2928" path="m10092,6296l10089,6290,10080,6275,10071,6257,10062,6493,10070,6511,10078,6530,10086,6548,10094,6566,10092,6296xe" filled="t" fillcolor="#FFFDF9" stroked="f">
              <v:path arrowok="t"/>
              <v:fill/>
            </v:shape>
            <v:shape style="position:absolute;left:8470;top:4528;width:11303;height:2928" coordorigin="8470,4528" coordsize="11303,2928" path="m10071,6257l10062,6240,10060,6236,10054,6475,10062,6493,10071,6257xe" filled="t" fillcolor="#FFFDF9" stroked="f">
              <v:path arrowok="t"/>
              <v:fill/>
            </v:shape>
            <v:shape style="position:absolute;left:8470;top:4528;width:11303;height:2928" coordorigin="8470,4528" coordsize="11303,2928" path="m10135,6190l10154,6186,10153,6037,10150,6044,10144,6052,10128,6064,10108,6069,10104,6067,10115,6195,10135,6190xe" filled="t" fillcolor="#FFFDF9" stroked="f">
              <v:path arrowok="t"/>
              <v:fill/>
            </v:shape>
            <v:shape style="position:absolute;left:8470;top:4528;width:11303;height:2928" coordorigin="8470,4528" coordsize="11303,2928" path="m10115,6195l10104,6067,10100,6065,10100,6060,10096,6200,10115,6195xe" filled="t" fillcolor="#FFFDF9" stroked="f">
              <v:path arrowok="t"/>
              <v:fill/>
            </v:shape>
            <v:shape style="position:absolute;left:8470;top:4528;width:11303;height:2928" coordorigin="8470,4528" coordsize="11303,2928" path="m9929,6225l9927,6108,9925,6113,9920,6117,9915,6117,9915,6238,9929,6225xe" filled="t" fillcolor="#FFFDF9" stroked="f">
              <v:path arrowok="t"/>
              <v:fill/>
            </v:shape>
            <v:shape style="position:absolute;left:8470;top:4528;width:11303;height:2928" coordorigin="8470,4528" coordsize="11303,2928" path="m9828,6322l9843,6308,9836,6207,9833,6213,9831,6218,9824,6326,9828,6322xe" filled="t" fillcolor="#FFFDF9" stroked="f">
              <v:path arrowok="t"/>
              <v:fill/>
            </v:shape>
            <v:shape style="position:absolute;left:8470;top:4528;width:11303;height:2928" coordorigin="8470,4528" coordsize="11303,2928" path="m9824,6326l9831,6218,9819,6234,9803,6246,9809,6341,9824,6326xe" filled="t" fillcolor="#FFFDF9" stroked="f">
              <v:path arrowok="t"/>
              <v:fill/>
            </v:shape>
            <v:shape style="position:absolute;left:8470;top:4528;width:11303;height:2928" coordorigin="8470,4528" coordsize="11303,2928" path="m9793,6356l9809,6341,9803,6246,9794,6251,9786,6251,9778,6246,9778,6371,9793,6356xe" filled="t" fillcolor="#FFFDF9" stroked="f">
              <v:path arrowok="t"/>
              <v:fill/>
            </v:shape>
            <v:shape style="position:absolute;left:8470;top:4528;width:11303;height:2928" coordorigin="8470,4528" coordsize="11303,2928" path="m9732,6415l9747,6400,9762,6385,9778,6371,9778,6246,9775,6243,9759,6231,9744,6218,9729,6204,9716,6189,9716,6430,9732,6415xe" filled="t" fillcolor="#FFFDF9" stroked="f">
              <v:path arrowok="t"/>
              <v:fill/>
            </v:shape>
            <v:shape style="position:absolute;left:8470;top:4528;width:11303;height:2928" coordorigin="8470,4528" coordsize="11303,2928" path="m9716,6430l9716,6189,9712,6185,9712,6179,9701,6445,9716,6430xe" filled="t" fillcolor="#FFFDF9" stroked="f">
              <v:path arrowok="t"/>
              <v:fill/>
            </v:shape>
            <v:shape style="position:absolute;left:8470;top:4528;width:11303;height:2928" coordorigin="8470,4528" coordsize="11303,2928" path="m9701,6445l9689,6335,9689,6345,9688,6347,9687,6352,9686,6460,9701,6445xe" filled="t" fillcolor="#FFFDF9" stroked="f">
              <v:path arrowok="t"/>
              <v:fill/>
            </v:shape>
            <v:shape style="position:absolute;left:8470;top:4528;width:11303;height:2928" coordorigin="8470,4528" coordsize="11303,2928" path="m9686,6460l9687,6352,9684,6356,9676,6365,9667,6374,9657,6383,9670,6475,9686,6460xe" filled="t" fillcolor="#FFFDF9" stroked="f">
              <v:path arrowok="t"/>
              <v:fill/>
            </v:shape>
            <v:shape style="position:absolute;left:8470;top:4528;width:11303;height:2928" coordorigin="8470,4528" coordsize="11303,2928" path="m9655,6489l9670,6475,9657,6383,9649,6390,9633,6389,9625,6382,9640,6504,9655,6489xe" filled="t" fillcolor="#FFFDF9" stroked="f">
              <v:path arrowok="t"/>
              <v:fill/>
            </v:shape>
            <v:shape style="position:absolute;left:8470;top:4528;width:11303;height:2928" coordorigin="8470,4528" coordsize="11303,2928" path="m9609,6534l9624,6519,9640,6504,9625,6382,9613,6369,9599,6355,9586,6340,9581,6334,9593,6549,9609,6534xe" filled="t" fillcolor="#FFFDF9" stroked="f">
              <v:path arrowok="t"/>
              <v:fill/>
            </v:shape>
            <v:shape style="position:absolute;left:8470;top:4528;width:11303;height:2928" coordorigin="8470,4528" coordsize="11303,2928" path="m9593,6549l9581,6334,9578,6327,9576,6320,9578,6564,9593,6549xe" filled="t" fillcolor="#FFFDF9" stroked="f">
              <v:path arrowok="t"/>
              <v:fill/>
            </v:shape>
            <v:shape style="position:absolute;left:8470;top:4528;width:11303;height:2928" coordorigin="8470,4528" coordsize="11303,2928" path="m9497,4741l9503,4740,9506,4739,9518,4731,9499,4727,9491,4743,9497,4741xe" filled="t" fillcolor="#FFFDF9" stroked="f">
              <v:path arrowok="t"/>
              <v:fill/>
            </v:shape>
            <v:shape style="position:absolute;left:8470;top:4528;width:11303;height:2928" coordorigin="8470,4528" coordsize="11303,2928" path="m9491,4743l9499,4727,9479,4724,9485,4745,9491,4743xe" filled="t" fillcolor="#FFFDF9" stroked="f">
              <v:path arrowok="t"/>
              <v:fill/>
            </v:shape>
            <v:shape style="position:absolute;left:8470;top:4528;width:11303;height:2928" coordorigin="8470,4528" coordsize="11303,2928" path="m12416,5261l12400,5250,12383,5238,12376,5234,12374,5221,12374,5350,12383,5355,12392,5360,12400,5366,12406,5370,12410,5377,12416,5261xe" filled="t" fillcolor="#FFFDF9" stroked="f">
              <v:path arrowok="t"/>
              <v:fill/>
            </v:shape>
            <v:shape style="position:absolute;left:8470;top:4528;width:11303;height:2928" coordorigin="8470,4528" coordsize="11303,2928" path="m12374,5221l12369,5093,12345,5131,12330,5326,12339,5331,12357,5340,12374,5350,12374,5221xe" filled="t" fillcolor="#FFFDF9" stroked="f">
              <v:path arrowok="t"/>
              <v:fill/>
            </v:shape>
            <v:shape style="position:absolute;left:8470;top:4528;width:11303;height:2928" coordorigin="8470,4528" coordsize="11303,2928" path="m12320,5325l12326,5324,12330,5326,12345,5131,12321,5169,12316,5327,12320,5325xe" filled="t" fillcolor="#FFFDF9" stroked="f">
              <v:path arrowok="t"/>
              <v:fill/>
            </v:shape>
            <v:shape style="position:absolute;left:8470;top:4528;width:11303;height:2928" coordorigin="8470,4528" coordsize="11303,2928" path="m12288,5356l12300,5340,12316,5327,12321,5169,12297,5207,12285,5361,12288,5356xe" filled="t" fillcolor="#FFFDF9" stroked="f">
              <v:path arrowok="t"/>
              <v:fill/>
            </v:shape>
            <v:shape style="position:absolute;left:8470;top:4528;width:11303;height:2928" coordorigin="8470,4528" coordsize="11303,2928" path="m12282,5384l12280,5373,12285,5361,12297,5207,12273,5245,12274,5503,12291,5513,12282,5384xe" filled="t" fillcolor="#FFFDF9" stroked="f">
              <v:path arrowok="t"/>
              <v:fill/>
            </v:shape>
            <v:shape style="position:absolute;left:8470;top:4528;width:11303;height:2928" coordorigin="8470,4528" coordsize="11303,2928" path="m12273,5245l12250,5283,12234,5485,12237,5487,12256,5495,12274,5503,12273,5245xe" filled="t" fillcolor="#FFFDF9" stroked="f">
              <v:path arrowok="t"/>
              <v:fill/>
            </v:shape>
            <v:shape style="position:absolute;left:8470;top:4528;width:11303;height:2928" coordorigin="8470,4528" coordsize="11303,2928" path="m12213,5486l12224,5482,12234,5485,12250,5283,12226,5321,12202,5359,12206,5494,12213,5486xe" filled="t" fillcolor="#FFFDF9" stroked="f">
              <v:path arrowok="t"/>
              <v:fill/>
            </v:shape>
            <v:shape style="position:absolute;left:8470;top:4528;width:11303;height:2928" coordorigin="8470,4528" coordsize="11303,2928" path="m12188,5531l12188,5529,12195,5511,12206,5494,12202,5359,12178,5397,12186,5538,12188,5531xe" filled="t" fillcolor="#FFFDF9" stroked="f">
              <v:path arrowok="t"/>
              <v:fill/>
            </v:shape>
            <v:shape style="position:absolute;left:8470;top:4528;width:11303;height:2928" coordorigin="8470,4528" coordsize="11303,2928" path="m12225,5572l12213,5697,12215,5700,12214,5704,12215,5708,12216,7327,12225,5572xe" filled="t" fillcolor="#FFFDF9" stroked="f">
              <v:path arrowok="t"/>
              <v:fill/>
            </v:shape>
            <v:shape style="position:absolute;left:8470;top:4528;width:11303;height:2928" coordorigin="8470,4528" coordsize="11303,2928" path="m12275,7283l12256,7276,12254,7275,12252,7268,12251,7310,12262,7314,12263,7315,12275,7283xe" filled="t" fillcolor="#FFFDF9" stroked="f">
              <v:path arrowok="t"/>
              <v:fill/>
            </v:shape>
            <v:shape style="position:absolute;left:8470;top:4528;width:11303;height:2928" coordorigin="8470,4528" coordsize="11303,2928" path="m12364,5442l12354,5437,12347,5433,12340,5428,12324,5416,12318,5539,12319,5546,12328,7269,12347,7275,12366,7281,12364,5442xe" filled="t" fillcolor="#FFFDF9" stroked="f">
              <v:path arrowok="t"/>
              <v:fill/>
            </v:shape>
            <v:shape style="position:absolute;left:8470;top:4528;width:11303;height:2928" coordorigin="8470,4528" coordsize="11303,2928" path="m12324,5416l12308,5404,12292,5392,12282,5384,12291,5513,12307,5525,12310,5527,12315,5534,12318,5539,12324,5416xe" filled="t" fillcolor="#FFFDF9" stroked="f">
              <v:path arrowok="t"/>
              <v:fill/>
            </v:shape>
            <v:shape style="position:absolute;left:8470;top:4528;width:11303;height:2928" coordorigin="8470,4528" coordsize="11303,2928" path="m12319,5546l12316,5552,12309,5563,12296,5578,12281,5592,12279,5594,12274,5594,12280,7255,12293,7259,12309,7263,12328,7269,12319,5546xe" filled="t" fillcolor="#FFFDF9" stroked="f">
              <v:path arrowok="t"/>
              <v:fill/>
            </v:shape>
            <v:shape style="position:absolute;left:8470;top:4528;width:11303;height:2928" coordorigin="8470,4528" coordsize="11303,2928" path="m12280,7255l12274,5594,12270,5595,12266,5594,12268,7258,12280,7255xe" filled="t" fillcolor="#FFFDF9" stroked="f">
              <v:path arrowok="t"/>
              <v:fill/>
            </v:shape>
            <v:shape style="position:absolute;left:8470;top:4528;width:11303;height:2928" coordorigin="8470,4528" coordsize="11303,2928" path="m12252,7268l12256,7264,12268,7258,12266,5594,12260,5594,12256,5591,12251,7310,12252,7268xe" filled="t" fillcolor="#FFFDF9" stroked="f">
              <v:path arrowok="t"/>
              <v:fill/>
            </v:shape>
            <v:shape style="position:absolute;left:8470;top:4528;width:11303;height:2928" coordorigin="8470,4528" coordsize="11303,2928" path="m12256,5591l12242,5583,12225,5572,12226,7302,12230,7303,12240,7306,12251,7310,12256,5591xe" filled="t" fillcolor="#FFFDF9" stroked="f">
              <v:path arrowok="t"/>
              <v:fill/>
            </v:shape>
            <v:shape style="position:absolute;left:8470;top:4528;width:11303;height:2928" coordorigin="8470,4528" coordsize="11303,2928" path="m12225,5572l12209,5561,12210,5690,12212,5692,12213,5697,12225,5572xe" filled="t" fillcolor="#FFFDF9" stroked="f">
              <v:path arrowok="t"/>
              <v:fill/>
            </v:shape>
            <v:shape style="position:absolute;left:8470;top:4528;width:11303;height:2928" coordorigin="8470,4528" coordsize="11303,2928" path="m12209,5561l12193,5548,12188,5544,12193,5680,12210,5690,12209,5561xe" filled="t" fillcolor="#FFFDF9" stroked="f">
              <v:path arrowok="t"/>
              <v:fill/>
            </v:shape>
            <v:shape style="position:absolute;left:8470;top:4528;width:11303;height:2928" coordorigin="8470,4528" coordsize="11303,2928" path="m12188,5544l12186,5538,12178,5397,12159,5658,12176,5669,12193,5680,12188,5544xe" filled="t" fillcolor="#FFFDF9" stroked="f">
              <v:path arrowok="t"/>
              <v:fill/>
            </v:shape>
            <v:shape style="position:absolute;left:8470;top:4528;width:11303;height:2928" coordorigin="8470,4528" coordsize="11303,2928" path="m12178,5397l12154,5435,12130,5473,12133,5645,12141,5648,12145,5649,12159,5658,12178,5397xe" filled="t" fillcolor="#FFFDF9" stroked="f">
              <v:path arrowok="t"/>
              <v:fill/>
            </v:shape>
            <v:shape style="position:absolute;left:8470;top:4528;width:11303;height:2928" coordorigin="8470,4528" coordsize="11303,2928" path="m12106,5671l12117,5655,12122,5648,12133,5645,12130,5473,12106,5510,12095,5688,12106,5671xe" filled="t" fillcolor="#FFFDF9" stroked="f">
              <v:path arrowok="t"/>
              <v:fill/>
            </v:shape>
            <v:shape style="position:absolute;left:8470;top:4528;width:11303;height:2928" coordorigin="8470,4528" coordsize="11303,2928" path="m12094,5690l12095,5688,12106,5510,12089,5699,12094,5690xe" filled="t" fillcolor="#FFFDF9" stroked="f">
              <v:path arrowok="t"/>
              <v:fill/>
            </v:shape>
            <v:shape style="position:absolute;left:8470;top:4528;width:11303;height:2928" coordorigin="8470,4528" coordsize="11303,2928" path="m12215,5708l12213,5711,12207,5719,12196,5736,12196,7324,12216,7327,12215,5708xe" filled="t" fillcolor="#FFFDF9" stroked="f">
              <v:path arrowok="t"/>
              <v:fill/>
            </v:shape>
            <v:shape style="position:absolute;left:8470;top:4528;width:11303;height:2928" coordorigin="8470,4528" coordsize="11303,2928" path="m12196,5736l12184,5752,12179,5759,12174,7320,12176,7321,12196,7324,12196,5736xe" filled="t" fillcolor="#FFFDF9" stroked="f">
              <v:path arrowok="t"/>
              <v:fill/>
            </v:shape>
            <v:shape style="position:absolute;left:8470;top:4528;width:11303;height:2928" coordorigin="8470,4528" coordsize="11303,2928" path="m12179,5759l12172,5760,12164,5759,12159,5758,12154,7317,12174,7320,12179,5759xe" filled="t" fillcolor="#FFFDF9" stroked="f">
              <v:path arrowok="t"/>
              <v:fill/>
            </v:shape>
            <v:shape style="position:absolute;left:8470;top:4528;width:11303;height:2928" coordorigin="8470,4528" coordsize="11303,2928" path="m12159,5758l12154,5756,12150,5753,12148,5752,12134,7314,12154,7317,12159,5758xe" filled="t" fillcolor="#FFFDF9" stroked="f">
              <v:path arrowok="t"/>
              <v:fill/>
            </v:shape>
            <v:shape style="position:absolute;left:8470;top:4528;width:11303;height:2928" coordorigin="8470,4528" coordsize="11303,2928" path="m12116,5882l12114,5887,12104,5904,12095,7307,12115,7310,12134,7314,12116,5882xe" filled="t" fillcolor="#FFFDF9" stroked="f">
              <v:path arrowok="t"/>
              <v:fill/>
            </v:shape>
            <v:shape style="position:absolute;left:8470;top:4528;width:11303;height:2928" coordorigin="8470,4528" coordsize="11303,2928" path="m12104,5904l12093,5921,12088,5930,12076,5933,12075,7304,12095,7307,12104,5904xe" filled="t" fillcolor="#FFFDF9" stroked="f">
              <v:path arrowok="t"/>
              <v:fill/>
            </v:shape>
            <v:shape style="position:absolute;left:8470;top:4528;width:11303;height:2928" coordorigin="8470,4528" coordsize="11303,2928" path="m12076,5933l12067,5930,12064,5929,12059,5927,12055,7301,12075,7304,12076,5933xe" filled="t" fillcolor="#FFFDF9" stroked="f">
              <v:path arrowok="t"/>
              <v:fill/>
            </v:shape>
            <v:shape style="position:absolute;left:8470;top:4528;width:11303;height:2928" coordorigin="8470,4528" coordsize="11303,2928" path="m12059,5927l12043,5916,12026,5905,12010,6038,12016,7294,12036,7298,12055,7301,12059,5927xe" filled="t" fillcolor="#FFFDF9" stroked="f">
              <v:path arrowok="t"/>
              <v:fill/>
            </v:shape>
            <v:shape style="position:absolute;left:8470;top:4528;width:11303;height:2928" coordorigin="8470,4528" coordsize="11303,2928" path="m12026,5905l12009,5894,11992,5884,11985,5879,12001,6020,12010,6027,12010,6038,12026,5905xe" filled="t" fillcolor="#FFFDF9" stroked="f">
              <v:path arrowok="t"/>
              <v:fill/>
            </v:shape>
            <v:shape style="position:absolute;left:8470;top:4528;width:11303;height:2928" coordorigin="8470,4528" coordsize="11303,2928" path="m11985,5879l11984,5868,11985,6008,12001,6020,11985,5879xe" filled="t" fillcolor="#FFFDF9" stroked="f">
              <v:path arrowok="t"/>
              <v:fill/>
            </v:shape>
            <v:shape style="position:absolute;left:8470;top:4528;width:11303;height:2928" coordorigin="8470,4528" coordsize="11303,2928" path="m9190,5055l9175,5042,9178,5143,9182,5148,9184,5151,9184,5155,9185,5158,9190,5055xe" filled="t" fillcolor="#FFFDF9" stroked="f">
              <v:path arrowok="t"/>
              <v:fill/>
            </v:shape>
            <v:shape style="position:absolute;left:8470;top:4528;width:11303;height:2928" coordorigin="8470,4528" coordsize="11303,2928" path="m9175,5042l9165,5035,9169,5134,9174,5137,9178,5143,9175,5042xe" filled="t" fillcolor="#FFFDF9" stroked="f">
              <v:path arrowok="t"/>
              <v:fill/>
            </v:shape>
            <v:shape style="position:absolute;left:8470;top:4528;width:11303;height:2928" coordorigin="8470,4528" coordsize="11303,2928" path="m9165,5035l9155,5027,9145,5019,9152,5122,9169,5134,9165,5035xe" filled="t" fillcolor="#FFFDF9" stroked="f">
              <v:path arrowok="t"/>
              <v:fill/>
            </v:shape>
            <v:shape style="position:absolute;left:8470;top:4528;width:11303;height:2928" coordorigin="8470,4528" coordsize="11303,2928" path="m9288,4961l9271,4950,9275,5034,9280,5039,9284,5043,9285,5052,9288,4961xe" filled="t" fillcolor="#FFFDF9" stroked="f">
              <v:path arrowok="t"/>
              <v:fill/>
            </v:shape>
            <v:shape style="position:absolute;left:8470;top:4528;width:11303;height:2928" coordorigin="8470,4528" coordsize="11303,2928" path="m9271,4950l9255,4940,9238,4929,9239,5009,9255,5020,9271,5032,9275,5034,9271,4950xe" filled="t" fillcolor="#FFFDF9" stroked="f">
              <v:path arrowok="t"/>
              <v:fill/>
            </v:shape>
            <v:shape style="position:absolute;left:8470;top:4528;width:11303;height:2928" coordorigin="8470,4528" coordsize="11303,2928" path="m9388,4887l9370,4877,9370,4943,9374,4947,9380,4953,9381,4962,9388,4887xe" filled="t" fillcolor="#FFFDF9" stroked="f">
              <v:path arrowok="t"/>
              <v:fill/>
            </v:shape>
            <v:shape style="position:absolute;left:8470;top:4528;width:11303;height:2928" coordorigin="8470,4528" coordsize="11303,2928" path="m9370,4877l9352,4868,9335,4858,9328,4854,9325,4846,9331,4920,9349,4930,9366,4941,9370,4943,9370,4877xe" filled="t" fillcolor="#FFFDF9" stroked="f">
              <v:path arrowok="t"/>
              <v:fill/>
            </v:shape>
            <v:shape style="position:absolute;left:8470;top:4528;width:11303;height:2928" coordorigin="8470,4528" coordsize="11303,2928" path="m9325,4846l9323,4839,9321,4835,9314,4910,9331,4920,9325,4846xe" filled="t" fillcolor="#FFFDF9" stroked="f">
              <v:path arrowok="t"/>
              <v:fill/>
            </v:shape>
            <v:shape style="position:absolute;left:8470;top:4528;width:11303;height:2928" coordorigin="8470,4528" coordsize="11303,2928" path="m8985,5289l8969,5277,8960,5399,8955,5404,8948,5412,8941,5419,8934,5427,8932,6089,8979,6137,8985,5289xe" filled="t" fillcolor="#FFFDF9" stroked="f">
              <v:path arrowok="t"/>
              <v:fill/>
            </v:shape>
            <v:shape style="position:absolute;left:8470;top:4528;width:11303;height:2928" coordorigin="8470,4528" coordsize="11303,2928" path="m8934,5427l8927,5433,8919,5435,8910,5435,8893,5432,8884,6041,8932,6089,8934,5427xe" filled="t" fillcolor="#FFFDF9" stroked="f">
              <v:path arrowok="t"/>
              <v:fill/>
            </v:shape>
            <v:shape style="position:absolute;left:8470;top:4528;width:11303;height:2928" coordorigin="8470,4528" coordsize="11303,2928" path="m8893,5432l8874,5425,8858,5413,8851,5407,8837,5393,8836,5994,8884,6041,8893,5432xe" filled="t" fillcolor="#FFFDF9" stroked="f">
              <v:path arrowok="t"/>
              <v:fill/>
            </v:shape>
            <v:shape style="position:absolute;left:8470;top:4528;width:11303;height:2928" coordorigin="8470,4528" coordsize="11303,2928" path="m8837,5393l8823,5378,8824,5492,8829,5496,8832,5502,8835,5506,8835,5511,8836,5514,8836,5994,8837,5393xe" filled="t" fillcolor="#FFFDF9" stroked="f">
              <v:path arrowok="t"/>
              <v:fill/>
            </v:shape>
            <v:shape style="position:absolute;left:8470;top:4528;width:11303;height:2928" coordorigin="8470,4528" coordsize="11303,2928" path="m8823,5378l8811,5363,8806,5357,8804,5475,8819,5488,8824,5492,8823,5378xe" filled="t" fillcolor="#FFFDF9" stroked="f">
              <v:path arrowok="t"/>
              <v:fill/>
            </v:shape>
            <v:shape style="position:absolute;left:8470;top:4528;width:11303;height:2928" coordorigin="8470,4528" coordsize="11303,2928" path="m13305,6009l13295,6002,13287,5997,13288,6125,13294,6135,13295,6149,13306,6266,13305,6009xe" filled="t" fillcolor="#FFFDF9" stroked="f">
              <v:path arrowok="t"/>
              <v:fill/>
            </v:shape>
            <v:shape style="position:absolute;left:8470;top:4528;width:11303;height:2928" coordorigin="8470,4528" coordsize="11303,2928" path="m13287,5997l13281,5991,13276,5983,13279,6118,13288,6125,13287,5997xe" filled="t" fillcolor="#FFFDF9" stroked="f">
              <v:path arrowok="t"/>
              <v:fill/>
            </v:shape>
            <v:shape style="position:absolute;left:8470;top:4528;width:11303;height:2928" coordorigin="8470,4528" coordsize="11303,2928" path="m13276,5983l13270,5974,13269,5964,13273,4703,13254,4700,13262,6107,13279,6118,13276,5983xe" filled="t" fillcolor="#FFFDF9" stroked="f">
              <v:path arrowok="t"/>
              <v:fill/>
            </v:shape>
            <v:shape style="position:absolute;left:8470;top:4528;width:11303;height:2928" coordorigin="8470,4528" coordsize="11303,2928" path="m13392,6132l13399,6121,13398,4722,13385,6003,13384,6005,13382,6010,13380,6151,13392,6132xe" filled="t" fillcolor="#FFFDF9" stroked="f">
              <v:path arrowok="t"/>
              <v:fill/>
            </v:shape>
            <v:shape style="position:absolute;left:8470;top:4528;width:11303;height:2928" coordorigin="8470,4528" coordsize="11303,2928" path="m13343,6209l13355,6190,13367,6170,13380,6151,13382,6010,13377,6016,13373,6021,13358,6033,13344,6034,13331,6228,13343,6209xe" filled="t" fillcolor="#FFFDF9" stroked="f">
              <v:path arrowok="t"/>
              <v:fill/>
            </v:shape>
            <v:shape style="position:absolute;left:8470;top:4528;width:11303;height:2928" coordorigin="8470,4528" coordsize="11303,2928" path="m13319,6247l13331,6228,13344,6034,13326,6023,13316,6015,13305,6009,13306,6266,13319,6247xe" filled="t" fillcolor="#FFFDF9" stroked="f">
              <v:path arrowok="t"/>
              <v:fill/>
            </v:shape>
            <v:shape style="position:absolute;left:8470;top:4528;width:11303;height:2928" coordorigin="8470,4528" coordsize="11303,2928" path="m13294,6286l13306,6266,13295,6149,13294,6151,13294,6155,13292,6158,13289,6163,13282,6305,13294,6286xe" filled="t" fillcolor="#FFFDF9" stroked="f">
              <v:path arrowok="t"/>
              <v:fill/>
            </v:shape>
            <v:shape style="position:absolute;left:8470;top:4528;width:11303;height:2928" coordorigin="8470,4528" coordsize="11303,2928" path="m13270,6324l13282,6305,13289,6163,13277,6180,13262,6193,13255,6199,13258,6343,13270,6324xe" filled="t" fillcolor="#FFFDF9" stroked="f">
              <v:path arrowok="t"/>
              <v:fill/>
            </v:shape>
            <v:shape style="position:absolute;left:8470;top:4528;width:11303;height:2928" coordorigin="8470,4528" coordsize="11303,2928" path="m13209,6420l13221,6401,13234,6381,13246,6362,13258,6343,13255,6199,13246,6201,13237,6195,13227,6188,13210,6177,13197,6439,13209,6420xe" filled="t" fillcolor="#FFFDF9" stroked="f">
              <v:path arrowok="t"/>
              <v:fill/>
            </v:shape>
            <v:shape style="position:absolute;left:8470;top:4528;width:11303;height:2928" coordorigin="8470,4528" coordsize="11303,2928" path="m13210,6177l13193,6166,13192,6294,13194,6302,13192,6312,13197,6439,13210,6177xe" filled="t" fillcolor="#FFFDF9" stroked="f">
              <v:path arrowok="t"/>
              <v:fill/>
            </v:shape>
            <v:shape style="position:absolute;left:8470;top:4528;width:11303;height:2928" coordorigin="8470,4528" coordsize="11303,2928" path="m13193,6166l13177,6155,13168,6149,13168,6275,13184,6287,13192,6294,13193,6166xe" filled="t" fillcolor="#FFFDF9" stroked="f">
              <v:path arrowok="t"/>
              <v:fill/>
            </v:shape>
            <v:shape style="position:absolute;left:8470;top:4528;width:11303;height:2928" coordorigin="8470,4528" coordsize="11303,2928" path="m13168,6149l13167,6140,13169,6131,13175,4687,13155,4684,13152,6264,13168,6275,13168,6149xe" filled="t" fillcolor="#FFFDF9" stroked="f">
              <v:path arrowok="t"/>
              <v:fill/>
            </v:shape>
            <v:shape style="position:absolute;left:8470;top:4528;width:11303;height:2928" coordorigin="8470,4528" coordsize="11303,2928" path="m13155,4684l13135,4681,13115,4678,13115,6247,13123,6248,13130,6251,13134,6254,13152,6264,13155,4684xe" filled="t" fillcolor="#FFFDF9" stroked="f">
              <v:path arrowok="t"/>
              <v:fill/>
            </v:shape>
            <v:shape style="position:absolute;left:8470;top:4528;width:11303;height:2928" coordorigin="8470,4528" coordsize="11303,2928" path="m13100,6247l13112,6247,13115,6247,13115,4678,13101,4676,13093,6249,13100,6247xe" filled="t" fillcolor="#FFFDF9" stroked="f">
              <v:path arrowok="t"/>
              <v:fill/>
            </v:shape>
            <v:shape style="position:absolute;left:8470;top:4528;width:11303;height:2928" coordorigin="8470,4528" coordsize="11303,2928" path="m13078,6265l13087,6255,13093,6249,13101,4676,13081,4673,13071,6275,13078,6265xe" filled="t" fillcolor="#FFFDF9" stroked="f">
              <v:path arrowok="t"/>
              <v:fill/>
            </v:shape>
            <v:shape style="position:absolute;left:8470;top:4528;width:11303;height:2928" coordorigin="8470,4528" coordsize="11303,2928" path="m13064,6298l13064,6295,13067,6287,13071,6275,13081,4673,13061,4670,13063,6305,13064,6298xe" filled="t" fillcolor="#FFFDF9" stroked="f">
              <v:path arrowok="t"/>
              <v:fill/>
            </v:shape>
            <v:shape style="position:absolute;left:8470;top:4528;width:11303;height:2928" coordorigin="8470,4528" coordsize="11303,2928" path="m13173,6477l13185,6458,13197,6439,13192,6312,13186,6330,13174,6346,13161,6497,13173,6477xe" filled="t" fillcolor="#FFFDF9" stroked="f">
              <v:path arrowok="t"/>
              <v:fill/>
            </v:shape>
            <v:shape style="position:absolute;left:8470;top:4528;width:11303;height:2928" coordorigin="8470,4528" coordsize="11303,2928" path="m13161,6497l13174,6346,13156,6358,13150,6360,13144,6361,13137,6359,13149,6516,13161,6497xe" filled="t" fillcolor="#FFFDF9" stroked="f">
              <v:path arrowok="t"/>
              <v:fill/>
            </v:shape>
            <v:shape style="position:absolute;left:8470;top:4528;width:11303;height:2928" coordorigin="8470,4528" coordsize="11303,2928" path="m13106,6582l13120,6560,13134,6538,13149,6516,13137,6359,13119,6350,13102,6340,13090,6469,13092,6604,13106,6582xe" filled="t" fillcolor="#FFFDF9" stroked="f">
              <v:path arrowok="t"/>
              <v:fill/>
            </v:shape>
            <v:shape style="position:absolute;left:8470;top:4528;width:11303;height:2928" coordorigin="8470,4528" coordsize="11303,2928" path="m13102,6340l13086,6328,13077,6445,13084,6449,13087,6456,13089,6464,13090,6469,13102,6340xe" filled="t" fillcolor="#FFFDF9" stroked="f">
              <v:path arrowok="t"/>
              <v:fill/>
            </v:shape>
            <v:shape style="position:absolute;left:8470;top:4528;width:11303;height:2928" coordorigin="8470,4528" coordsize="11303,2928" path="m13086,6328l13070,6316,13064,6312,13063,6305,13060,6434,13077,6445,13086,6328xe" filled="t" fillcolor="#FFFDF9" stroked="f">
              <v:path arrowok="t"/>
              <v:fill/>
            </v:shape>
            <v:shape style="position:absolute;left:8470;top:4528;width:11303;height:2928" coordorigin="8470,4528" coordsize="11303,2928" path="m13063,6305l13061,4670,13041,4667,13022,4664,13003,6405,13018,6405,13029,6412,13044,6422,13060,6434,13063,6305xe" filled="t" fillcolor="#FFFDF9" stroked="f">
              <v:path arrowok="t"/>
              <v:fill/>
            </v:shape>
            <v:shape style="position:absolute;left:8470;top:4528;width:11303;height:2928" coordorigin="8470,4528" coordsize="11303,2928" path="m12980,6429l12994,6414,13003,6405,13022,4664,13002,4661,12982,4658,12967,6444,12980,6429xe" filled="t" fillcolor="#FFFDF9" stroked="f">
              <v:path arrowok="t"/>
              <v:fill/>
            </v:shape>
            <v:shape style="position:absolute;left:8470;top:4528;width:11303;height:2928" coordorigin="8470,4528" coordsize="11303,2928" path="m12963,6449l12967,6444,12982,4658,12962,4655,12960,6453,12963,6449xe" filled="t" fillcolor="#FFFDF9" stroked="f">
              <v:path arrowok="t"/>
              <v:fill/>
            </v:shape>
            <v:shape style="position:absolute;left:8470;top:4528;width:11303;height:2928" coordorigin="8470,4528" coordsize="11303,2928" path="m12942,4652l12923,4649,12903,4646,12919,4705,12922,4709,12925,4713,12942,4652xe" filled="t" fillcolor="#FFFDF9" stroked="f">
              <v:path arrowok="t"/>
              <v:fill/>
            </v:shape>
            <v:shape style="position:absolute;left:8470;top:4528;width:11303;height:2928" coordorigin="8470,4528" coordsize="11303,2928" path="m12903,4646l12883,4643,12870,4641,12850,4639,12831,4677,12843,4680,12862,4686,12881,4693,12900,4699,12919,4705,12903,4646xe" filled="t" fillcolor="#FFFDF9" stroked="f">
              <v:path arrowok="t"/>
              <v:fill/>
            </v:shape>
            <v:shape style="position:absolute;left:8470;top:4528;width:11303;height:2928" coordorigin="8470,4528" coordsize="11303,2928" path="m12850,4639l12830,4638,12810,4638,12816,4677,12821,4676,12827,4675,12831,4677,12850,4639xe" filled="t" fillcolor="#FFFDF9" stroked="f">
              <v:path arrowok="t"/>
              <v:fill/>
            </v:shape>
            <v:shape style="position:absolute;left:8470;top:4528;width:11303;height:2928" coordorigin="8470,4528" coordsize="11303,2928" path="m12809,4679l12816,4677,12810,4638,12804,4638,12803,4683,12809,4679xe" filled="t" fillcolor="#FFFDF9" stroked="f">
              <v:path arrowok="t"/>
              <v:fill/>
            </v:shape>
            <v:shape style="position:absolute;left:8470;top:4528;width:11303;height:2928" coordorigin="8470,4528" coordsize="11303,2928" path="m12804,4638l12784,4640,12764,4644,12750,4727,12763,4731,12776,4735,12795,4741,12804,4638xe" filled="t" fillcolor="#FFFDF9" stroked="f">
              <v:path arrowok="t"/>
              <v:fill/>
            </v:shape>
            <v:shape style="position:absolute;left:8470;top:4528;width:11303;height:2928" coordorigin="8470,4528" coordsize="11303,2928" path="m12750,4727l12764,4644,12745,4651,12738,4731,12750,4727xe" filled="t" fillcolor="#FFFDF9" stroked="f">
              <v:path arrowok="t"/>
              <v:fill/>
            </v:shape>
            <v:shape style="position:absolute;left:8470;top:4528;width:11303;height:2928" coordorigin="8470,4528" coordsize="11303,2928" path="m12727,4659l12710,4671,12696,4681,12681,4694,12668,4809,12673,4810,12691,4815,12710,4822,12727,4659xe" filled="t" fillcolor="#FFFDF9" stroked="f">
              <v:path arrowok="t"/>
              <v:fill/>
            </v:shape>
            <v:shape style="position:absolute;left:8470;top:4528;width:11303;height:2928" coordorigin="8470,4528" coordsize="11303,2928" path="m12658,4813l12662,4811,12668,4809,12681,4694,12666,4707,12651,4721,12652,4817,12658,4813xe" filled="t" fillcolor="#FFFDF9" stroked="f">
              <v:path arrowok="t"/>
              <v:fill/>
            </v:shape>
            <v:shape style="position:absolute;left:8470;top:4528;width:11303;height:2928" coordorigin="8470,4528" coordsize="11303,2928" path="m12642,4829l12647,4823,12652,4817,12651,4721,12639,4733,12639,4832,12642,4829xe" filled="t" fillcolor="#FFFDF9" stroked="f">
              <v:path arrowok="t"/>
              <v:fill/>
            </v:shape>
            <v:shape style="position:absolute;left:8470;top:4528;width:11303;height:2928" coordorigin="8470,4528" coordsize="11303,2928" path="m12010,6038l12007,6048,12006,6052,12002,6058,11997,6066,11996,7291,12016,7294,12010,6038xe" filled="t" fillcolor="#FFFDF9" stroked="f">
              <v:path arrowok="t"/>
              <v:fill/>
            </v:shape>
            <v:shape style="position:absolute;left:8470;top:4528;width:11303;height:2928" coordorigin="8470,4528" coordsize="11303,2928" path="m11997,6066l11983,6080,11965,6090,11960,6093,11965,7286,11976,7288,11996,7291,11997,6066xe" filled="t" fillcolor="#FFFDF9" stroked="f">
              <v:path arrowok="t"/>
              <v:fill/>
            </v:shape>
            <v:shape style="position:absolute;left:8470;top:4528;width:11303;height:2928" coordorigin="8470,4528" coordsize="11303,2928" path="m11960,6093l11955,6093,11951,6090,11933,6080,11917,6069,11903,6194,11906,7276,11945,7283,11965,7286,11960,6093xe" filled="t" fillcolor="#FFFDF9" stroked="f">
              <v:path arrowok="t"/>
              <v:fill/>
            </v:shape>
            <v:shape style="position:absolute;left:8470;top:4528;width:11303;height:2928" coordorigin="8470,4528" coordsize="11303,2928" path="m11917,6069l11901,6057,11885,6044,11878,6038,11883,6172,11897,6187,11903,6194,11917,6069xe" filled="t" fillcolor="#FFFDF9" stroked="f">
              <v:path arrowok="t"/>
              <v:fill/>
            </v:shape>
            <v:shape style="position:absolute;left:8470;top:4528;width:11303;height:2928" coordorigin="8470,4528" coordsize="11303,2928" path="m11875,5878l11865,5894,11854,5911,11844,5928,11833,5945,11850,6149,11867,6159,11875,5878xe" filled="t" fillcolor="#FFFDF9" stroked="f">
              <v:path arrowok="t"/>
              <v:fill/>
            </v:shape>
            <v:shape style="position:absolute;left:8470;top:4528;width:11303;height:2928" coordorigin="8470,4528" coordsize="11303,2928" path="m11833,5945l11822,5962,11824,6140,11828,6140,11831,6141,11850,6149,11833,5945xe" filled="t" fillcolor="#FFFDF9" stroked="f">
              <v:path arrowok="t"/>
              <v:fill/>
            </v:shape>
            <v:shape style="position:absolute;left:8470;top:4528;width:11303;height:2928" coordorigin="8470,4528" coordsize="11303,2928" path="m11815,6141l11821,6140,11824,6140,11822,5962,11812,5979,11812,6141,11815,6141xe" filled="t" fillcolor="#FFFDF9" stroked="f">
              <v:path arrowok="t"/>
              <v:fill/>
            </v:shape>
            <v:shape style="position:absolute;left:8470;top:4528;width:11303;height:2928" coordorigin="8470,4528" coordsize="11303,2928" path="m11785,6172l11796,6153,11812,6141,11812,5979,11801,5996,11791,6013,11782,6187,11785,6172xe" filled="t" fillcolor="#FFFDF9" stroked="f">
              <v:path arrowok="t"/>
              <v:fill/>
            </v:shape>
            <v:shape style="position:absolute;left:8470;top:4528;width:11303;height:2928" coordorigin="8470,4528" coordsize="11303,2928" path="m11782,6191l11782,6187,11780,6030,11769,6047,11759,6064,11748,6081,11748,7247,11768,7251,11788,7254,11782,6191xe" filled="t" fillcolor="#FFFDF9" stroked="f">
              <v:path arrowok="t"/>
              <v:fill/>
            </v:shape>
            <v:shape style="position:absolute;left:8470;top:4528;width:11303;height:2928" coordorigin="8470,4528" coordsize="11303,2928" path="m11902,6203l11899,6212,11895,6222,11889,6230,11886,7272,11906,7276,11902,6203xe" filled="t" fillcolor="#FFFDF9" stroked="f">
              <v:path arrowok="t"/>
              <v:fill/>
            </v:shape>
            <v:shape style="position:absolute;left:8470;top:4528;width:11303;height:2928" coordorigin="8470,4528" coordsize="11303,2928" path="m11889,6230l11881,6237,11873,6244,11863,6247,11852,6244,11867,7269,11886,7272,11889,6230xe" filled="t" fillcolor="#FFFDF9" stroked="f">
              <v:path arrowok="t"/>
              <v:fill/>
            </v:shape>
            <v:shape style="position:absolute;left:8470;top:4528;width:11303;height:2928" coordorigin="8470,4528" coordsize="11303,2928" path="m11852,6244l11834,6238,11816,6228,11800,6216,11786,6201,11783,6197,11788,7254,11808,7258,11827,7261,11847,7265,11867,7269,11852,6244xe" filled="t" fillcolor="#FFFDF9" stroked="f">
              <v:path arrowok="t"/>
              <v:fill/>
            </v:shape>
            <v:shape style="position:absolute;left:8470;top:4528;width:11303;height:2928" coordorigin="8470,4528" coordsize="11303,2928" path="m11748,6081l11737,6098,11733,6104,11729,6110,11724,6117,11729,7244,11748,7247,11748,6081xe" filled="t" fillcolor="#FFFDF9" stroked="f">
              <v:path arrowok="t"/>
              <v:fill/>
            </v:shape>
            <v:shape style="position:absolute;left:8470;top:4528;width:11303;height:2928" coordorigin="8470,4528" coordsize="11303,2928" path="m11724,6117l11723,6117,11718,6119,11716,6114,11713,6104,11711,6094,11709,7241,11729,7244,11724,6117xe" filled="t" fillcolor="#FFFDF9" stroked="f">
              <v:path arrowok="t"/>
              <v:fill/>
            </v:shape>
            <v:shape style="position:absolute;left:8470;top:4528;width:11303;height:2928" coordorigin="8470,4528" coordsize="11303,2928" path="m11711,6094l11708,6084,11707,6079,11702,6059,11698,6040,11693,6021,11689,7237,11709,7241,11711,6094xe" filled="t" fillcolor="#FFFDF9" stroked="f">
              <v:path arrowok="t"/>
              <v:fill/>
            </v:shape>
            <v:shape style="position:absolute;left:8470;top:4528;width:11303;height:2928" coordorigin="8470,4528" coordsize="11303,2928" path="m11693,6021l11688,6001,11683,5982,11678,5962,11673,5943,11670,7234,11689,7237,11693,6021xe" filled="t" fillcolor="#FFFDF9" stroked="f">
              <v:path arrowok="t"/>
              <v:fill/>
            </v:shape>
            <v:shape style="position:absolute;left:8470;top:4528;width:11303;height:2928" coordorigin="8470,4528" coordsize="11303,2928" path="m11673,5943l11668,5924,11663,5904,11658,5885,11653,5866,11650,7231,11670,7234,11673,5943xe" filled="t" fillcolor="#FFFDF9" stroked="f">
              <v:path arrowok="t"/>
              <v:fill/>
            </v:shape>
            <v:shape style="position:absolute;left:8470;top:4528;width:11303;height:2928" coordorigin="8470,4528" coordsize="11303,2928" path="m11653,5866l11647,5846,11642,5827,11637,5808,11631,5789,11630,7227,11650,7231,11653,5866xe" filled="t" fillcolor="#FFFDF9" stroked="f">
              <v:path arrowok="t"/>
              <v:fill/>
            </v:shape>
            <v:shape style="position:absolute;left:8470;top:4528;width:11303;height:2928" coordorigin="8470,4528" coordsize="11303,2928" path="m11631,5789l11625,5769,11624,6141,11624,6151,11619,6159,11610,7224,11630,7227,11631,5789xe" filled="t" fillcolor="#FFFDF9" stroked="f">
              <v:path arrowok="t"/>
              <v:fill/>
            </v:shape>
            <v:shape style="position:absolute;left:8470;top:4528;width:11303;height:2928" coordorigin="8470,4528" coordsize="11303,2928" path="m11539,6315l11545,6312,11563,6304,11583,6302,11586,6304,11587,6308,11599,6165,11579,6171,11560,6176,11541,6182,11536,6320,11539,6315xe" filled="t" fillcolor="#FFFDF9" stroked="f">
              <v:path arrowok="t"/>
              <v:fill/>
            </v:shape>
            <v:shape style="position:absolute;left:8470;top:4528;width:11303;height:2928" coordorigin="8470,4528" coordsize="11303,2928" path="m13092,6604l13090,6469,13090,6474,13087,6479,13080,6489,13077,6626,13092,6604xe" filled="t" fillcolor="#FFFDF9" stroked="f">
              <v:path arrowok="t"/>
              <v:fill/>
            </v:shape>
            <v:shape style="position:absolute;left:8470;top:4528;width:11303;height:2928" coordorigin="8470,4528" coordsize="11303,2928" path="m13077,6626l13080,6489,13073,6500,13066,6510,13062,6515,13055,6518,13063,6647,13077,6626xe" filled="t" fillcolor="#FFFDF9" stroked="f">
              <v:path arrowok="t"/>
              <v:fill/>
            </v:shape>
            <v:shape style="position:absolute;left:8470;top:4528;width:11303;height:2928" coordorigin="8470,4528" coordsize="11303,2928" path="m13048,6669l13063,6647,13055,6518,13045,6518,13043,6517,13038,6517,13034,6514,13033,6690,13048,6669xe" filled="t" fillcolor="#FFFDF9" stroked="f">
              <v:path arrowok="t"/>
              <v:fill/>
            </v:shape>
            <v:shape style="position:absolute;left:8470;top:4528;width:11303;height:2928" coordorigin="8470,4528" coordsize="11303,2928" path="m13033,6690l13034,6514,13020,6505,13003,6494,13018,6712,13033,6690xe" filled="t" fillcolor="#FFFDF9" stroked="f">
              <v:path arrowok="t"/>
              <v:fill/>
            </v:shape>
            <v:shape style="position:absolute;left:8470;top:4528;width:11303;height:2928" coordorigin="8470,4528" coordsize="11303,2928" path="m12986,6483l12970,6472,12968,6471,12964,6467,12961,6463,12960,6453,12955,6592,12971,6605,12986,6483xe" filled="t" fillcolor="#FFFDF9" stroked="f">
              <v:path arrowok="t"/>
              <v:fill/>
            </v:shape>
            <v:shape style="position:absolute;left:8470;top:4528;width:11303;height:2928" coordorigin="8470,4528" coordsize="11303,2928" path="m15841,5527l15840,5530,15839,5535,15837,5537,15836,7102,15842,7105,15841,5527xe" filled="t" fillcolor="#FFFDF9" stroked="f">
              <v:path arrowok="t"/>
              <v:fill/>
            </v:shape>
            <v:shape style="position:absolute;left:8470;top:4528;width:11303;height:2928" coordorigin="8470,4528" coordsize="11303,2928" path="m15836,7102l15837,5537,15834,5542,15821,5557,15822,7102,15827,7102,15829,7103,15836,7102xe" filled="t" fillcolor="#FFFDF9" stroked="f">
              <v:path arrowok="t"/>
              <v:fill/>
            </v:shape>
            <v:shape style="position:absolute;left:8470;top:4528;width:11303;height:2928" coordorigin="8470,4528" coordsize="11303,2928" path="m15800,7107l15807,7102,15819,7102,15822,7102,15821,5557,15808,5573,15802,5580,15794,7117,15800,7107xe" filled="t" fillcolor="#FFFDF9" stroked="f">
              <v:path arrowok="t"/>
              <v:fill/>
            </v:shape>
            <v:shape style="position:absolute;left:8470;top:4528;width:11303;height:2928" coordorigin="8470,4528" coordsize="11303,2928" path="m8969,5277l8953,5265,8946,5373,8950,5378,8954,5383,8959,5389,8960,5399,8969,5277xe" filled="t" fillcolor="#FFFDF9" stroked="f">
              <v:path arrowok="t"/>
              <v:fill/>
            </v:shape>
            <v:shape style="position:absolute;left:8470;top:4528;width:11303;height:2928" coordorigin="8470,4528" coordsize="11303,2928" path="m8890,5167l8877,5181,8863,5196,8870,5307,8875,5311,8878,5313,8890,5167xe" filled="t" fillcolor="#FFFDF9" stroked="f">
              <v:path arrowok="t"/>
              <v:fill/>
            </v:shape>
            <v:shape style="position:absolute;left:8470;top:4528;width:11303;height:2928" coordorigin="8470,4528" coordsize="11303,2928" path="m8857,5308l8863,5306,8870,5307,8863,5196,8850,5211,8836,5226,8839,5317,8857,5308xe" filled="t" fillcolor="#FFFDF9" stroked="f">
              <v:path arrowok="t"/>
              <v:fill/>
            </v:shape>
            <v:shape style="position:absolute;left:8470;top:4528;width:11303;height:2928" coordorigin="8470,4528" coordsize="11303,2928" path="m8823,5329l8839,5317,8836,5226,8823,5241,8809,5256,8811,5342,8823,5329xe" filled="t" fillcolor="#FFFDF9" stroked="f">
              <v:path arrowok="t"/>
              <v:fill/>
            </v:shape>
            <v:shape style="position:absolute;left:8470;top:4528;width:11303;height:2928" coordorigin="8470,4528" coordsize="11303,2928" path="m8806,5357l8806,5347,8811,5342,8809,5256,8796,5270,8804,5475,8806,5357xe" filled="t" fillcolor="#FFFDF9" stroked="f">
              <v:path arrowok="t"/>
              <v:fill/>
            </v:shape>
            <v:shape style="position:absolute;left:8470;top:4528;width:11303;height:2928" coordorigin="8470,4528" coordsize="11303,2928" path="m8796,5270l8782,5285,8769,5300,8755,5314,8743,5327,8730,5342,8718,5441,8720,5440,8737,5432,8751,5433,8769,5446,8773,5450,8788,5462,8804,5475,8796,5270xe" filled="t" fillcolor="#FFFDF9" stroked="f">
              <v:path arrowok="t"/>
              <v:fill/>
            </v:shape>
            <v:shape style="position:absolute;left:8470;top:4528;width:11303;height:2928" coordorigin="8470,4528" coordsize="11303,2928" path="m8701,5453l8709,5446,8718,5441,8730,5342,8716,5356,8703,5371,8693,5459,8701,5453xe" filled="t" fillcolor="#FFFDF9" stroked="f">
              <v:path arrowok="t"/>
              <v:fill/>
            </v:shape>
            <v:shape style="position:absolute;left:8470;top:4528;width:11303;height:2928" coordorigin="8470,4528" coordsize="11303,2928" path="m8686,5465l8693,5459,8703,5371,8689,5386,8675,5400,8685,5477,8686,5465xe" filled="t" fillcolor="#FFFDF9" stroked="f">
              <v:path arrowok="t"/>
              <v:fill/>
            </v:shape>
            <v:shape style="position:absolute;left:8470;top:4528;width:11303;height:2928" coordorigin="8470,4528" coordsize="11303,2928" path="m8718,5514l8704,5499,8691,5484,8685,5477,8675,5400,8686,5611,8702,5624,8705,5627,8713,5642,8706,5660,8741,5898,8718,5514xe" filled="t" fillcolor="#FFFDF9" stroked="f">
              <v:path arrowok="t"/>
              <v:fill/>
            </v:shape>
            <v:shape style="position:absolute;left:8470;top:4528;width:11303;height:2928" coordorigin="8470,4528" coordsize="11303,2928" path="m8675,5400l8662,5415,8648,5429,8634,5444,8629,5565,8633,5569,8639,5573,8655,5586,8670,5598,8686,5611,8675,5400xe" filled="t" fillcolor="#FFFDF9" stroked="f">
              <v:path arrowok="t"/>
              <v:fill/>
            </v:shape>
            <v:shape style="position:absolute;left:8470;top:4528;width:11303;height:2928" coordorigin="8470,4528" coordsize="11303,2928" path="m8634,5444l8620,5459,8612,5564,8617,5562,8622,5562,8627,5564,8629,5565,8634,5444xe" filled="t" fillcolor="#FFFDF9" stroked="f">
              <v:path arrowok="t"/>
              <v:fill/>
            </v:shape>
            <v:shape style="position:absolute;left:8470;top:4528;width:11303;height:2928" coordorigin="8470,4528" coordsize="11303,2928" path="m8567,5604l8581,5589,8595,5576,8612,5564,8620,5459,8607,5473,8593,5488,8579,5502,8567,5605,8567,5604xe" filled="t" fillcolor="#FFFDF9" stroked="f">
              <v:path arrowok="t"/>
              <v:fill/>
            </v:shape>
            <v:shape style="position:absolute;left:8470;top:4528;width:11303;height:2928" coordorigin="8470,4528" coordsize="11303,2928" path="m8563,5619l8563,5609,8567,5605,8579,5502,8566,5517,8552,5532,8551,5708,8563,5619xe" filled="t" fillcolor="#FFFDF9" stroked="f">
              <v:path arrowok="t"/>
              <v:fill/>
            </v:shape>
            <v:shape style="position:absolute;left:8470;top:4528;width:11303;height:2928" coordorigin="8470,4528" coordsize="11303,2928" path="m8836,5514l8835,5520,8825,5540,8809,5556,8791,5562,8789,5946,8836,5994,8836,5514xe" filled="t" fillcolor="#FFFDF9" stroked="f">
              <v:path arrowok="t"/>
              <v:fill/>
            </v:shape>
            <v:shape style="position:absolute;left:8470;top:4528;width:11303;height:2928" coordorigin="8470,4528" coordsize="11303,2928" path="m8791,5562l8785,5562,8778,5561,8772,5559,8765,5556,8759,5551,8753,5546,8747,5541,8741,5898,8789,5946,8791,5562xe" filled="t" fillcolor="#FFFDF9" stroked="f">
              <v:path arrowok="t"/>
              <v:fill/>
            </v:shape>
            <v:shape style="position:absolute;left:8470;top:4528;width:11303;height:2928" coordorigin="8470,4528" coordsize="11303,2928" path="m8747,5541l8732,5528,8718,5514,8741,5898,8747,5541xe" filled="t" fillcolor="#FFFDF9" stroked="f">
              <v:path arrowok="t"/>
              <v:fill/>
            </v:shape>
            <v:shape style="position:absolute;left:8470;top:4528;width:11303;height:2928" coordorigin="8470,4528" coordsize="11303,2928" path="m8706,5660l8700,5669,8692,5678,8694,5851,8741,5898,8706,5660xe" filled="t" fillcolor="#FFFDF9" stroked="f">
              <v:path arrowok="t"/>
              <v:fill/>
            </v:shape>
            <v:shape style="position:absolute;left:8470;top:4528;width:11303;height:2928" coordorigin="8470,4528" coordsize="11303,2928" path="m8692,5678l8685,5687,8680,5693,8672,5695,8663,5694,8654,5693,8646,5803,8694,5851,8692,5678xe" filled="t" fillcolor="#FFFDF9" stroked="f">
              <v:path arrowok="t"/>
              <v:fill/>
            </v:shape>
            <v:shape style="position:absolute;left:8470;top:4528;width:11303;height:2928" coordorigin="8470,4528" coordsize="11303,2928" path="m8654,5693l8644,5690,8636,5683,8627,5676,8612,5663,8598,5755,8646,5803,8654,5693xe" filled="t" fillcolor="#FFFDF9" stroked="f">
              <v:path arrowok="t"/>
              <v:fill/>
            </v:shape>
            <v:shape style="position:absolute;left:8470;top:4528;width:11303;height:2928" coordorigin="8470,4528" coordsize="11303,2928" path="m8612,5663l8597,5649,8582,5636,8568,5622,8563,5619,8551,5708,8598,5755,8612,5663xe" filled="t" fillcolor="#FFFDF9" stroked="f">
              <v:path arrowok="t"/>
              <v:fill/>
            </v:shape>
            <v:shape style="position:absolute;left:8470;top:4528;width:11303;height:2928" coordorigin="8470,4528" coordsize="11303,2928" path="m8552,5532l8538,5546,8525,5561,8511,5575,8503,5660,8551,5708,8552,5532xe" filled="t" fillcolor="#FFFDF9" stroked="f">
              <v:path arrowok="t"/>
              <v:fill/>
            </v:shape>
            <v:shape style="position:absolute;left:8470;top:4528;width:11303;height:2928" coordorigin="8470,4528" coordsize="11303,2928" path="m8511,5575l8497,5590,8489,5598,8482,5607,8474,5615,8471,5619,8475,5631,8489,5646,8503,5660,8511,5575xe" filled="t" fillcolor="#FFFDF9" stroked="f">
              <v:path arrowok="t"/>
              <v:fill/>
            </v:shape>
            <v:shape style="position:absolute;left:8470;top:4528;width:11303;height:2928" coordorigin="8470,4528" coordsize="11303,2928" path="m13717,4773l13697,4770,13689,6192,13693,6200,13700,6212,13707,6230,13713,6249,13717,4773xe" filled="t" fillcolor="#FFFDF9" stroked="f">
              <v:path arrowok="t"/>
              <v:fill/>
            </v:shape>
            <v:shape style="position:absolute;left:8470;top:4528;width:11303;height:2928" coordorigin="8470,4528" coordsize="11303,2928" path="m13697,4770l13678,4767,13658,4764,13640,6058,13637,6064,13654,6191,13674,6189,13682,6188,13689,6192,13697,4770xe" filled="t" fillcolor="#FFFDF9" stroked="f">
              <v:path arrowok="t"/>
              <v:fill/>
            </v:shape>
            <v:shape style="position:absolute;left:8470;top:4528;width:11303;height:2928" coordorigin="8470,4528" coordsize="11303,2928" path="m13658,4764l13638,4761,13639,6039,13640,6045,13640,6058,13658,4764xe" filled="t" fillcolor="#FFFDF9" stroked="f">
              <v:path arrowok="t"/>
              <v:fill/>
            </v:shape>
            <v:shape style="position:absolute;left:8470;top:4528;width:11303;height:2928" coordorigin="8470,4528" coordsize="11303,2928" path="m13638,4761l13618,4758,13619,5995,13620,5997,13629,6015,13637,6033,13639,6039,13638,4761xe" filled="t" fillcolor="#FFFDF9" stroked="f">
              <v:path arrowok="t"/>
              <v:fill/>
            </v:shape>
            <v:shape style="position:absolute;left:8470;top:4528;width:11303;height:2928" coordorigin="8470,4528" coordsize="11303,2928" path="m13618,4758l13598,4755,13590,5985,13595,5984,13609,5984,13615,5987,13619,5995,13618,4758xe" filled="t" fillcolor="#FFFDF9" stroked="f">
              <v:path arrowok="t"/>
              <v:fill/>
            </v:shape>
            <v:shape style="position:absolute;left:8470;top:4528;width:11303;height:2928" coordorigin="8470,4528" coordsize="11303,2928" path="m13580,5985l13590,5985,13598,4755,13579,4752,13576,4751,13570,5988,13580,5985xe" filled="t" fillcolor="#FFFDF9" stroked="f">
              <v:path arrowok="t"/>
              <v:fill/>
            </v:shape>
            <v:shape style="position:absolute;left:8470;top:4528;width:11303;height:2928" coordorigin="8470,4528" coordsize="11303,2928" path="m13513,6007l13532,6000,13551,5994,13570,5988,13576,4751,13556,4748,13536,4745,13516,4742,13508,6009,13513,6007xe" filled="t" fillcolor="#FFFDF9" stroked="f">
              <v:path arrowok="t"/>
              <v:fill/>
            </v:shape>
            <v:shape style="position:absolute;left:8470;top:4528;width:11303;height:2928" coordorigin="8470,4528" coordsize="11303,2928" path="m13492,6025l13497,6014,13505,6010,13508,6009,13516,4742,13503,5632,13495,5820,13492,5839,13481,5857,13473,6229,13480,6247,13488,6265,13492,6025xe" filled="t" fillcolor="#FFFDF9" stroked="f">
              <v:path arrowok="t"/>
              <v:fill/>
            </v:shape>
            <v:shape style="position:absolute;left:8470;top:4528;width:11303;height:2928" coordorigin="8470,4528" coordsize="11303,2928" path="m13516,4742l13497,4738,13493,5605,13495,5605,13499,5606,13502,5613,13503,5632,13516,4742xe" filled="t" fillcolor="#FFFDF9" stroked="f">
              <v:path arrowok="t"/>
              <v:fill/>
            </v:shape>
            <v:shape style="position:absolute;left:8470;top:4528;width:11303;height:2928" coordorigin="8470,4528" coordsize="11303,2928" path="m13471,5639l13479,5621,13493,5605,13497,4738,13477,4735,13470,5644,13471,5639xe" filled="t" fillcolor="#FFFDF9" stroked="f">
              <v:path arrowok="t"/>
              <v:fill/>
            </v:shape>
            <v:shape style="position:absolute;left:8470;top:4528;width:11303;height:2928" coordorigin="8470,4528" coordsize="11303,2928" path="m13472,5785l13474,5654,13469,5648,13470,5644,13477,4735,13457,4732,13453,5785,13472,5785xe" filled="t" fillcolor="#FFFDF9" stroked="f">
              <v:path arrowok="t"/>
              <v:fill/>
            </v:shape>
            <v:shape style="position:absolute;left:8470;top:4528;width:11303;height:2928" coordorigin="8470,4528" coordsize="11303,2928" path="m13635,6194l13654,6191,13637,6064,13631,6067,13619,6073,13615,6198,13635,6194xe" filled="t" fillcolor="#FFFDF9" stroked="f">
              <v:path arrowok="t"/>
              <v:fill/>
            </v:shape>
            <v:shape style="position:absolute;left:8470;top:4528;width:11303;height:2928" coordorigin="8470,4528" coordsize="11303,2928" path="m13587,6207l13592,6206,13596,6204,13615,6198,13619,6073,13601,6081,13582,6088,13583,6211,13587,6207xe" filled="t" fillcolor="#FFFDF9" stroked="f">
              <v:path arrowok="t"/>
              <v:fill/>
            </v:shape>
            <v:shape style="position:absolute;left:8470;top:4528;width:11303;height:2928" coordorigin="8470,4528" coordsize="11303,2928" path="m13579,6214l13583,6211,13582,6088,13572,6219,13579,6214xe" filled="t" fillcolor="#FFFDF9" stroked="f">
              <v:path arrowok="t"/>
              <v:fill/>
            </v:shape>
            <v:shape style="position:absolute;left:8470;top:4528;width:11303;height:2928" coordorigin="8470,4528" coordsize="11303,2928" path="m13563,6093l13558,6095,13553,6095,13548,6096,13533,6097,13523,6092,13517,6078,13513,6070,13504,6051,13496,6033,13496,6284,13505,6302,13513,6320,13522,6338,13531,6356,13539,6374,13549,6392,13558,6409,13567,6427,13563,6093xe" filled="t" fillcolor="#FFFDF9" stroked="f">
              <v:path arrowok="t"/>
              <v:fill/>
            </v:shape>
            <v:shape style="position:absolute;left:8470;top:4528;width:11303;height:2928" coordorigin="8470,4528" coordsize="11303,2928" path="m13496,6033l13492,6025,13488,6265,13496,6284,13496,6033xe" filled="t" fillcolor="#FFFDF9" stroked="f">
              <v:path arrowok="t"/>
              <v:fill/>
            </v:shape>
            <v:shape style="position:absolute;left:8470;top:4528;width:11303;height:2928" coordorigin="8470,4528" coordsize="11303,2928" path="m13481,5857l13460,5868,13452,5871,13445,5869,13441,5862,13434,5851,13430,6120,13433,6130,13435,6136,13443,6154,13450,6173,13457,6192,13465,6210,13473,6229,13481,5857xe" filled="t" fillcolor="#FFFDF9" stroked="f">
              <v:path arrowok="t"/>
              <v:fill/>
            </v:shape>
            <v:shape style="position:absolute;left:8470;top:4528;width:11303;height:2928" coordorigin="8470,4528" coordsize="11303,2928" path="m13434,5851l13429,5839,13427,5826,13426,5824,13426,6111,13430,6120,13434,5851xe" filled="t" fillcolor="#FFFDF9" stroked="f">
              <v:path arrowok="t"/>
              <v:fill/>
            </v:shape>
            <v:shape style="position:absolute;left:8470;top:4528;width:11303;height:2928" coordorigin="8470,4528" coordsize="11303,2928" path="m13503,5632l13493,5648,13494,5812,13495,5815,13495,5820,13495,5820,13503,5632xe" filled="t" fillcolor="#FFFDF9" stroked="f">
              <v:path arrowok="t"/>
              <v:fill/>
            </v:shape>
            <v:shape style="position:absolute;left:8470;top:4528;width:11303;height:2928" coordorigin="8470,4528" coordsize="11303,2928" path="m13493,5648l13489,5651,13484,5652,13486,5794,13494,5812,13493,5648xe" filled="t" fillcolor="#FFFDF9" stroked="f">
              <v:path arrowok="t"/>
              <v:fill/>
            </v:shape>
            <v:shape style="position:absolute;left:8470;top:4528;width:11303;height:2928" coordorigin="8470,4528" coordsize="11303,2928" path="m13484,5652l13483,5653,13474,5654,13472,5785,13486,5794,13484,5652xe" filled="t" fillcolor="#FFFDF9" stroked="f">
              <v:path arrowok="t"/>
              <v:fill/>
            </v:shape>
            <v:shape style="position:absolute;left:8470;top:4528;width:11303;height:2928" coordorigin="8470,4528" coordsize="11303,2928" path="m13428,5805l13442,5791,13445,5789,13453,5785,13457,4732,13437,4729,13426,5824,13428,5805xe" filled="t" fillcolor="#FFFDF9" stroked="f">
              <v:path arrowok="t"/>
              <v:fill/>
            </v:shape>
            <v:shape style="position:absolute;left:8470;top:4528;width:11303;height:2928" coordorigin="8470,4528" coordsize="11303,2928" path="m13426,5824l13437,4729,13418,4726,13413,6100,13415,6098,13421,6098,13423,6101,13426,6111,13426,5824xe" filled="t" fillcolor="#FFFDF9" stroked="f">
              <v:path arrowok="t"/>
              <v:fill/>
            </v:shape>
            <v:shape style="position:absolute;left:8470;top:4528;width:11303;height:2928" coordorigin="8470,4528" coordsize="11303,2928" path="m13406,6111l13413,6100,13418,4726,13398,4722,13399,6121,13406,6111xe" filled="t" fillcolor="#FFFDF9" stroked="f">
              <v:path arrowok="t"/>
              <v:fill/>
            </v:shape>
            <v:shape style="position:absolute;left:8470;top:4528;width:11303;height:2928" coordorigin="8470,4528" coordsize="11303,2928" path="m13398,4722l13378,4719,13370,5960,13371,5962,13380,5980,13385,5999,13385,6003,13398,4722xe" filled="t" fillcolor="#FFFDF9" stroked="f">
              <v:path arrowok="t"/>
              <v:fill/>
            </v:shape>
            <v:shape style="position:absolute;left:8470;top:4528;width:11303;height:2928" coordorigin="8470,4528" coordsize="11303,2928" path="m13378,4719l13358,4716,13352,4715,13333,4712,13322,5924,13322,5925,13340,5934,13356,5946,13370,5960,13378,4719xe" filled="t" fillcolor="#FFFDF9" stroked="f">
              <v:path arrowok="t"/>
              <v:fill/>
            </v:shape>
            <v:shape style="position:absolute;left:8470;top:4528;width:11303;height:2928" coordorigin="8470,4528" coordsize="11303,2928" path="m13306,5922l13314,5921,13322,5924,13333,4712,13313,4709,13300,5927,13306,5922xe" filled="t" fillcolor="#FFFDF9" stroked="f">
              <v:path arrowok="t"/>
              <v:fill/>
            </v:shape>
            <v:shape style="position:absolute;left:8470;top:4528;width:11303;height:2928" coordorigin="8470,4528" coordsize="11303,2928" path="m13280,5943l13288,5934,13300,5927,13313,4709,13293,4706,13273,4703,13274,5954,13280,5943xe" filled="t" fillcolor="#FFFDF9" stroked="f">
              <v:path arrowok="t"/>
              <v:fill/>
            </v:shape>
            <v:shape style="position:absolute;left:8470;top:4528;width:11303;height:2928" coordorigin="8470,4528" coordsize="11303,2928" path="m13254,4700l13234,4696,13228,6084,13229,6085,13246,6096,13262,6107,13254,4700xe" filled="t" fillcolor="#FFFDF9" stroked="f">
              <v:path arrowok="t"/>
              <v:fill/>
            </v:shape>
            <v:shape style="position:absolute;left:8470;top:4528;width:11303;height:2928" coordorigin="8470,4528" coordsize="11303,2928" path="m13213,6080l13220,6079,13228,6084,13234,4696,13214,4693,13206,6084,13213,6080xe" filled="t" fillcolor="#FFFDF9" stroked="f">
              <v:path arrowok="t"/>
              <v:fill/>
            </v:shape>
            <v:shape style="position:absolute;left:8470;top:4528;width:11303;height:2928" coordorigin="8470,4528" coordsize="11303,2928" path="m13190,6096l13206,6084,13214,4693,13194,4690,13175,4687,13177,6112,13190,6096xe" filled="t" fillcolor="#FFFDF9" stroked="f">
              <v:path arrowok="t"/>
              <v:fill/>
            </v:shape>
            <v:shape style="position:absolute;left:8470;top:4528;width:11303;height:2928" coordorigin="8470,4528" coordsize="11303,2928" path="m13170,6127l13177,6112,13175,4687,13169,6131,13170,6127xe" filled="t" fillcolor="#FFFDF9" stroked="f">
              <v:path arrowok="t"/>
              <v:fill/>
            </v:shape>
            <v:shape style="position:absolute;left:8470;top:4528;width:11303;height:2928" coordorigin="8470,4528" coordsize="11303,2928" path="m14775,5111l14763,5095,14752,5253,14763,5270,14771,5289,14772,5293,14770,5300,14766,5302,14780,5411,14775,5111xe" filled="t" fillcolor="#FFFDF9" stroked="f">
              <v:path arrowok="t"/>
              <v:fill/>
            </v:shape>
            <v:shape style="position:absolute;left:8470;top:4528;width:11303;height:2928" coordorigin="8470,4528" coordsize="11303,2928" path="m14763,5095l14751,5079,14738,5064,14745,5241,14749,5249,14752,5253,14763,5095xe" filled="t" fillcolor="#FFFDF9" stroked="f">
              <v:path arrowok="t"/>
              <v:fill/>
            </v:shape>
            <v:shape style="position:absolute;left:8470;top:4528;width:11303;height:2928" coordorigin="8470,4528" coordsize="11303,2928" path="m14738,5064l14725,5049,14725,5239,14738,5239,14745,5241,14738,5064xe" filled="t" fillcolor="#FFFDF9" stroked="f">
              <v:path arrowok="t"/>
              <v:fill/>
            </v:shape>
            <v:shape style="position:absolute;left:8470;top:4528;width:11303;height:2928" coordorigin="8470,4528" coordsize="11303,2928" path="m14707,5240l14697,5146,14693,5153,14687,5154,14688,5245,14707,5240xe" filled="t" fillcolor="#FFFDF9" stroked="f">
              <v:path arrowok="t"/>
              <v:fill/>
            </v:shape>
            <v:shape style="position:absolute;left:8470;top:4528;width:11303;height:2928" coordorigin="8470,4528" coordsize="11303,2928" path="m14649,5257l14668,5251,14688,5245,14687,5154,14686,5154,14666,5158,14648,5257,14649,5257xe" filled="t" fillcolor="#FFFDF9" stroked="f">
              <v:path arrowok="t"/>
              <v:fill/>
            </v:shape>
            <v:shape style="position:absolute;left:8470;top:4528;width:11303;height:2928" coordorigin="8470,4528" coordsize="11303,2928" path="m14635,5262l14648,5257,14666,5158,14647,5161,14627,5164,14630,5268,14635,5262xe" filled="t" fillcolor="#FFFDF9" stroked="f">
              <v:path arrowok="t"/>
              <v:fill/>
            </v:shape>
            <v:shape style="position:absolute;left:8470;top:4528;width:11303;height:2928" coordorigin="8470,4528" coordsize="11303,2928" path="m14929,5804l14937,5802,14940,5801,14959,5804,14959,5510,14952,5491,14945,5472,14938,5454,14931,5435,14924,5416,14917,5397,14917,5650,14917,5671,14920,5807,14929,5804xe" filled="t" fillcolor="#FFFDF9" stroked="f">
              <v:path arrowok="t"/>
              <v:fill/>
            </v:shape>
            <v:shape style="position:absolute;left:8470;top:4528;width:11303;height:2928" coordorigin="8470,4528" coordsize="11303,2928" path="m14917,5397l14910,5379,14903,5360,14895,5342,14903,5614,14912,5631,14917,5650,14917,5397xe" filled="t" fillcolor="#FFFDF9" stroked="f">
              <v:path arrowok="t"/>
              <v:fill/>
            </v:shape>
            <v:shape style="position:absolute;left:8470;top:4528;width:11303;height:2928" coordorigin="8470,4528" coordsize="11303,2928" path="m14895,5342l14888,5323,14880,5304,14881,5593,14889,5597,14895,5604,14903,5614,14895,5342xe" filled="t" fillcolor="#FFFDF9" stroked="f">
              <v:path arrowok="t"/>
              <v:fill/>
            </v:shape>
            <v:shape style="position:absolute;left:8470;top:4528;width:11303;height:2928" coordorigin="8470,4528" coordsize="11303,2928" path="m14881,5593l14880,5304,14871,5282,14863,5263,14854,5245,14871,5596,14881,5593xe" filled="t" fillcolor="#FFFDF9" stroked="f">
              <v:path arrowok="t"/>
              <v:fill/>
            </v:shape>
            <v:shape style="position:absolute;left:8470;top:4528;width:11303;height:2928" coordorigin="8470,4528" coordsize="11303,2928" path="m14851,5601l14871,5596,14854,5245,14849,5474,14845,5482,14838,5485,14834,5486,14832,5606,14851,5601xe" filled="t" fillcolor="#FFFDF9" stroked="f">
              <v:path arrowok="t"/>
              <v:fill/>
            </v:shape>
            <v:shape style="position:absolute;left:8470;top:4528;width:11303;height:2928" coordorigin="8470,4528" coordsize="11303,2928" path="m14854,5245l14846,5227,14837,5427,14844,5446,14848,5466,14849,5474,14854,5245xe" filled="t" fillcolor="#FFFDF9" stroked="f">
              <v:path arrowok="t"/>
              <v:fill/>
            </v:shape>
            <v:shape style="position:absolute;left:8470;top:4528;width:11303;height:2928" coordorigin="8470,4528" coordsize="11303,2928" path="m14846,5227l14836,5210,14827,5192,14832,5417,14836,5426,14837,5427,14846,5227xe" filled="t" fillcolor="#FFFDF9" stroked="f">
              <v:path arrowok="t"/>
              <v:fill/>
            </v:shape>
            <v:shape style="position:absolute;left:8470;top:4528;width:11303;height:2928" coordorigin="8470,4528" coordsize="11303,2928" path="m14827,5192l14817,5175,14810,5409,14815,5410,14825,5412,14832,5417,14827,5192xe" filled="t" fillcolor="#FFFDF9" stroked="f">
              <v:path arrowok="t"/>
              <v:fill/>
            </v:shape>
            <v:shape style="position:absolute;left:8470;top:4528;width:11303;height:2928" coordorigin="8470,4528" coordsize="11303,2928" path="m14817,5175l14806,5158,14796,5141,14800,5409,14805,5409,14810,5409,14817,5175xe" filled="t" fillcolor="#FFFDF9" stroked="f">
              <v:path arrowok="t"/>
              <v:fill/>
            </v:shape>
            <v:shape style="position:absolute;left:8470;top:4528;width:11303;height:2928" coordorigin="8470,4528" coordsize="11303,2928" path="m14800,5409l14796,5141,14787,5127,14775,5111,14780,5411,14800,5409xe" filled="t" fillcolor="#FFFDF9" stroked="f">
              <v:path arrowok="t"/>
              <v:fill/>
            </v:shape>
            <v:shape style="position:absolute;left:8470;top:4528;width:11303;height:2928" coordorigin="8470,4528" coordsize="11303,2928" path="m14760,5414l14780,5411,14766,5302,14759,5305,14754,5306,14741,5419,14760,5414xe" filled="t" fillcolor="#FFFDF9" stroked="f">
              <v:path arrowok="t"/>
              <v:fill/>
            </v:shape>
            <v:shape style="position:absolute;left:8470;top:4528;width:11303;height:2928" coordorigin="8470,4528" coordsize="11303,2928" path="m14722,5425l14741,5419,14754,5306,14734,5311,14715,5316,14716,5427,14722,5425xe" filled="t" fillcolor="#FFFDF9" stroked="f">
              <v:path arrowok="t"/>
              <v:fill/>
            </v:shape>
            <v:shape style="position:absolute;left:8470;top:4528;width:11303;height:2928" coordorigin="8470,4528" coordsize="11303,2928" path="m14707,5435l14712,5430,14716,5427,14715,5316,14695,5321,14704,5440,14707,5435xe" filled="t" fillcolor="#FFFDF9" stroked="f">
              <v:path arrowok="t"/>
              <v:fill/>
            </v:shape>
            <v:shape style="position:absolute;left:8470;top:4528;width:11303;height:2928" coordorigin="8470,4528" coordsize="11303,2928" path="m14709,5467l14705,5447,14704,5440,14695,5321,14688,5322,14702,7001,14721,7005,14709,5467xe" filled="t" fillcolor="#FFFDF9" stroked="f">
              <v:path arrowok="t"/>
              <v:fill/>
            </v:shape>
            <v:shape style="position:absolute;left:8470;top:4528;width:11303;height:2928" coordorigin="8470,4528" coordsize="11303,2928" path="m14688,5322l14666,5322,14663,6993,14682,6997,14702,7001,14688,5322xe" filled="t" fillcolor="#FFFDF9" stroked="f">
              <v:path arrowok="t"/>
              <v:fill/>
            </v:shape>
            <v:shape style="position:absolute;left:8470;top:4528;width:11303;height:2928" coordorigin="8470,4528" coordsize="11303,2928" path="m14666,5322l14660,5319,14657,5313,14651,5304,14645,5293,14643,6989,14663,6993,14666,5322xe" filled="t" fillcolor="#FFFDF9" stroked="f">
              <v:path arrowok="t"/>
              <v:fill/>
            </v:shape>
            <v:shape style="position:absolute;left:8470;top:4528;width:11303;height:2928" coordorigin="8470,4528" coordsize="11303,2928" path="m14645,5293l14639,5284,14630,5268,14627,5164,14623,6985,14643,6989,14645,5293xe" filled="t" fillcolor="#FFFDF9" stroked="f">
              <v:path arrowok="t"/>
              <v:fill/>
            </v:shape>
            <v:shape style="position:absolute;left:8470;top:4528;width:11303;height:2928" coordorigin="8470,4528" coordsize="11303,2928" path="m14627,5164l14607,5168,14604,5168,14604,6981,14623,6985,14627,5164xe" filled="t" fillcolor="#FFFDF9" stroked="f">
              <v:path arrowok="t"/>
              <v:fill/>
            </v:shape>
            <v:shape style="position:absolute;left:8470;top:4528;width:11303;height:2928" coordorigin="8470,4528" coordsize="11303,2928" path="m14604,5168l14599,5168,14596,5166,14592,5162,14584,6977,14604,6981,14604,5168xe" filled="t" fillcolor="#FFFDF9" stroked="f">
              <v:path arrowok="t"/>
              <v:fill/>
            </v:shape>
            <v:shape style="position:absolute;left:8470;top:4528;width:11303;height:2928" coordorigin="8470,4528" coordsize="11303,2928" path="m14592,5162l14577,5148,14565,5132,14561,5124,14565,6973,14584,6977,14592,5162xe" filled="t" fillcolor="#FFFDF9" stroked="f">
              <v:path arrowok="t"/>
              <v:fill/>
            </v:shape>
            <v:shape style="position:absolute;left:8470;top:4528;width:11303;height:2928" coordorigin="8470,4528" coordsize="11303,2928" path="m14553,5040l14542,5040,14531,5039,14523,5039,14515,5037,14525,6965,14545,6969,14553,5040xe" filled="t" fillcolor="#FFFDF9" stroked="f">
              <v:path arrowok="t"/>
              <v:fill/>
            </v:shape>
            <v:shape style="position:absolute;left:8470;top:4528;width:11303;height:2928" coordorigin="8470,4528" coordsize="11303,2928" path="m14515,5037l14510,5032,14501,5024,14506,6961,14525,6965,14515,5037xe" filled="t" fillcolor="#FFFDF9" stroked="f">
              <v:path arrowok="t"/>
              <v:fill/>
            </v:shape>
            <v:shape style="position:absolute;left:8470;top:4528;width:11303;height:2928" coordorigin="8470,4528" coordsize="11303,2928" path="m14501,5024l14494,5016,14486,5007,14486,6957,14506,6961,14501,5024xe" filled="t" fillcolor="#FFFDF9" stroked="f">
              <v:path arrowok="t"/>
              <v:fill/>
            </v:shape>
            <v:shape style="position:absolute;left:8470;top:4528;width:11303;height:2928" coordorigin="8470,4528" coordsize="11303,2928" path="m14444,4948l14431,4947,14431,6946,14451,6950,14444,4948xe" filled="t" fillcolor="#FFFDF9" stroked="f">
              <v:path arrowok="t"/>
              <v:fill/>
            </v:shape>
            <v:shape style="position:absolute;left:8470;top:4528;width:11303;height:2928" coordorigin="8470,4528" coordsize="11303,2928" path="m14411,4886l14391,4882,14372,4879,14352,4876,14332,4873,14312,4869,14293,4866,14287,4865,14294,6920,14313,6923,14333,6927,14353,6931,14372,6935,14392,6938,14412,6942,14411,4886xe" filled="t" fillcolor="#FFFDF9" stroked="f">
              <v:path arrowok="t"/>
              <v:fill/>
            </v:shape>
            <v:shape style="position:absolute;left:8470;top:4528;width:11303;height:2928" coordorigin="8470,4528" coordsize="11303,2928" path="m14112,6872l14112,6872,14092,6871,14072,6867,14053,6862,14053,6884,14072,6889,14092,6893,14112,6897,14112,6872xe" filled="t" fillcolor="#FFFDF9" stroked="f">
              <v:path arrowok="t"/>
              <v:fill/>
            </v:shape>
            <v:shape style="position:absolute;left:8470;top:4528;width:11303;height:2928" coordorigin="8470,4528" coordsize="11303,2928" path="m14053,6862l14051,6862,14046,6815,14037,6815,14034,6879,14053,6884,14053,6862xe" filled="t" fillcolor="#FFFDF9" stroked="f">
              <v:path arrowok="t"/>
              <v:fill/>
            </v:shape>
            <v:shape style="position:absolute;left:8470;top:4528;width:11303;height:2928" coordorigin="8470,4528" coordsize="11303,2928" path="m14037,6815l14019,6815,14002,6815,13982,6814,13962,6810,13952,6808,13943,6803,13959,6850,13977,6858,13996,6866,14015,6872,14034,6879,14037,6815xe" filled="t" fillcolor="#FFFDF9" stroked="f">
              <v:path arrowok="t"/>
              <v:fill/>
            </v:shape>
            <v:shape style="position:absolute;left:8470;top:4528;width:11303;height:2928" coordorigin="8470,4528" coordsize="11303,2928" path="m13943,6803l13937,6794,13935,6792,13933,6785,13923,6831,13941,6841,13959,6850,13943,6803xe" filled="t" fillcolor="#FFFDF9" stroked="f">
              <v:path arrowok="t"/>
              <v:fill/>
            </v:shape>
            <v:shape style="position:absolute;left:8470;top:4528;width:11303;height:2928" coordorigin="8470,4528" coordsize="11303,2928" path="m13860,6721l13855,6717,13846,6710,13839,6701,13842,6776,13855,6786,13872,6799,13860,6721xe" filled="t" fillcolor="#FFFDF9" stroked="f">
              <v:path arrowok="t"/>
              <v:fill/>
            </v:shape>
            <v:shape style="position:absolute;left:8470;top:4528;width:11303;height:2928" coordorigin="8470,4528" coordsize="11303,2928" path="m13839,6701l13835,6690,13834,6687,13826,6764,13842,6776,13839,6701xe" filled="t" fillcolor="#FFFDF9" stroked="f">
              <v:path arrowok="t"/>
              <v:fill/>
            </v:shape>
            <v:shape style="position:absolute;left:8470;top:4528;width:11303;height:2928" coordorigin="8470,4528" coordsize="11303,2928" path="m14993,5604l14986,5585,14979,5566,14973,5818,14974,5819,14982,5837,14987,5856,14990,5877,14990,5886,14993,5604xe" filled="t" fillcolor="#FFFDF9" stroked="f">
              <v:path arrowok="t"/>
              <v:fill/>
            </v:shape>
            <v:shape style="position:absolute;left:8470;top:4528;width:11303;height:2928" coordorigin="8470,4528" coordsize="11303,2928" path="m14979,5566l14973,5548,14966,5529,14959,5510,14959,5804,14973,5818,14979,5566xe" filled="t" fillcolor="#FFFDF9" stroked="f">
              <v:path arrowok="t"/>
              <v:fill/>
            </v:shape>
            <v:shape style="position:absolute;left:8470;top:4528;width:11303;height:2928" coordorigin="8470,4528" coordsize="11303,2928" path="m14920,5807l14917,5671,14916,5676,14913,5680,14908,5683,14905,5685,14912,5810,14920,5807xe" filled="t" fillcolor="#FFFDF9" stroked="f">
              <v:path arrowok="t"/>
              <v:fill/>
            </v:shape>
            <v:shape style="position:absolute;left:8470;top:4528;width:11303;height:2928" coordorigin="8470,4528" coordsize="11303,2928" path="m14816,5709l14809,5709,14802,5706,14798,5704,14796,5702,14792,7019,14812,7023,14816,5709xe" filled="t" fillcolor="#FFFDF9" stroked="f">
              <v:path arrowok="t"/>
              <v:fill/>
            </v:shape>
            <v:shape style="position:absolute;left:8470;top:4528;width:11303;height:2928" coordorigin="8470,4528" coordsize="11303,2928" path="m14796,5702l14787,5687,14779,5669,14772,5650,14769,5638,14773,7015,14792,7019,14796,5702xe" filled="t" fillcolor="#FFFDF9" stroked="f">
              <v:path arrowok="t"/>
              <v:fill/>
            </v:shape>
            <v:shape style="position:absolute;left:8470;top:4528;width:11303;height:2928" coordorigin="8470,4528" coordsize="11303,2928" path="m14769,5638l14775,5627,14787,5621,14777,5503,14757,5507,14753,7011,14773,7015,14769,5638xe" filled="t" fillcolor="#FFFDF9" stroked="f">
              <v:path arrowok="t"/>
              <v:fill/>
            </v:shape>
            <v:shape style="position:absolute;left:8470;top:4528;width:11303;height:2928" coordorigin="8470,4528" coordsize="11303,2928" path="m14757,5507l14751,5509,14744,5508,14738,5507,14731,5507,14741,7009,14753,7011,14757,5507xe" filled="t" fillcolor="#FFFDF9" stroked="f">
              <v:path arrowok="t"/>
              <v:fill/>
            </v:shape>
            <v:shape style="position:absolute;left:8470;top:4528;width:11303;height:2928" coordorigin="8470,4528" coordsize="11303,2928" path="m14731,5507l14725,5503,14722,5497,14717,5485,14709,5467,14721,7005,14741,7009,14731,5507xe" filled="t" fillcolor="#FFFDF9" stroked="f">
              <v:path arrowok="t"/>
              <v:fill/>
            </v:shape>
            <v:shape style="position:absolute;left:8470;top:4528;width:11303;height:2928" coordorigin="8470,4528" coordsize="11303,2928" path="m15042,6114l15034,6117,15015,6123,14996,6129,14977,6135,14958,6141,14944,6145,14949,7050,14969,7054,14988,7058,15008,7062,15028,7066,15038,7068,15042,6114xe" filled="t" fillcolor="#FFFDF9" stroked="f">
              <v:path arrowok="t"/>
              <v:fill/>
            </v:shape>
            <v:shape style="position:absolute;left:8470;top:4528;width:11303;height:2928" coordorigin="8470,4528" coordsize="11303,2928" path="m14944,6145l14933,6139,14925,6127,14930,7047,14949,7050,14944,6145xe" filled="t" fillcolor="#FFFDF9" stroked="f">
              <v:path arrowok="t"/>
              <v:fill/>
            </v:shape>
            <v:shape style="position:absolute;left:8470;top:4528;width:11303;height:2928" coordorigin="8470,4528" coordsize="11303,2928" path="m14925,6127l14918,6116,14915,6104,14930,7047,14925,6127xe" filled="t" fillcolor="#FFFDF9" stroked="f">
              <v:path arrowok="t"/>
              <v:fill/>
            </v:shape>
            <v:shape style="position:absolute;left:8470;top:4528;width:11303;height:2928" coordorigin="8470,4528" coordsize="11303,2928" path="m14796,5617l14805,5613,14815,5610,14832,5606,14834,5486,14815,5493,14796,5499,14787,5621,14796,5617xe" filled="t" fillcolor="#FFFDF9" stroked="f">
              <v:path arrowok="t"/>
              <v:fill/>
            </v:shape>
            <v:shape style="position:absolute;left:8470;top:4528;width:11303;height:2928" coordorigin="8470,4528" coordsize="11303,2928" path="m11513,5449l11504,5431,11494,5414,11485,5396,11497,5677,11508,5697,11509,5703,11513,5449xe" filled="t" fillcolor="#FFFDF9" stroked="f">
              <v:path arrowok="t"/>
              <v:fill/>
            </v:shape>
            <v:shape style="position:absolute;left:8470;top:4528;width:11303;height:2928" coordorigin="8470,4528" coordsize="11303,2928" path="m11485,5396l11474,5379,11464,5362,11456,5667,11469,5667,11479,5668,11497,5677,11485,5396xe" filled="t" fillcolor="#FFFDF9" stroked="f">
              <v:path arrowok="t"/>
              <v:fill/>
            </v:shape>
            <v:shape style="position:absolute;left:8470;top:4528;width:11303;height:2928" coordorigin="8470,4528" coordsize="11303,2928" path="m11464,5362l11452,5346,11441,5329,11445,5519,11447,5530,11448,5542,11448,5548,11450,5667,11456,5667,11464,5362xe" filled="t" fillcolor="#FFFDF9" stroked="f">
              <v:path arrowok="t"/>
              <v:fill/>
            </v:shape>
            <v:shape style="position:absolute;left:8470;top:4528;width:11303;height:2928" coordorigin="8470,4528" coordsize="11303,2928" path="m11441,5329l11429,5313,11417,5297,11424,5495,11432,5500,11438,5509,11445,5519,11441,5329xe" filled="t" fillcolor="#FFFDF9" stroked="f">
              <v:path arrowok="t"/>
              <v:fill/>
            </v:shape>
            <v:shape style="position:absolute;left:8470;top:4528;width:11303;height:2928" coordorigin="8470,4528" coordsize="11303,2928" path="m11403,5280l11390,5265,11385,5380,11388,5387,11391,5394,11394,5402,11403,5280xe" filled="t" fillcolor="#FFFDF9" stroked="f">
              <v:path arrowok="t"/>
              <v:fill/>
            </v:shape>
            <v:shape style="position:absolute;left:8470;top:4528;width:11303;height:2928" coordorigin="8470,4528" coordsize="11303,2928" path="m11390,5265l11376,5251,11361,5237,11369,5360,11376,5365,11381,5373,11385,5380,11390,5265xe" filled="t" fillcolor="#FFFDF9" stroked="f">
              <v:path arrowok="t"/>
              <v:fill/>
            </v:shape>
            <v:shape style="position:absolute;left:8470;top:4528;width:11303;height:2928" coordorigin="8470,4528" coordsize="11303,2928" path="m11361,5237l11359,5235,11344,5222,11359,5360,11369,5360,11361,5237xe" filled="t" fillcolor="#FFFDF9" stroked="f">
              <v:path arrowok="t"/>
              <v:fill/>
            </v:shape>
            <v:shape style="position:absolute;left:8470;top:4528;width:11303;height:2928" coordorigin="8470,4528" coordsize="11303,2928" path="m11344,5222l11327,5211,11324,5284,11359,5360,11344,5222xe" filled="t" fillcolor="#FFFDF9" stroked="f">
              <v:path arrowok="t"/>
              <v:fill/>
            </v:shape>
            <v:shape style="position:absolute;left:8470;top:4528;width:11303;height:2928" coordorigin="8470,4528" coordsize="11303,2928" path="m11313,5360l11313,5360,11359,5360,11313,5360xe" filled="t" fillcolor="#FFFDF9" stroked="f">
              <v:path arrowok="t"/>
              <v:fill/>
            </v:shape>
            <v:shape style="position:absolute;left:8470;top:4528;width:11303;height:2928" coordorigin="8470,4528" coordsize="11303,2928" path="m11424,5495l11417,5297,11412,5496,11424,5495xe" filled="t" fillcolor="#FFFDF9" stroked="f">
              <v:path arrowok="t"/>
              <v:fill/>
            </v:shape>
            <v:shape style="position:absolute;left:8470;top:4528;width:11303;height:2928" coordorigin="8470,4528" coordsize="11303,2928" path="m14796,5499l14777,5503,14787,5621,14796,5499xe" filled="t" fillcolor="#FFFDF9" stroked="f">
              <v:path arrowok="t"/>
              <v:fill/>
            </v:shape>
            <v:shape style="position:absolute;left:8470;top:4528;width:11303;height:2928" coordorigin="8470,4528" coordsize="11303,2928" path="m14050,6815l14046,6815,14051,6862,14050,6815xe" filled="t" fillcolor="#FFFDF9" stroked="f">
              <v:path arrowok="t"/>
              <v:fill/>
            </v:shape>
            <v:shape style="position:absolute;left:8470;top:4528;width:11303;height:2928" coordorigin="8470,4528" coordsize="11303,2928" path="m14486,5007l14484,5005,14486,6957,14486,5007xe" filled="t" fillcolor="#FFFDF9" stroked="f">
              <v:path arrowok="t"/>
              <v:fill/>
            </v:shape>
            <v:shape style="position:absolute;left:8470;top:4528;width:11303;height:2928" coordorigin="8470,4528" coordsize="11303,2928" path="m13274,5954l13273,4703,13269,5964,13274,5954xe" filled="t" fillcolor="#FFFDF9" stroked="f">
              <v:path arrowok="t"/>
              <v:fill/>
            </v:shape>
            <v:shape style="position:absolute;left:8470;top:4528;width:11303;height:2928" coordorigin="8470,4528" coordsize="11303,2928" path="m8471,5619l8470,5626,8475,5631,8471,5619xe" filled="t" fillcolor="#FFFDF9" stroked="f">
              <v:path arrowok="t"/>
              <v:fill/>
            </v:shape>
            <v:shape style="position:absolute;left:8470;top:4528;width:11303;height:2928" coordorigin="8470,4528" coordsize="11303,2928" path="m13018,6712l13003,6494,13003,6733,13018,6712xe" filled="t" fillcolor="#FFFDF9" stroked="f">
              <v:path arrowok="t"/>
              <v:fill/>
            </v:shape>
            <v:shape style="position:absolute;left:8470;top:4528;width:11303;height:2928" coordorigin="8470,4528" coordsize="11303,2928" path="m11783,6197l11782,6191,11788,7254,11783,6197xe" filled="t" fillcolor="#FFFDF9" stroked="f">
              <v:path arrowok="t"/>
              <v:fill/>
            </v:shape>
            <v:shape style="position:absolute;left:8470;top:4528;width:11303;height:2928" coordorigin="8470,4528" coordsize="11303,2928" path="m11791,6013l11780,6030,11782,6187,11791,6013xe" filled="t" fillcolor="#FFFDF9" stroked="f">
              <v:path arrowok="t"/>
              <v:fill/>
            </v:shape>
            <v:shape style="position:absolute;left:8470;top:4528;width:11303;height:2928" coordorigin="8470,4528" coordsize="11303,2928" path="m9238,4929l9233,4925,9239,5009,9238,4929xe" filled="t" fillcolor="#FFFDF9" stroked="f">
              <v:path arrowok="t"/>
              <v:fill/>
            </v:shape>
            <v:shape style="position:absolute;left:8470;top:4528;width:11303;height:2928" coordorigin="8470,4528" coordsize="11303,2928" path="m12148,5752l12132,5741,12134,7314,12148,5752xe" filled="t" fillcolor="#FFFDF9" stroked="f">
              <v:path arrowok="t"/>
              <v:fill/>
            </v:shape>
            <v:shape style="position:absolute;left:8470;top:4528;width:11303;height:2928" coordorigin="8470,4528" coordsize="11303,2928" path="m12226,7302l12225,5572,12222,7304,12226,7302xe" filled="t" fillcolor="#FFFDF9" stroked="f">
              <v:path arrowok="t"/>
              <v:fill/>
            </v:shape>
            <v:shape style="position:absolute;left:8470;top:4528;width:11303;height:2928" coordorigin="8470,4528" coordsize="11303,2928" path="m10136,6294l10116,6299,10127,6434,10136,6294xe" filled="t" fillcolor="#FFFDF9" stroked="f">
              <v:path arrowok="t"/>
              <v:fill/>
            </v:shape>
            <v:shape style="position:absolute;left:8470;top:4528;width:11303;height:2928" coordorigin="8470,4528" coordsize="11303,2928" path="m14551,4915l14532,4908,14538,4995,14551,4915xe" filled="t" fillcolor="#FFFDF9" stroked="f">
              <v:path arrowok="t"/>
              <v:fill/>
            </v:shape>
            <v:shape style="position:absolute;left:8470;top:4528;width:11303;height:2928" coordorigin="8470,4528" coordsize="11303,2928" path="m12845,6942l12838,6809,12833,6958,12845,6942xe" filled="t" fillcolor="#FFFDF9" stroked="f">
              <v:path arrowok="t"/>
              <v:fill/>
            </v:shape>
            <v:shape style="position:absolute;left:8470;top:4528;width:11303;height:2928" coordorigin="8470,4528" coordsize="11303,2928" path="m11248,5252l11248,5252,11250,5253,11248,5252xe" filled="t" fillcolor="#FFFDF9" stroked="f">
              <v:path arrowok="t"/>
              <v:fill/>
            </v:shape>
            <v:shape style="position:absolute;left:8470;top:4528;width:11303;height:2928" coordorigin="8470,4528" coordsize="11303,2928" path="m10413,4964l10383,4956,10383,6759,10413,4964xe" filled="t" fillcolor="#FFFDF9" stroked="f">
              <v:path arrowok="t"/>
              <v:fill/>
            </v:shape>
            <v:shape style="position:absolute;left:8470;top:4528;width:11303;height:2928" coordorigin="8470,4528" coordsize="11303,2928" path="m16161,4930l16160,4921,16159,5051,16161,4930xe" filled="t" fillcolor="#FFFDF9" stroked="f">
              <v:path arrowok="t"/>
              <v:fill/>
            </v:shape>
            <v:shape style="position:absolute;left:8470;top:4528;width:11303;height:2928" coordorigin="8470,4528" coordsize="11303,2928" path="m15218,6263l15211,6244,15215,7105,15218,6263xe" filled="t" fillcolor="#FFFDF9" stroked="f">
              <v:path arrowok="t"/>
              <v:fill/>
            </v:shape>
            <v:shape style="position:absolute;left:8470;top:4528;width:11303;height:2928" coordorigin="8470,4528" coordsize="11303,2928" path="m9471,6412l9478,6410,9484,6410,9489,6415,9488,4828,9469,4820,9451,4811,9433,4803,9415,4794,9411,4791,9407,4787,9407,4782,9408,4723,9396,4726,9385,4728,9368,4733,9350,4741,9333,4751,9307,4769,9290,4781,9274,4793,9259,4805,9244,4818,9226,4833,9209,4848,9192,4863,9174,4878,9157,4894,9141,4909,9124,4925,9107,4940,9091,4956,9074,4972,9058,4988,9042,5004,9046,5096,9051,5090,9054,5086,9059,5085,9064,5084,9074,5084,9094,5087,9112,5095,9119,5100,9136,5111,9152,5122,9145,5019,9139,5014,9137,5005,9142,4998,9147,4992,9152,4986,9158,4981,9163,4977,9169,4976,9176,4977,9185,4980,9204,4986,9221,4996,9222,4997,9239,5009,9233,4925,9229,4920,9225,4915,9222,4913,9223,4908,9228,4903,9243,4891,9258,4886,9274,4887,9293,4897,9297,4900,9314,4910,9321,4835,9325,4829,9332,4820,9340,4814,9352,4817,9361,4819,9372,4821,9381,4825,9384,4827,9402,4837,9420,4846,9437,4856,9455,4866,9458,4867,9463,4873,9470,4879,9469,4891,9462,4896,9454,4903,9453,6422,9471,6412xe" filled="t" fillcolor="#FFFDF9" stroked="f">
              <v:path arrowok="t"/>
              <v:fill/>
            </v:shape>
            <v:shape style="position:absolute;left:8470;top:4528;width:11303;height:2928" coordorigin="8470,4528" coordsize="11303,2928" path="m9494,6644l9497,6641,9504,6635,9510,6629,9532,6608,9547,6593,9563,6579,9578,6564,9576,6320,9574,6317,9572,4744,9553,4739,9534,4734,9518,4731,9506,4739,9512,4742,9527,4756,9540,4771,9538,4774,9534,4776,9521,4772,9502,4765,9485,4754,9483,4750,9485,4745,9479,4724,9459,4722,9439,4722,9419,4722,9408,4723,9407,4782,9409,4778,9415,4770,9424,4768,9435,4767,9438,4768,9443,4769,9448,4771,9459,4776,9477,4784,9495,4792,9513,4801,9531,4809,9537,4812,9541,4818,9545,4822,9548,4826,9547,4833,9542,4836,9538,4838,9533,4840,9528,4840,9521,4840,9513,4839,9506,4836,9488,4828,9489,6415,9499,6424,9514,6437,9529,6451,9543,6464,9547,6468,9550,6472,9552,6477,9554,6481,9555,6487,9552,6492,9544,6503,9531,6518,9515,6530,9512,6532,9508,6532,9503,6533,9499,6532,9494,6530,9489,6528,9483,6524,9476,6517,9462,6503,9448,6489,9434,6475,9425,6465,9425,6454,9433,6444,9439,6436,9453,6422,9454,4903,9448,4905,9434,4906,9430,4905,9422,4905,9416,4901,9405,4896,9388,4887,9381,4962,9378,4965,9373,4971,9369,4977,9363,4981,9356,4985,9348,4985,9347,4985,9331,4986,9323,4984,9315,4979,9305,4972,9288,4961,9285,5052,9282,5057,9275,5067,9266,5077,9255,5083,9251,5086,9246,5086,9240,5087,9234,5085,9228,5084,9223,5081,9206,5068,9190,5055,9185,5158,9183,5162,9182,5166,9180,5169,9175,5174,9170,5180,9164,5185,9154,5190,9136,5193,9117,5187,9099,5172,9084,5160,9068,5147,9053,5134,9038,5121,9034,5118,9033,5111,9036,5107,9041,5102,9046,5096,9042,5004,9026,5021,9010,5037,8994,5054,8978,5070,8962,5087,8947,5104,8931,5121,8916,5138,8903,5152,8890,5167,8878,5313,8884,5318,8897,5329,8912,5342,8927,5356,8941,5369,8946,5373,8953,5265,8938,5253,8934,5250,8927,5242,8919,5234,8918,5222,8926,5214,8935,5205,8945,5197,8955,5189,8957,5187,8962,5186,8964,5186,8968,5186,8973,5187,8980,5190,8987,5193,8994,5197,9008,5205,9024,5216,9040,5229,9055,5242,9061,5247,9065,5253,9070,5260,9074,5265,9072,5276,9068,5281,9060,5291,9050,5299,9038,5305,9028,5309,9018,5310,9009,5305,9003,5302,8997,5299,8992,5295,8985,5289,8979,6137,9027,6184,9075,6232,9122,6280,9170,6327,9218,6375,9265,6423,9313,6470,9361,6518,9408,6565,9456,6613,9463,6620,9470,6628,9478,6635,9484,6640,9489,6644,9494,6644xe" filled="t" fillcolor="#FFFDF9" stroked="f">
              <v:path arrowok="t"/>
              <v:fill/>
            </v:shape>
            <v:shape style="position:absolute;left:8470;top:4528;width:11303;height:2928" coordorigin="8470,4528" coordsize="11303,2928" path="m16444,4605l16451,4598,16455,4595,16457,4594,16456,4530,16438,4528,16439,4609,16444,4605xe" filled="t" fillcolor="#FFFDF9" stroked="f">
              <v:path arrowok="t"/>
              <v:fill/>
            </v:shape>
            <v:shape style="position:absolute;left:8470;top:4528;width:11303;height:2928" coordorigin="8470,4528" coordsize="11303,2928" path="m16396,4727l16380,4716,16364,4704,16358,4700,16349,4791,16365,4802,16382,4814,16386,4816,16388,4821,16390,4824,16389,4829,16388,4835,16378,4852,16373,6602,16390,6613,16406,6625,16396,4727xe" filled="t" fillcolor="#FFFDF9" stroked="f">
              <v:path arrowok="t"/>
              <v:fill/>
            </v:shape>
            <v:shape style="position:absolute;left:8470;top:4528;width:11303;height:2928" coordorigin="8470,4528" coordsize="11303,2928" path="m15270,6132l15256,6117,15252,6112,15252,6257,15252,6262,15251,6265,15247,6273,15241,6279,15232,6284,15229,6284,15224,6278,15218,6263,15215,7105,15234,7109,15254,7113,15273,7117,15270,6132xe" filled="t" fillcolor="#FFFDF9" stroked="f">
              <v:path arrowok="t"/>
              <v:fill/>
            </v:shape>
            <v:shape style="position:absolute;left:8470;top:4528;width:11303;height:2928" coordorigin="8470,4528" coordsize="11303,2928" path="m15367,5975l15366,5964,15372,5953,15387,5811,15365,5839,15344,5866,15322,5893,15315,5903,15303,5918,15290,5934,15278,5950,15266,5966,15253,5981,15241,5997,15228,6013,15216,6028,15204,6044,15191,6060,15184,6069,15177,6078,15169,6086,15165,6091,15160,6089,15158,6084,15155,6075,15152,6067,15149,6058,15142,6037,15134,6015,15127,5994,15120,5973,15113,5952,15105,5930,15098,5909,15091,5888,15083,5866,15076,5845,15069,5824,15061,5803,15054,5781,15047,5760,15040,5739,15032,5717,15025,5696,15017,5675,15010,5654,15003,5632,14993,5604,14990,5886,14986,5893,14977,5898,14972,5900,14966,5904,14960,5905,14944,5908,14925,5914,14906,5920,14887,5926,14879,5929,14872,5926,14867,5919,14862,5912,14853,5894,14847,5875,14842,5856,14839,5843,14845,5833,14858,5829,14874,5823,14893,5816,14912,5810,14905,5685,14886,5692,14867,5698,14848,5703,14828,5708,14825,5709,14821,5709,14816,5709,14812,7023,14832,7027,14851,7031,14871,7035,14890,7039,14910,7043,14930,7047,14915,6104,14913,6091,14911,6070,14912,6053,14923,6042,14948,6032,14965,6026,14984,6022,15004,6019,15014,6019,15032,6025,15045,6041,15048,6049,15054,6067,15057,6088,15056,6090,15056,6095,15054,6100,15052,6106,15049,6112,15042,6114,15038,7068,15058,7072,15077,7076,15097,7081,15117,7085,15136,7089,15156,7093,15175,7097,15195,7101,15215,7105,15211,6244,15205,6225,15206,6220,15211,6219,15222,6226,15237,6239,15250,6254,15252,6257,15252,6104,15257,6100,15261,6095,15266,6091,15272,6088,15277,6085,15284,6085,15290,6083,15301,6080,15310,6082,15319,6089,15322,6092,15337,6106,15350,6121,15362,6138,15365,6143,15365,6150,15361,6156,15356,6165,15352,7134,15368,7137,15367,5975xe" filled="t" fillcolor="#FFFDF9" stroked="f">
              <v:path arrowok="t"/>
              <v:fill/>
            </v:shape>
            <v:shape style="position:absolute;left:8470;top:4528;width:11303;height:2928" coordorigin="8470,4528" coordsize="11303,2928" path="m11432,5952l11426,5937,11423,5919,11422,5896,11422,5895,11421,5900,11402,5758,11394,5759,11384,5753,11381,5745,11380,5743,11373,5724,11367,5705,11366,5701,11364,5692,11372,5680,11367,5568,11347,5571,11339,7175,11358,7178,11378,7182,11394,7185,11414,7188,11433,7192,11432,5952xe" filled="t" fillcolor="#FFFDF9" stroked="f">
              <v:path arrowok="t"/>
              <v:fill/>
            </v:shape>
            <v:shape style="position:absolute;left:8470;top:4528;width:11303;height:2928" coordorigin="8470,4528" coordsize="11303,2928" path="m11619,6159l11610,6162,11599,6165,11587,6308,11584,6313,11572,6330,11561,6347,11550,6363,11548,6365,11544,6366,11539,6367,11535,6361,11533,6355,11532,6349,11530,6343,11532,6337,11532,6331,11535,6325,11536,6320,11541,6182,11521,6187,11516,6188,11509,6187,11503,6185,11493,6183,11487,6177,11485,6167,11482,6150,11480,6131,11478,6111,11477,6104,11492,7203,11512,7206,11532,7210,11551,7213,11571,7217,11591,7220,11610,7224,11619,6159xe" filled="t" fillcolor="#FFFDF9" stroked="f">
              <v:path arrowok="t"/>
              <v:fill/>
            </v:shape>
            <v:shape style="position:absolute;left:8470;top:4528;width:11303;height:2928" coordorigin="8470,4528" coordsize="11303,2928" path="m11477,6104l11480,6097,11486,6095,11504,6088,11523,6081,11542,6076,11562,6072,11582,6069,11588,6071,11595,6071,11601,6073,11607,6075,11612,6079,11614,6086,11620,6102,11624,6121,11624,6141,11625,5769,11620,5750,11614,5731,11609,5714,11603,5695,11597,5676,11591,5657,11585,5638,11578,5619,11572,5600,11565,5581,11559,5562,11552,5544,11545,5525,11537,5506,11530,5488,11521,5468,11513,5449,11509,5703,11511,5709,11513,5715,11515,5727,11508,5739,11497,5743,11493,5744,11482,5746,11462,5749,11442,5752,11422,5755,11402,5758,11421,5900,11422,5895,11422,5896,11422,5893,11423,5884,11428,5879,11436,5876,11443,5873,11447,5872,11467,5868,11486,5865,11506,5861,11526,5857,11527,5857,11546,5862,11559,5878,11562,5888,11565,5898,11567,5908,11568,5915,11568,5923,11567,5930,11563,5948,11557,5953,11542,5954,11540,5954,11520,5956,11501,5961,11482,5966,11473,5969,11464,5971,11455,5969,11445,5968,11436,5962,11432,5952,11433,7192,11453,7195,11473,7199,11492,7203,11477,6104xe" filled="t" fillcolor="#FFFDF9" stroked="f">
              <v:path arrowok="t"/>
              <v:fill/>
            </v:shape>
            <v:shape style="position:absolute;left:8470;top:4528;width:11303;height:2928" coordorigin="8470,4528" coordsize="11303,2928" path="m14287,4865l14268,4862,14248,4859,14228,4855,14209,4852,14189,4849,14169,4845,14149,4842,14130,4839,14120,4837,14101,4834,14081,4831,14061,4828,14041,4825,14022,4822,14002,4819,13982,4816,13962,4813,13953,4811,13934,4808,13914,4805,13894,4801,13874,4798,13855,4795,13835,4792,13815,4788,13795,4785,13791,6417,13792,6430,13789,6437,13786,6442,13781,6445,13773,6447,13754,6452,13734,6456,13740,6680,13753,6695,13752,6587,13746,6577,13740,6568,13738,6564,13741,6556,13748,6553,13755,6550,13760,6548,13780,6544,13800,6541,13819,6537,13828,6535,13837,6537,13845,6540,13849,6542,13855,6546,13858,6551,13869,6568,13877,6587,13877,6590,13873,6599,13866,6601,13865,6679,13885,6678,13885,6679,13893,6679,13901,6680,13908,6679,13913,6679,13933,6681,13949,6691,13962,6707,13965,6712,13962,6721,13956,6722,13952,6722,13932,6724,13912,6725,13892,6725,13872,6724,13866,6724,13860,6721,13872,6799,13889,6810,13906,6821,13923,6831,13933,6785,13937,6782,13941,6780,13966,6780,13985,6781,14005,6783,14025,6786,14037,6788,14045,6796,14051,6807,14052,6810,14050,6815,14051,6862,14051,6856,14068,6856,14088,6856,14108,6857,14113,6858,14118,6860,14122,6863,14124,6864,14127,6869,14122,6871,14118,6872,14112,6872,14112,6897,14133,6900,14153,6902,14174,6903,14175,6903,14195,6905,14215,6907,14235,6909,14254,6912,14274,6916,14294,6920,14287,4865xe" filled="t" fillcolor="#FFFDF9" stroked="f">
              <v:path arrowok="t"/>
              <v:fill/>
            </v:shape>
            <v:shape style="position:absolute;left:8470;top:4528;width:11303;height:2928" coordorigin="8470,4528" coordsize="11303,2928" path="m15840,7234l15860,7232,15880,7229,15870,7156,15851,7150,15833,7143,15814,7135,15796,7126,15793,7125,15794,7176,15813,7184,15815,7188,15812,7193,15807,7195,15794,7194,15787,7193,15767,7188,15748,7182,15729,7175,15711,7168,15717,7222,15737,7226,15757,7229,15777,7231,15797,7233,15817,7234,15840,7234xe" filled="t" fillcolor="#FFFDF9" stroked="f">
              <v:path arrowok="t"/>
              <v:fill/>
            </v:shape>
            <v:shape style="position:absolute;left:8470;top:4528;width:11303;height:2928" coordorigin="8470,4528" coordsize="11303,2928" path="m15711,7168l15709,7165,15709,7159,15715,7157,15722,7155,15731,7155,15741,7155,15735,5543,15719,5531,15711,5524,15715,5668,15719,5673,15722,5679,15719,5685,15713,5697,15703,5714,15690,5730,15687,5732,15683,5733,15681,5734,15672,5734,15664,5733,15658,5727,15646,5717,15631,5704,15616,5690,15601,5677,15598,5674,15597,5667,15599,5663,15607,5648,15601,5536,15579,5564,15558,5591,15537,5619,15538,5775,15554,5788,15569,5800,15585,5813,15600,5826,15604,5829,15606,5835,15604,5840,15602,5845,15592,5863,15578,5877,15567,5886,15556,5887,15569,7184,15589,7190,15608,7195,15627,7201,15646,7206,15659,7209,15678,7214,15698,7218,15717,7222,15711,7168xe" filled="t" fillcolor="#FFFDF9" stroked="f">
              <v:path arrowok="t"/>
              <v:fill/>
            </v:shape>
            <v:shape style="position:absolute;left:8470;top:4528;width:11303;height:2928" coordorigin="8470,4528" coordsize="11303,2928" path="m16018,7170l16035,7159,16039,7156,16056,7145,16072,7133,16089,7122,16081,7024,16072,7025,16064,7021,15997,6984,15988,6971,15995,5262,15980,5249,15964,5237,15948,5225,15939,5217,15937,5208,15945,5198,15958,5180,15970,5165,15976,5158,15987,5157,15995,5160,15997,5161,16002,5163,16016,5172,16032,5183,16048,5195,16063,5208,16052,5074,16051,5064,16056,5057,16057,5055,16069,5039,16081,5024,16090,5012,16103,5014,16112,5018,16116,5020,16126,5027,16143,5039,16159,5051,16160,4921,16164,4917,16173,4908,16182,4898,16191,4890,16199,4883,16211,4882,16219,4887,16224,4890,16241,4902,16257,4913,16264,4917,16263,4810,16262,4800,16270,4791,16278,4782,16286,4775,16295,4767,16299,4763,16304,4762,16309,4765,16315,4769,16332,4780,16349,4791,16358,4700,16358,4689,16363,4683,16372,4674,16390,4668,16407,4673,16424,4684,16440,4696,16456,4708,16472,4720,16476,4727,16475,4731,16464,4748,16446,4759,16444,4759,16439,4757,16429,4750,16413,4739,16396,4727,16406,6625,16411,6495,16414,6488,16420,6477,16434,6462,16450,6450,16458,6449,16461,6450,16470,6457,16487,6468,16504,6479,16520,6490,16537,6501,16538,6503,16542,6507,16544,6515,16541,6518,16534,6528,16526,6539,16518,6548,16512,6556,16506,6676,16524,6656,16541,6636,16558,6615,16556,4573,16548,4569,16530,4561,16511,4553,16493,4545,16475,4537,16456,4530,16457,4594,16462,4594,16473,4600,16483,4606,16482,4620,16482,4625,16480,4631,16479,4637,16474,4637,16463,4635,16453,4629,16445,4621,16440,4617,16439,4609,16438,4528,16420,4531,16404,4539,16387,4552,16379,4560,16371,4568,16363,4577,16353,4588,16326,4618,16300,4648,16269,4684,16234,4725,16200,4766,16165,4808,16131,4850,16097,4891,16064,4934,16030,4976,15997,5018,15964,5061,15943,5088,15918,5119,15894,5151,15870,5183,15846,5215,15821,5247,15834,5517,15829,5373,15827,5365,15830,5357,15833,5349,15844,5331,15857,5317,15867,5311,15873,5308,15880,5307,15886,5311,15902,5322,15918,5334,15935,5346,15951,5357,15958,5366,15961,5373,15962,5378,15961,5381,15961,5385,15959,5388,15955,5393,15953,7043,15971,7053,15988,7062,16005,7072,16009,7075,16010,7082,16007,7086,16005,7089,16000,7095,15994,7101,16001,7180,16018,7170xe" filled="t" fillcolor="#FFFDF9" stroked="f">
              <v:path arrowok="t"/>
              <v:fill/>
            </v:shape>
            <v:shape style="position:absolute;left:8470;top:4528;width:11303;height:2928" coordorigin="8470,4528" coordsize="11303,2928" path="m16104,7109l16120,7097,16136,7084,16131,6903,16130,6902,16113,6890,16097,6879,16089,6873,16088,6864,16096,6856,16099,6852,16102,6848,16107,5113,16091,5102,16074,5090,16058,5078,16052,5074,16063,5208,16068,5213,16072,5218,16072,5225,16072,5227,16071,5232,16061,5246,16047,5261,16033,5275,16029,5278,16033,6948,16052,6955,16070,6963,16088,6973,16105,6983,16111,6987,16112,6998,16106,7004,16101,7009,16095,7014,16089,7018,16081,7024,16089,7122,16104,7109xe" filled="t" fillcolor="#FFFDF9" stroked="f">
              <v:path arrowok="t"/>
              <v:fill/>
            </v:shape>
            <v:shape style="position:absolute;left:8470;top:4528;width:11303;height:2928" coordorigin="8470,4528" coordsize="11303,2928" path="m16224,7002l16237,6988,16250,6973,16264,6959,16277,6944,16290,6929,16303,6914,16316,6898,16316,6789,16313,6793,16299,6807,16283,6811,16263,6805,16249,6798,16231,6787,16215,6776,16200,6762,16196,6758,16195,6749,16191,6869,16208,6881,16213,6884,16215,6896,16212,6902,16210,6904,16208,6909,16203,6915,16210,7017,16224,7002xe" filled="t" fillcolor="#FFFDF9" stroked="f">
              <v:path arrowok="t"/>
              <v:fill/>
            </v:shape>
            <v:shape style="position:absolute;left:8470;top:4528;width:11303;height:2928" coordorigin="8470,4528" coordsize="11303,2928" path="m16302,6631l16304,6626,16309,6618,16321,4852,16305,4840,16289,4829,16272,4817,16263,4810,16264,4917,16270,4921,16276,4926,16280,4930,16282,4934,16285,4938,16287,4943,16288,4948,16285,4953,16283,4958,16271,4975,16257,4989,16253,4992,16264,6732,16282,6742,16298,6753,16302,6631xe" filled="t" fillcolor="#FFFDF9" stroked="f">
              <v:path arrowok="t"/>
              <v:fill/>
            </v:shape>
            <v:shape style="position:absolute;left:8470;top:4528;width:11303;height:2928" coordorigin="8470,4528" coordsize="11303,2928" path="m16334,6878l16351,6858,16369,6838,16386,6818,16393,6695,16384,6694,16379,6693,16374,6691,16370,6689,16356,6680,16339,6669,16323,6657,16308,6644,16304,6640,16302,6631,16298,6753,16314,6765,16320,6770,16321,6780,16317,6786,16316,6789,16316,6898,16334,6878xe" filled="t" fillcolor="#FFFDF9" stroked="f">
              <v:path arrowok="t"/>
              <v:fill/>
            </v:shape>
            <v:shape style="position:absolute;left:8470;top:4528;width:11303;height:2928" coordorigin="8470,4528" coordsize="11303,2928" path="m16195,6749l16201,4965,16185,4953,16170,4940,16174,5064,16178,5068,16182,5074,16185,5079,16187,5082,16187,5087,16186,5090,16184,5095,16173,5112,16159,5127,16154,5130,16147,5131,16143,5133,16137,5132,16133,5132,16130,5130,16130,6839,16137,6839,16142,6842,16157,6849,16174,6859,16191,6869,16195,6749xe" filled="t" fillcolor="#FFFDF9" stroked="f">
              <v:path arrowok="t"/>
              <v:fill/>
            </v:shape>
            <v:shape type="#_x0000_t75" style="position:absolute;left:11795;top:4580;width:5643;height:2656">
              <v:imagedata o:title="" r:id="rId5"/>
            </v:shape>
            <v:shape style="position:absolute;left:8573;top:4787;width:4228;height:2548" coordorigin="8573,4787" coordsize="4228,2548" path="m12457,7072l12460,7076,12463,7080,12465,7084,12472,7090,12476,7093,12479,7092,12480,7032,12475,7033,12468,7034,12464,7028,12461,7024,12457,7072xe" filled="t" fillcolor="#000000" stroked="f">
              <v:path arrowok="t"/>
              <v:fill/>
            </v:shape>
            <v:shape style="position:absolute;left:8573;top:4787;width:4228;height:2548" coordorigin="8573,4787" coordsize="4228,2548" path="m12517,7193l12508,7198,12515,7274,12531,7262,12519,7191,12517,7193xe" filled="t" fillcolor="#000000" stroked="f">
              <v:path arrowok="t"/>
              <v:fill/>
            </v:shape>
            <v:shape style="position:absolute;left:8573;top:4787;width:4228;height:2548" coordorigin="8573,4787" coordsize="4228,2548" path="m12499,7203l12490,7208,12492,7258,12492,7265,12494,7288,12499,7285,12515,7274,12508,7198,12499,7203xe" filled="t" fillcolor="#000000" stroked="f">
              <v:path arrowok="t"/>
              <v:fill/>
            </v:shape>
            <v:shape style="position:absolute;left:8573;top:4787;width:4228;height:2548" coordorigin="8573,4787" coordsize="4228,2548" path="m12490,7208l12485,7208,12486,7241,12489,7249,12492,7258,12490,7208xe" filled="t" fillcolor="#000000" stroked="f">
              <v:path arrowok="t"/>
              <v:fill/>
            </v:shape>
            <v:shape style="position:absolute;left:8573;top:4787;width:4228;height:2548" coordorigin="8573,4787" coordsize="4228,2548" path="m12484,7206l12481,7202,12481,7230,12483,7233,12486,7241,12485,7208,12484,7206xe" filled="t" fillcolor="#000000" stroked="f">
              <v:path arrowok="t"/>
              <v:fill/>
            </v:shape>
            <v:shape style="position:absolute;left:8573;top:4787;width:4228;height:2548" coordorigin="8573,4787" coordsize="4228,2548" path="m12445,7245l12456,7241,12466,7236,12476,7231,12481,7230,12481,7202,12479,7197,12476,7193,12462,7181,12445,7245xe" filled="t" fillcolor="#000000" stroked="f">
              <v:path arrowok="t"/>
              <v:fill/>
            </v:shape>
            <v:shape style="position:absolute;left:8573;top:4787;width:4228;height:2548" coordorigin="8573,4787" coordsize="4228,2548" path="m12423,7321l12435,7315,12429,7241,12435,7315,12446,7308,12445,7245,12462,7181,12443,7179,12436,7181,12429,7240,12423,7321xe" filled="t" fillcolor="#000000" stroked="f">
              <v:path arrowok="t"/>
              <v:fill/>
            </v:shape>
            <v:shape style="position:absolute;left:8573;top:4787;width:4228;height:2548" coordorigin="8573,4787" coordsize="4228,2548" path="m12494,7288l12492,7265,12489,7268,12484,7271,12478,7274,12477,7298,12494,7288xe" filled="t" fillcolor="#000000" stroked="f">
              <v:path arrowok="t"/>
              <v:fill/>
            </v:shape>
            <v:shape style="position:absolute;left:8573;top:4787;width:4228;height:2548" coordorigin="8573,4787" coordsize="4228,2548" path="m12477,7298l12478,7274,12473,7277,12469,7279,12464,7278,12458,7305,12477,7298xe" filled="t" fillcolor="#000000" stroked="f">
              <v:path arrowok="t"/>
              <v:fill/>
            </v:shape>
            <v:shape style="position:absolute;left:8573;top:4787;width:4228;height:2548" coordorigin="8573,4787" coordsize="4228,2548" path="m12458,7305l12464,7278,12463,7275,12457,7265,12451,7255,12446,7308,12458,7305xe" filled="t" fillcolor="#000000" stroked="f">
              <v:path arrowok="t"/>
              <v:fill/>
            </v:shape>
            <v:shape style="position:absolute;left:8573;top:4787;width:4228;height:2548" coordorigin="8573,4787" coordsize="4228,2548" path="m12420,7222l12422,7226,12429,7241,12436,7181,12424,7185,12420,7222xe" filled="t" fillcolor="#000000" stroked="f">
              <v:path arrowok="t"/>
              <v:fill/>
            </v:shape>
            <v:shape style="position:absolute;left:8573;top:4787;width:4228;height:2548" coordorigin="8573,4787" coordsize="4228,2548" path="m12424,7185l12415,7200,12417,7212,12418,7217,12420,7222,12424,7185xe" filled="t" fillcolor="#000000" stroked="f">
              <v:path arrowok="t"/>
              <v:fill/>
            </v:shape>
            <v:shape style="position:absolute;left:8573;top:4787;width:4228;height:2548" coordorigin="8573,4787" coordsize="4228,2548" path="m11875,6910l11870,6912,11865,6914,11862,6916,11858,6971,11859,6979,11865,7121,11872,7119,11875,6910xe" filled="t" fillcolor="#000000" stroked="f">
              <v:path arrowok="t"/>
              <v:fill/>
            </v:shape>
            <v:shape style="position:absolute;left:8573;top:4787;width:4228;height:2548" coordorigin="8573,4787" coordsize="4228,2548" path="m11853,6962l11855,6967,11858,6971,11862,6916,11857,6914,11855,6911,11853,6962xe" filled="t" fillcolor="#000000" stroked="f">
              <v:path arrowok="t"/>
              <v:fill/>
            </v:shape>
            <v:shape style="position:absolute;left:8573;top:4787;width:4228;height:2548" coordorigin="8573,4787" coordsize="4228,2548" path="m11852,6906l11852,6899,11853,6748,11849,6957,11853,6962,11855,6911,11852,6906xe" filled="t" fillcolor="#000000" stroked="f">
              <v:path arrowok="t"/>
              <v:fill/>
            </v:shape>
            <v:shape style="position:absolute;left:8573;top:4787;width:4228;height:2548" coordorigin="8573,4787" coordsize="4228,2548" path="m11911,7078l11910,7079,11904,7083,11897,7087,11890,7090,11885,7089,11884,7088,11887,7137,11890,7144,11901,7224,11910,7221,11911,7078xe" filled="t" fillcolor="#000000" stroked="f">
              <v:path arrowok="t"/>
              <v:fill/>
            </v:shape>
            <v:shape style="position:absolute;left:8573;top:4787;width:4228;height:2548" coordorigin="8573,4787" coordsize="4228,2548" path="m11887,7137l11884,7088,11881,7082,11878,7077,11876,7071,11874,7067,11878,7120,11879,7122,11883,7129,11887,7137xe" filled="t" fillcolor="#000000" stroked="f">
              <v:path arrowok="t"/>
              <v:fill/>
            </v:shape>
            <v:shape style="position:absolute;left:8573;top:4787;width:4228;height:2548" coordorigin="8573,4787" coordsize="4228,2548" path="m11881,6906l11879,6907,11875,6910,11872,7119,11878,7120,11874,7067,11879,7061,11881,6906xe" filled="t" fillcolor="#000000" stroked="f">
              <v:path arrowok="t"/>
              <v:fill/>
            </v:shape>
            <v:shape style="position:absolute;left:8573;top:4787;width:4228;height:2548" coordorigin="8573,4787" coordsize="4228,2548" path="m11909,7067l11912,7073,11914,7219,11919,7216,11921,7159,11927,7155,11924,7009,11917,7010,11913,7011,11909,7067xe" filled="t" fillcolor="#000000" stroked="f">
              <v:path arrowok="t"/>
              <v:fill/>
            </v:shape>
            <v:shape style="position:absolute;left:8573;top:4787;width:4228;height:2548" coordorigin="8573,4787" coordsize="4228,2548" path="m11908,7006l11905,7002,11906,7062,11909,7067,11913,7011,11908,7006xe" filled="t" fillcolor="#000000" stroked="f">
              <v:path arrowok="t"/>
              <v:fill/>
            </v:shape>
            <v:shape style="position:absolute;left:8573;top:4787;width:4228;height:2548" coordorigin="8573,4787" coordsize="4228,2548" path="m11904,6839l11901,7055,11902,7057,11906,7062,11905,7002,11904,6999,11902,6994,11904,6839xe" filled="t" fillcolor="#000000" stroked="f">
              <v:path arrowok="t"/>
              <v:fill/>
            </v:shape>
            <v:shape style="position:absolute;left:8573;top:4787;width:4228;height:2548" coordorigin="8573,4787" coordsize="4228,2548" path="m11909,6810l11912,6818,11916,6826,11917,6830,11912,6835,11910,6836,11923,6978,11918,6780,11913,6782,11909,6810xe" filled="t" fillcolor="#000000" stroked="f">
              <v:path arrowok="t"/>
              <v:fill/>
            </v:shape>
            <v:shape style="position:absolute;left:8573;top:4787;width:4228;height:2548" coordorigin="8573,4787" coordsize="4228,2548" path="m11913,6782l11908,6782,11907,6780,11904,6775,11902,6769,11906,6802,11909,6810,11913,6782xe" filled="t" fillcolor="#000000" stroked="f">
              <v:path arrowok="t"/>
              <v:fill/>
            </v:shape>
            <v:shape style="position:absolute;left:8573;top:4787;width:4228;height:2548" coordorigin="8573,4787" coordsize="4228,2548" path="m11888,6810l11895,6804,11902,6799,11906,6802,11902,6769,11899,6763,11888,6810xe" filled="t" fillcolor="#000000" stroked="f">
              <v:path arrowok="t"/>
              <v:fill/>
            </v:shape>
            <v:shape style="position:absolute;left:8573;top:4787;width:4228;height:2548" coordorigin="8573,4787" coordsize="4228,2548" path="m11885,6749l11868,6744,11870,6890,11880,6821,11883,6816,11888,6810,11899,6763,11885,6749xe" filled="t" fillcolor="#000000" stroked="f">
              <v:path arrowok="t"/>
              <v:fill/>
            </v:shape>
            <v:shape style="position:absolute;left:8573;top:4787;width:4228;height:2548" coordorigin="8573,4787" coordsize="4228,2548" path="m11884,6830l11882,6826,11880,6821,11870,6890,11875,6888,11883,6894,11884,6830xe" filled="t" fillcolor="#000000" stroked="f">
              <v:path arrowok="t"/>
              <v:fill/>
            </v:shape>
            <v:shape style="position:absolute;left:8573;top:4787;width:4228;height:2548" coordorigin="8573,4787" coordsize="4228,2548" path="m11868,6744l11853,6748,11856,6897,11860,6894,11865,6892,11870,6890,11868,6744xe" filled="t" fillcolor="#000000" stroked="f">
              <v:path arrowok="t"/>
              <v:fill/>
            </v:shape>
            <v:shape style="position:absolute;left:8573;top:4787;width:4228;height:2548" coordorigin="8573,4787" coordsize="4228,2548" path="m11853,6748l11847,6750,11842,6754,11837,6757,11834,6801,11833,6806,11836,6957,11842,6955,11849,6957,11853,6748xe" filled="t" fillcolor="#000000" stroked="f">
              <v:path arrowok="t"/>
              <v:fill/>
            </v:shape>
            <v:shape style="position:absolute;left:8573;top:4787;width:4228;height:2548" coordorigin="8573,4787" coordsize="4228,2548" path="m11837,6757l11831,6757,11832,6789,11834,6795,11834,6801,11837,6757xe" filled="t" fillcolor="#000000" stroked="f">
              <v:path arrowok="t"/>
              <v:fill/>
            </v:shape>
            <v:shape style="position:absolute;left:8573;top:4787;width:4228;height:2548" coordorigin="8573,4787" coordsize="4228,2548" path="m11831,6754l11828,6743,11829,6778,11830,6783,11832,6789,11831,6757,11831,6754xe" filled="t" fillcolor="#000000" stroked="f">
              <v:path arrowok="t"/>
              <v:fill/>
            </v:shape>
            <v:shape style="position:absolute;left:8573;top:4787;width:4228;height:2548" coordorigin="8573,4787" coordsize="4228,2548" path="m11829,6778l11828,6743,11821,6734,11815,6724,11814,6719,11816,6782,11823,6778,11829,6778xe" filled="t" fillcolor="#000000" stroked="f">
              <v:path arrowok="t"/>
              <v:fill/>
            </v:shape>
            <v:shape style="position:absolute;left:8573;top:4787;width:4228;height:2548" coordorigin="8573,4787" coordsize="4228,2548" path="m11811,6649l11801,6656,11801,6794,11804,6790,11810,6786,11816,6782,11814,6719,11822,6648,11811,6649xe" filled="t" fillcolor="#000000" stroked="f">
              <v:path arrowok="t"/>
              <v:fill/>
            </v:shape>
            <v:shape style="position:absolute;left:8573;top:4787;width:4228;height:2548" coordorigin="8573,4787" coordsize="4228,2548" path="m11884,7058l11890,7055,11884,6830,11883,6894,11882,6901,11881,6906,11879,7061,11884,7058xe" filled="t" fillcolor="#000000" stroked="f">
              <v:path arrowok="t"/>
              <v:fill/>
            </v:shape>
            <v:shape style="position:absolute;left:8573;top:4787;width:4228;height:2548" coordorigin="8573,4787" coordsize="4228,2548" path="m11849,7134l11849,7129,11852,7128,11859,7125,11865,7121,11859,6979,11856,6981,11851,6985,11849,7134xe" filled="t" fillcolor="#000000" stroked="f">
              <v:path arrowok="t"/>
              <v:fill/>
            </v:shape>
            <v:shape style="position:absolute;left:8573;top:4787;width:4228;height:2548" coordorigin="8573,4787" coordsize="4228,2548" path="m11851,6985l11846,6988,11850,7194,11855,7195,11857,7197,11861,7202,11857,7152,11852,7143,11849,7134,11851,6985xe" filled="t" fillcolor="#000000" stroked="f">
              <v:path arrowok="t"/>
              <v:fill/>
            </v:shape>
            <v:shape style="position:absolute;left:8573;top:4787;width:4228;height:2548" coordorigin="8573,4787" coordsize="4228,2548" path="m11758,7030l11762,7177,11773,7173,11769,6968,11764,6966,11763,6964,11765,7016,11767,7021,11763,7026,11758,7030xe" filled="t" fillcolor="#000000" stroked="f">
              <v:path arrowok="t"/>
              <v:fill/>
            </v:shape>
            <v:shape style="position:absolute;left:8573;top:4787;width:4228;height:2548" coordorigin="8573,4787" coordsize="4228,2548" path="m11765,7016l11763,6964,11760,6959,11758,6953,11756,6948,11759,7005,11762,7009,11765,7016xe" filled="t" fillcolor="#000000" stroked="f">
              <v:path arrowok="t"/>
              <v:fill/>
            </v:shape>
            <v:shape style="position:absolute;left:8573;top:4787;width:4228;height:2548" coordorigin="8573,4787" coordsize="4228,2548" path="m11756,6948l11757,6942,11760,6790,11755,6792,11754,7003,11759,7005,11756,6948xe" filled="t" fillcolor="#000000" stroked="f">
              <v:path arrowok="t"/>
              <v:fill/>
            </v:shape>
            <v:shape style="position:absolute;left:8573;top:4787;width:4228;height:2548" coordorigin="8573,4787" coordsize="4228,2548" path="m11740,7095l11740,7103,11741,7010,11748,7003,11754,7003,11755,6792,11751,6794,11743,6798,11740,6856,11740,7095xe" filled="t" fillcolor="#000000" stroked="f">
              <v:path arrowok="t"/>
              <v:fill/>
            </v:shape>
            <v:shape style="position:absolute;left:8573;top:4787;width:4228;height:2548" coordorigin="8573,4787" coordsize="4228,2548" path="m11729,6837l11735,6842,11738,6849,11740,6856,11743,6798,11740,6798,11735,6790,11729,6837xe" filled="t" fillcolor="#000000" stroked="f">
              <v:path arrowok="t"/>
              <v:fill/>
            </v:shape>
            <v:shape style="position:absolute;left:8573;top:4787;width:4228;height:2548" coordorigin="8573,4787" coordsize="4228,2548" path="m11704,6915l11709,6914,11712,6843,11722,6834,11726,6835,11729,6837,11735,6790,11721,6775,11704,6769,11704,6915xe" filled="t" fillcolor="#000000" stroked="f">
              <v:path arrowok="t"/>
              <v:fill/>
            </v:shape>
            <v:shape style="position:absolute;left:8573;top:4787;width:4228;height:2548" coordorigin="8573,4787" coordsize="4228,2548" path="m11715,6855l11713,6847,11712,6843,11709,6914,11712,6916,11716,6922,11715,6855xe" filled="t" fillcolor="#000000" stroked="f">
              <v:path arrowok="t"/>
              <v:fill/>
            </v:shape>
            <v:shape style="position:absolute;left:8573;top:4787;width:4228;height:2548" coordorigin="8573,4787" coordsize="4228,2548" path="m11684,7158l11690,7156,11695,6923,11697,6916,11704,6915,11704,6769,11686,6772,11684,7158xe" filled="t" fillcolor="#000000" stroked="f">
              <v:path arrowok="t"/>
              <v:fill/>
            </v:shape>
            <v:shape style="position:absolute;left:8573;top:4787;width:4228;height:2548" coordorigin="8573,4787" coordsize="4228,2548" path="m11681,7159l11684,7158,11686,6772,11681,6773,11678,6773,11678,7165,11681,7159xe" filled="t" fillcolor="#000000" stroked="f">
              <v:path arrowok="t"/>
              <v:fill/>
            </v:shape>
            <v:shape style="position:absolute;left:8573;top:4787;width:4228;height:2548" coordorigin="8573,4787" coordsize="4228,2548" path="m11684,7183l11681,7175,11679,7168,11678,7165,11678,6773,11674,6775,11679,7209,11684,7191,11684,7183xe" filled="t" fillcolor="#000000" stroked="f">
              <v:path arrowok="t"/>
              <v:fill/>
            </v:shape>
            <v:shape style="position:absolute;left:8573;top:4787;width:4228;height:2548" coordorigin="8573,4787" coordsize="4228,2548" path="m11790,7108l11795,7104,11801,7102,11800,6897,11793,6898,11790,6897,11794,6948,11798,6956,11797,6959,11790,7108xe" filled="t" fillcolor="#000000" stroked="f">
              <v:path arrowok="t"/>
              <v:fill/>
            </v:shape>
            <v:shape style="position:absolute;left:8573;top:4787;width:4228;height:2548" coordorigin="8573,4787" coordsize="4228,2548" path="m11780,6882l11783,6929,11784,6931,11789,6939,11794,6948,11790,6897,11783,6891,11780,6882xe" filled="t" fillcolor="#000000" stroked="f">
              <v:path arrowok="t"/>
              <v:fill/>
            </v:shape>
            <v:shape style="position:absolute;left:8573;top:4787;width:4228;height:2548" coordorigin="8573,4787" coordsize="4228,2548" path="m11780,6873l11781,6870,11780,6724,11777,6929,11783,6929,11780,6882,11780,6873xe" filled="t" fillcolor="#000000" stroked="f">
              <v:path arrowok="t"/>
              <v:fill/>
            </v:shape>
            <v:shape style="position:absolute;left:8573;top:4787;width:4228;height:2548" coordorigin="8573,4787" coordsize="4228,2548" path="m11801,6794l11801,6656,11796,6661,11790,6666,11785,6670,11785,6683,11787,6695,11794,6706,11799,6714,11801,6794xe" filled="t" fillcolor="#000000" stroked="f">
              <v:path arrowok="t"/>
              <v:fill/>
            </v:shape>
            <v:shape style="position:absolute;left:8573;top:4787;width:4228;height:2548" coordorigin="8573,4787" coordsize="4228,2548" path="m11762,6765l11764,6771,11767,6777,11769,6782,11764,6936,11771,6933,11776,6727,11764,6734,11762,6765xe" filled="t" fillcolor="#000000" stroked="f">
              <v:path arrowok="t"/>
              <v:fill/>
            </v:shape>
            <v:shape style="position:absolute;left:8573;top:4787;width:4228;height:2548" coordorigin="8573,4787" coordsize="4228,2548" path="m11757,6942l11758,6941,11764,6936,11769,6782,11764,6787,11760,6790,11757,6942xe" filled="t" fillcolor="#000000" stroked="f">
              <v:path arrowok="t"/>
              <v:fill/>
            </v:shape>
            <v:shape style="position:absolute;left:8573;top:4787;width:4228;height:2548" coordorigin="8573,4787" coordsize="4228,2548" path="m11825,6976l11822,6970,11821,6968,11821,6812,11814,6815,11810,6813,11808,6879,11809,6886,11811,7032,11815,7029,11819,7028,11825,7027,11825,6976xe" filled="t" fillcolor="#000000" stroked="f">
              <v:path arrowok="t"/>
              <v:fill/>
            </v:shape>
            <v:shape style="position:absolute;left:8573;top:4787;width:4228;height:2548" coordorigin="8573,4787" coordsize="4228,2548" path="m11808,6879l11810,6813,11805,6806,11802,6800,11801,6794,11803,6871,11806,6875,11808,6879xe" filled="t" fillcolor="#000000" stroked="f">
              <v:path arrowok="t"/>
              <v:fill/>
            </v:shape>
            <v:shape style="position:absolute;left:8573;top:4787;width:4228;height:2548" coordorigin="8573,4787" coordsize="4228,2548" path="m11780,6724l11781,6870,11787,6862,11798,6862,11803,6871,11801,6794,11799,6714,11798,6715,11790,6720,11785,6722,11780,6724xe" filled="t" fillcolor="#000000" stroked="f">
              <v:path arrowok="t"/>
              <v:fill/>
            </v:shape>
            <v:shape style="position:absolute;left:8573;top:4787;width:4228;height:2548" coordorigin="8573,4787" coordsize="4228,2548" path="m11776,6727l11771,6933,11777,6929,11780,6724,11776,6727xe" filled="t" fillcolor="#000000" stroked="f">
              <v:path arrowok="t"/>
              <v:fill/>
            </v:shape>
            <v:shape style="position:absolute;left:8573;top:4787;width:4228;height:2548" coordorigin="8573,4787" coordsize="4228,2548" path="m11764,6734l11758,6745,11761,6759,11762,6765,11764,6734xe" filled="t" fillcolor="#000000" stroked="f">
              <v:path arrowok="t"/>
              <v:fill/>
            </v:shape>
            <v:shape style="position:absolute;left:8573;top:4787;width:4228;height:2548" coordorigin="8573,4787" coordsize="4228,2548" path="m11958,6920l11959,6924,11964,7079,11970,7076,11975,7011,11982,7006,11977,6863,11968,6874,11960,6867,11958,6920xe" filled="t" fillcolor="#000000" stroked="f">
              <v:path arrowok="t"/>
              <v:fill/>
            </v:shape>
            <v:shape style="position:absolute;left:8573;top:4787;width:4228;height:2548" coordorigin="8573,4787" coordsize="4228,2548" path="m11952,6910l11953,6911,11956,6915,11958,6920,11960,6867,11954,6862,11952,6910xe" filled="t" fillcolor="#000000" stroked="f">
              <v:path arrowok="t"/>
              <v:fill/>
            </v:shape>
            <v:shape style="position:absolute;left:8573;top:4787;width:4228;height:2548" coordorigin="8573,4787" coordsize="4228,2548" path="m11950,6853l11946,6845,11947,6908,11952,6910,11954,6862,11950,6853xe" filled="t" fillcolor="#000000" stroked="f">
              <v:path arrowok="t"/>
              <v:fill/>
            </v:shape>
            <v:shape style="position:absolute;left:8573;top:4787;width:4228;height:2548" coordorigin="8573,4787" coordsize="4228,2548" path="m11945,6844l11946,6840,11955,6775,11937,6772,11939,6909,11947,6908,11946,6845,11945,6844xe" filled="t" fillcolor="#000000" stroked="f">
              <v:path arrowok="t"/>
              <v:fill/>
            </v:shape>
            <v:shape style="position:absolute;left:8573;top:4787;width:4228;height:2548" coordorigin="8573,4787" coordsize="4228,2548" path="m11952,7183l11953,7244,11971,7247,11964,7106,11959,7109,11955,7107,11952,7102,11955,7164,11959,7170,11960,7177,11956,7180,11952,7183xe" filled="t" fillcolor="#000000" stroked="f">
              <v:path arrowok="t"/>
              <v:fill/>
            </v:shape>
            <v:shape style="position:absolute;left:8573;top:4787;width:4228;height:2548" coordorigin="8573,4787" coordsize="4228,2548" path="m11955,7164l11952,7102,11949,7098,11946,7092,11947,6937,11942,6939,11943,7149,11947,7151,11952,7157,11955,7164xe" filled="t" fillcolor="#000000" stroked="f">
              <v:path arrowok="t"/>
              <v:fill/>
            </v:shape>
            <v:shape style="position:absolute;left:8573;top:4787;width:4228;height:2548" coordorigin="8573,4787" coordsize="4228,2548" path="m12045,6837l12047,6830,12046,6823,12044,6840,12052,6858,12051,6833,12045,6837xe" filled="t" fillcolor="#000000" stroked="f">
              <v:path arrowok="t"/>
              <v:fill/>
            </v:shape>
            <v:shape style="position:absolute;left:8573;top:4787;width:4228;height:2548" coordorigin="8573,4787" coordsize="4228,2548" path="m12011,6864l12015,6862,12026,6857,12038,6852,12044,6840,12046,6823,12044,6816,12040,6804,12029,6795,12016,6794,12011,6864xe" filled="t" fillcolor="#000000" stroked="f">
              <v:path arrowok="t"/>
              <v:fill/>
            </v:shape>
            <v:shape style="position:absolute;left:8573;top:4787;width:4228;height:2548" coordorigin="8573,4787" coordsize="4228,2548" path="m12005,6793l11996,6796,11998,6937,12000,6935,12005,6931,12011,6929,12011,6864,12016,6794,12005,6793xe" filled="t" fillcolor="#000000" stroked="f">
              <v:path arrowok="t"/>
              <v:fill/>
            </v:shape>
            <v:shape style="position:absolute;left:8573;top:4787;width:4228;height:2548" coordorigin="8573,4787" coordsize="4228,2548" path="m11996,6796l11987,6803,11989,6851,11992,6857,11992,6861,11996,6942,11998,6937,11996,6796xe" filled="t" fillcolor="#000000" stroked="f">
              <v:path arrowok="t"/>
              <v:fill/>
            </v:shape>
            <v:shape style="position:absolute;left:8573;top:4787;width:4228;height:2548" coordorigin="8573,4787" coordsize="4228,2548" path="m11987,6803l11980,6809,11980,6826,11982,6841,11985,6846,11989,6851,11987,6803xe" filled="t" fillcolor="#000000" stroked="f">
              <v:path arrowok="t"/>
              <v:fill/>
            </v:shape>
            <v:shape style="position:absolute;left:8573;top:4787;width:4228;height:2548" coordorigin="8573,4787" coordsize="4228,2548" path="m11980,6809l11979,6808,11974,6799,11971,6792,11969,6788,11971,6821,11980,6826,11980,6809xe" filled="t" fillcolor="#000000" stroked="f">
              <v:path arrowok="t"/>
              <v:fill/>
            </v:shape>
            <v:shape style="position:absolute;left:8573;top:4787;width:4228;height:2548" coordorigin="8573,4787" coordsize="4228,2548" path="m11947,6839l11955,6832,11964,6827,11971,6821,11969,6788,11955,6775,11947,6839xe" filled="t" fillcolor="#000000" stroked="f">
              <v:path arrowok="t"/>
              <v:fill/>
            </v:shape>
            <v:shape style="position:absolute;left:8573;top:4787;width:4228;height:2548" coordorigin="8573,4787" coordsize="4228,2548" path="m11937,6772l11926,6775,11926,6924,11929,6920,11933,6913,11939,6909,11937,6772xe" filled="t" fillcolor="#000000" stroked="f">
              <v:path arrowok="t"/>
              <v:fill/>
            </v:shape>
            <v:shape style="position:absolute;left:8573;top:4787;width:4228;height:2548" coordorigin="8573,4787" coordsize="4228,2548" path="m12064,7211l12064,7211,12060,7206,12055,7130,12045,7133,12040,7134,12045,7197,12059,7264,12065,7259,12064,7211xe" filled="t" fillcolor="#000000" stroked="f">
              <v:path arrowok="t"/>
              <v:fill/>
            </v:shape>
            <v:shape style="position:absolute;left:8573;top:4787;width:4228;height:2548" coordorigin="8573,4787" coordsize="4228,2548" path="m12045,7197l12040,7134,12034,7132,12032,7128,12029,7122,12033,7181,12039,7189,12045,7197xe" filled="t" fillcolor="#000000" stroked="f">
              <v:path arrowok="t"/>
              <v:fill/>
            </v:shape>
            <v:shape style="position:absolute;left:8573;top:4787;width:4228;height:2548" coordorigin="8573,4787" coordsize="4228,2548" path="m12033,7181l12029,7122,12026,7117,12024,7111,12027,6962,12019,6966,12021,7172,12026,7173,12027,7173,12033,7181xe" filled="t" fillcolor="#000000" stroked="f">
              <v:path arrowok="t"/>
              <v:fill/>
            </v:shape>
            <v:shape style="position:absolute;left:8573;top:4787;width:4228;height:2548" coordorigin="8573,4787" coordsize="4228,2548" path="m12126,6907l12120,6910,12114,6912,12109,6915,12105,6917,12099,6959,12102,6968,12106,6976,12113,7054,12132,7048,12126,6907xe" filled="t" fillcolor="#000000" stroked="f">
              <v:path arrowok="t"/>
              <v:fill/>
            </v:shape>
            <v:shape style="position:absolute;left:8573;top:4787;width:4228;height:2548" coordorigin="8573,4787" coordsize="4228,2548" path="m12105,6917l12099,6912,12095,6907,12092,6902,12089,6896,12092,6953,12099,6959,12105,6917xe" filled="t" fillcolor="#000000" stroked="f">
              <v:path arrowok="t"/>
              <v:fill/>
            </v:shape>
            <v:shape style="position:absolute;left:8573;top:4787;width:4228;height:2548" coordorigin="8573,4787" coordsize="4228,2548" path="m12092,6953l12089,6896,12085,6891,12086,6815,12077,6815,12080,6954,12089,6952,12092,6953xe" filled="t" fillcolor="#000000" stroked="f">
              <v:path arrowok="t"/>
              <v:fill/>
            </v:shape>
            <v:shape style="position:absolute;left:8573;top:4787;width:4228;height:2548" coordorigin="8573,4787" coordsize="4228,2548" path="m12132,7048l12139,7044,12137,6990,12133,6849,12129,6900,12127,6906,12126,6907,12132,7048xe" filled="t" fillcolor="#000000" stroked="f">
              <v:path arrowok="t"/>
              <v:fill/>
            </v:shape>
            <v:shape style="position:absolute;left:8573;top:4787;width:4228;height:2548" coordorigin="8573,4787" coordsize="4228,2548" path="m12092,7056l12093,7056,12113,7054,12106,6976,12104,6979,12099,6987,12092,7056xe" filled="t" fillcolor="#000000" stroked="f">
              <v:path arrowok="t"/>
              <v:fill/>
            </v:shape>
            <v:shape style="position:absolute;left:8573;top:4787;width:4228;height:2548" coordorigin="8573,4787" coordsize="4228,2548" path="m12090,6989l12082,6992,12088,7044,12092,7056,12099,6987,12090,6989xe" filled="t" fillcolor="#000000" stroked="f">
              <v:path arrowok="t"/>
              <v:fill/>
            </v:shape>
            <v:shape style="position:absolute;left:8573;top:4787;width:4228;height:2548" coordorigin="8573,4787" coordsize="4228,2548" path="m12072,7023l12073,7025,12077,7036,12088,7044,12082,6992,12077,6991,12076,6990,12072,7023xe" filled="t" fillcolor="#000000" stroked="f">
              <v:path arrowok="t"/>
              <v:fill/>
            </v:shape>
            <v:shape style="position:absolute;left:8573;top:4787;width:4228;height:2548" coordorigin="8573,4787" coordsize="4228,2548" path="m12066,7022l12068,7022,12072,7023,12076,6990,12072,6983,12069,6976,12066,7022xe" filled="t" fillcolor="#000000" stroked="f">
              <v:path arrowok="t"/>
              <v:fill/>
            </v:shape>
            <v:shape style="position:absolute;left:8573;top:4787;width:4228;height:2548" coordorigin="8573,4787" coordsize="4228,2548" path="m12066,7022l12069,6976,12065,6970,12064,6965,12058,6886,12057,7026,12066,7022xe" filled="t" fillcolor="#000000" stroked="f">
              <v:path arrowok="t"/>
              <v:fill/>
            </v:shape>
            <v:shape style="position:absolute;left:8573;top:4787;width:4228;height:2548" coordorigin="8573,4787" coordsize="4228,2548" path="m12062,6880l12058,6886,12064,6965,12068,6818,12061,6824,12061,6876,12062,6880xe" filled="t" fillcolor="#000000" stroked="f">
              <v:path arrowok="t"/>
              <v:fill/>
            </v:shape>
            <v:shape style="position:absolute;left:8573;top:4787;width:4228;height:2548" coordorigin="8573,4787" coordsize="4228,2548" path="m12035,6957l12035,7096,12044,7088,12041,7036,12048,7030,12057,7026,12058,6886,12050,6889,12042,6893,12037,6952,12036,6956,12035,6957xe" filled="t" fillcolor="#000000" stroked="f">
              <v:path arrowok="t"/>
              <v:fill/>
            </v:shape>
            <v:shape style="position:absolute;left:8573;top:4787;width:4228;height:2548" coordorigin="8573,4787" coordsize="4228,2548" path="m12037,6952l12042,6893,12034,6896,12028,6895,12027,6894,12022,6887,12018,6879,12013,6871,12011,6864,12016,6926,12022,6927,12023,6928,12028,6936,12032,6943,12036,6951,12037,6952xe" filled="t" fillcolor="#000000" stroked="f">
              <v:path arrowok="t"/>
              <v:fill/>
            </v:shape>
            <v:shape style="position:absolute;left:8573;top:4787;width:4228;height:2548" coordorigin="8573,4787" coordsize="4228,2548" path="m12073,7230l12064,7211,12065,7259,12070,7254,12076,7250,12073,7230xe" filled="t" fillcolor="#000000" stroked="f">
              <v:path arrowok="t"/>
              <v:fill/>
            </v:shape>
            <v:shape style="position:absolute;left:8573;top:4787;width:4228;height:2548" coordorigin="8573,4787" coordsize="4228,2548" path="m12048,7059l12043,7040,12044,7088,12053,7080,12054,7078,12048,7059xe" filled="t" fillcolor="#000000" stroked="f">
              <v:path arrowok="t"/>
              <v:fill/>
            </v:shape>
            <v:shape style="position:absolute;left:8573;top:4787;width:4228;height:2548" coordorigin="8573,4787" coordsize="4228,2548" path="m12027,6962l12024,7111,12024,7105,12026,7104,12035,7096,12035,6957,12027,6962xe" filled="t" fillcolor="#000000" stroked="f">
              <v:path arrowok="t"/>
              <v:fill/>
            </v:shape>
            <v:shape style="position:absolute;left:8573;top:4787;width:4228;height:2548" coordorigin="8573,4787" coordsize="4228,2548" path="m12000,6998l12003,7003,12006,7010,12010,7016,12013,7022,12015,7177,12021,7172,12019,6966,12012,6969,12008,6968,12004,6960,12000,6998xe" filled="t" fillcolor="#000000" stroked="f">
              <v:path arrowok="t"/>
              <v:fill/>
            </v:shape>
            <v:shape style="position:absolute;left:8573;top:4787;width:4228;height:2548" coordorigin="8573,4787" coordsize="4228,2548" path="m12004,6960l12000,6953,11997,6945,11996,6942,11992,6861,11996,6997,12000,6998,12004,6960xe" filled="t" fillcolor="#000000" stroked="f">
              <v:path arrowok="t"/>
              <v:fill/>
            </v:shape>
            <v:shape style="position:absolute;left:8573;top:4787;width:4228;height:2548" coordorigin="8573,4787" coordsize="4228,2548" path="m11977,6863l11982,7006,11986,7003,11990,7001,11996,6997,11992,6861,11988,6863,11985,6864,11977,6863xe" filled="t" fillcolor="#000000" stroked="f">
              <v:path arrowok="t"/>
              <v:fill/>
            </v:shape>
            <v:shape style="position:absolute;left:8573;top:4787;width:4228;height:2548" coordorigin="8573,4787" coordsize="4228,2548" path="m11977,7023l11975,7019,11975,7011,11970,7076,11975,7077,11977,7078,11977,7023xe" filled="t" fillcolor="#000000" stroked="f">
              <v:path arrowok="t"/>
              <v:fill/>
            </v:shape>
            <v:shape style="position:absolute;left:8573;top:4787;width:4228;height:2548" coordorigin="8573,4787" coordsize="4228,2548" path="m11948,7087l11950,7086,11957,7082,11964,7079,11959,6924,11959,6930,11958,6931,11953,6934,11948,7087xe" filled="t" fillcolor="#000000" stroked="f">
              <v:path arrowok="t"/>
              <v:fill/>
            </v:shape>
            <v:shape style="position:absolute;left:8573;top:4787;width:4228;height:2548" coordorigin="8573,4787" coordsize="4228,2548" path="m11947,6937l11946,7092,11948,7087,11953,6934,11947,6937xe" filled="t" fillcolor="#000000" stroked="f">
              <v:path arrowok="t"/>
              <v:fill/>
            </v:shape>
            <v:shape style="position:absolute;left:8573;top:4787;width:4228;height:2548" coordorigin="8573,4787" coordsize="4228,2548" path="m11938,6938l11932,6936,11934,6995,11935,6999,11936,7150,11943,7149,11942,6939,11938,6938xe" filled="t" fillcolor="#000000" stroked="f">
              <v:path arrowok="t"/>
              <v:fill/>
            </v:shape>
            <v:shape style="position:absolute;left:8573;top:4787;width:4228;height:2548" coordorigin="8573,4787" coordsize="4228,2548" path="m11934,6995l11932,6936,11926,6924,11926,6775,11921,6777,11923,6978,11928,6980,11934,6995xe" filled="t" fillcolor="#000000" stroked="f">
              <v:path arrowok="t"/>
              <v:fill/>
            </v:shape>
            <v:shape style="position:absolute;left:8573;top:4787;width:4228;height:2548" coordorigin="8573,4787" coordsize="4228,2548" path="m11902,6994l11903,6990,11908,6987,11923,6978,11910,6836,11904,6839,11902,6994xe" filled="t" fillcolor="#000000" stroked="f">
              <v:path arrowok="t"/>
              <v:fill/>
            </v:shape>
            <v:shape style="position:absolute;left:8573;top:4787;width:4228;height:2548" coordorigin="8573,4787" coordsize="4228,2548" path="m11887,6836l11890,7055,11894,7053,11901,7055,11904,6839,11898,6840,11891,6842,11887,6836xe" filled="t" fillcolor="#000000" stroked="f">
              <v:path arrowok="t"/>
              <v:fill/>
            </v:shape>
            <v:shape style="position:absolute;left:8573;top:4787;width:4228;height:2548" coordorigin="8573,4787" coordsize="4228,2548" path="m12013,7022l12010,7028,12009,7029,12003,7032,11997,7034,12004,7177,12015,7177,12013,7022xe" filled="t" fillcolor="#000000" stroked="f">
              <v:path arrowok="t"/>
              <v:fill/>
            </v:shape>
            <v:shape style="position:absolute;left:8573;top:4787;width:4228;height:2548" coordorigin="8573,4787" coordsize="4228,2548" path="m11989,7240l11996,7236,11996,7189,11997,7186,12004,7177,11997,7034,11991,7036,11989,7240xe" filled="t" fillcolor="#000000" stroked="f">
              <v:path arrowok="t"/>
              <v:fill/>
            </v:shape>
            <v:shape style="position:absolute;left:8573;top:4787;width:4228;height:2548" coordorigin="8573,4787" coordsize="4228,2548" path="m11986,7088l11985,7096,11989,7240,11991,7036,11984,7035,11982,7032,11980,7027,11977,7023,11977,7078,11986,7088xe" filled="t" fillcolor="#000000" stroked="f">
              <v:path arrowok="t"/>
              <v:fill/>
            </v:shape>
            <v:shape style="position:absolute;left:8573;top:4787;width:4228;height:2548" coordorigin="8573,4787" coordsize="4228,2548" path="m11989,7240l11985,7096,11974,7102,11968,7105,11964,7106,11971,7247,11983,7244,11989,7240xe" filled="t" fillcolor="#000000" stroked="f">
              <v:path arrowok="t"/>
              <v:fill/>
            </v:shape>
            <v:shape style="position:absolute;left:8573;top:4787;width:4228;height:2548" coordorigin="8573,4787" coordsize="4228,2548" path="m11952,7183l11948,7186,11943,7188,11938,7192,11933,7191,11931,7185,11929,7178,11926,7171,11923,7164,11928,7212,11930,7215,11933,7220,11936,7226,11939,7231,11953,7244,11952,7183xe" filled="t" fillcolor="#000000" stroked="f">
              <v:path arrowok="t"/>
              <v:fill/>
            </v:shape>
            <v:shape style="position:absolute;left:8573;top:4787;width:4228;height:2548" coordorigin="8573,4787" coordsize="4228,2548" path="m11923,7213l11928,7212,11923,7164,11921,7159,11919,7216,11923,7213xe" filled="t" fillcolor="#000000" stroked="f">
              <v:path arrowok="t"/>
              <v:fill/>
            </v:shape>
            <v:shape style="position:absolute;left:8573;top:4787;width:4228;height:2548" coordorigin="8573,4787" coordsize="4228,2548" path="m11924,7009l11927,7155,11931,7152,11936,7150,11935,6999,11933,7001,11929,7006,11924,7009xe" filled="t" fillcolor="#000000" stroked="f">
              <v:path arrowok="t"/>
              <v:fill/>
            </v:shape>
            <v:shape style="position:absolute;left:8573;top:4787;width:4228;height:2548" coordorigin="8573,4787" coordsize="4228,2548" path="m11911,7078l11910,7221,11914,7219,11912,7073,11911,7078xe" filled="t" fillcolor="#000000" stroked="f">
              <v:path arrowok="t"/>
              <v:fill/>
            </v:shape>
            <v:shape style="position:absolute;left:8573;top:4787;width:4228;height:2548" coordorigin="8573,4787" coordsize="4228,2548" path="m11857,7152l11861,7202,11864,7208,11868,7212,11883,7223,11901,7224,11890,7144,11889,7148,11883,7155,11874,7158,11866,7161,11863,7159,11857,7152xe" filled="t" fillcolor="#000000" stroked="f">
              <v:path arrowok="t"/>
              <v:fill/>
            </v:shape>
            <v:shape style="position:absolute;left:8573;top:4787;width:4228;height:2548" coordorigin="8573,4787" coordsize="4228,2548" path="m11846,6988l11840,6991,11840,7050,11840,7198,11845,7196,11850,7194,11846,6988xe" filled="t" fillcolor="#000000" stroked="f">
              <v:path arrowok="t"/>
              <v:fill/>
            </v:shape>
            <v:shape style="position:absolute;left:8573;top:4787;width:4228;height:2548" coordorigin="8573,4787" coordsize="4228,2548" path="m11836,7043l11840,7050,11840,6991,11835,6991,11833,6989,11832,7035,11836,7043xe" filled="t" fillcolor="#000000" stroked="f">
              <v:path arrowok="t"/>
              <v:fill/>
            </v:shape>
            <v:shape style="position:absolute;left:8573;top:4787;width:4228;height:2548" coordorigin="8573,4787" coordsize="4228,2548" path="m11829,6983l11825,6976,11825,7027,11827,7028,11832,7035,11833,6989,11829,6983xe" filled="t" fillcolor="#000000" stroked="f">
              <v:path arrowok="t"/>
              <v:fill/>
            </v:shape>
            <v:shape style="position:absolute;left:8573;top:4787;width:4228;height:2548" coordorigin="8573,4787" coordsize="4228,2548" path="m12176,7003l12188,7078,12179,6940,12174,6939,12173,6937,12174,6991,12176,6997,12176,7003xe" filled="t" fillcolor="#000000" stroked="f">
              <v:path arrowok="t"/>
              <v:fill/>
            </v:shape>
            <v:shape style="position:absolute;left:8573;top:4787;width:4228;height:2548" coordorigin="8573,4787" coordsize="4228,2548" path="m12167,6976l12168,6980,12171,6986,12174,6991,12173,6937,12169,6932,12167,6976xe" filled="t" fillcolor="#000000" stroked="f">
              <v:path arrowok="t"/>
              <v:fill/>
            </v:shape>
            <v:shape style="position:absolute;left:8573;top:4787;width:4228;height:2548" coordorigin="8573,4787" coordsize="4228,2548" path="m12145,6983l12152,6980,12159,6976,12162,6975,12167,6976,12169,6932,12167,6926,12164,6921,12162,6917,12158,6840,12145,6983xe" filled="t" fillcolor="#000000" stroked="f">
              <v:path arrowok="t"/>
              <v:fill/>
            </v:shape>
            <v:shape style="position:absolute;left:8573;top:4787;width:4228;height:2548" coordorigin="8573,4787" coordsize="4228,2548" path="m12213,7267l12208,7257,12206,7253,12204,7175,12192,7179,12183,7238,12186,7244,12198,7313,12203,7310,12210,7303,12213,7267xe" filled="t" fillcolor="#000000" stroked="f">
              <v:path arrowok="t"/>
              <v:fill/>
            </v:shape>
            <v:shape style="position:absolute;left:8573;top:4787;width:4228;height:2548" coordorigin="8573,4787" coordsize="4228,2548" path="m12181,7186l12174,7197,12176,7224,12179,7231,12183,7238,12192,7179,12181,7186xe" filled="t" fillcolor="#000000" stroked="f">
              <v:path arrowok="t"/>
              <v:fill/>
            </v:shape>
            <v:shape style="position:absolute;left:8573;top:4787;width:4228;height:2548" coordorigin="8573,4787" coordsize="4228,2548" path="m12169,7195l12169,7204,12171,7211,12173,7218,12176,7224,12174,7197,12169,7202,12169,7195xe" filled="t" fillcolor="#000000" stroked="f">
              <v:path arrowok="t"/>
              <v:fill/>
            </v:shape>
            <v:shape style="position:absolute;left:8573;top:4787;width:4228;height:2548" coordorigin="8573,4787" coordsize="4228,2548" path="m12160,7208l12165,7206,12169,7204,12169,7195,12169,7188,12167,7181,12160,7208xe" filled="t" fillcolor="#000000" stroked="f">
              <v:path arrowok="t"/>
              <v:fill/>
            </v:shape>
            <v:shape style="position:absolute;left:8573;top:4787;width:4228;height:2548" coordorigin="8573,4787" coordsize="4228,2548" path="m12158,7163l12141,7155,12141,7218,12149,7217,12157,7211,12160,7208,12167,7181,12158,7163xe" filled="t" fillcolor="#000000" stroked="f">
              <v:path arrowok="t"/>
              <v:fill/>
            </v:shape>
            <v:shape style="position:absolute;left:8573;top:4787;width:4228;height:2548" coordorigin="8573,4787" coordsize="4228,2548" path="m12141,7218l12141,7155,12127,7156,12120,7158,12113,7163,12106,7165,12105,7166,12101,7164,12101,7163,12103,7194,12106,7200,12109,7206,12115,7213,12122,7218,12132,7218,12141,7218xe" filled="t" fillcolor="#000000" stroked="f">
              <v:path arrowok="t"/>
              <v:fill/>
            </v:shape>
            <v:shape style="position:absolute;left:8573;top:4787;width:4228;height:2548" coordorigin="8573,4787" coordsize="4228,2548" path="m12084,7191l12091,7186,12098,7185,12101,7189,12103,7194,12101,7163,12093,7144,12084,7191xe" filled="t" fillcolor="#000000" stroked="f">
              <v:path arrowok="t"/>
              <v:fill/>
            </v:shape>
            <v:shape style="position:absolute;left:8573;top:4787;width:4228;height:2548" coordorigin="8573,4787" coordsize="4228,2548" path="m12060,7206l12062,7202,12068,7199,12076,7195,12084,7191,12093,7144,12080,7128,12076,7126,12076,7125,12065,7128,12060,7206xe" filled="t" fillcolor="#000000" stroked="f">
              <v:path arrowok="t"/>
              <v:fill/>
            </v:shape>
            <v:shape style="position:absolute;left:8573;top:4787;width:4228;height:2548" coordorigin="8573,4787" coordsize="4228,2548" path="m12045,7270l12059,7264,12045,7197,12045,7201,12042,7201,12030,7202,12027,7269,12045,7270xe" filled="t" fillcolor="#000000" stroked="f">
              <v:path arrowok="t"/>
              <v:fill/>
            </v:shape>
            <v:shape style="position:absolute;left:8573;top:4787;width:4228;height:2548" coordorigin="8573,4787" coordsize="4228,2548" path="m12020,7208l12010,7213,12012,7257,12027,7269,12030,7202,12020,7208xe" filled="t" fillcolor="#000000" stroked="f">
              <v:path arrowok="t"/>
              <v:fill/>
            </v:shape>
            <v:shape style="position:absolute;left:8573;top:4787;width:4228;height:2548" coordorigin="8573,4787" coordsize="4228,2548" path="m12009,7214l12005,7212,12006,7246,12008,7252,12012,7257,12010,7213,12009,7214xe" filled="t" fillcolor="#000000" stroked="f">
              <v:path arrowok="t"/>
              <v:fill/>
            </v:shape>
            <v:shape style="position:absolute;left:8573;top:4787;width:4228;height:2548" coordorigin="8573,4787" coordsize="4228,2548" path="m11999,7196l12001,7237,12003,7240,12006,7246,12005,7212,12004,7210,12001,7203,11999,7196xe" filled="t" fillcolor="#000000" stroked="f">
              <v:path arrowok="t"/>
              <v:fill/>
            </v:shape>
            <v:shape style="position:absolute;left:8573;top:4787;width:4228;height:2548" coordorigin="8573,4787" coordsize="4228,2548" path="m11996,7189l11996,7236,12001,7237,11999,7196,11996,7189xe" filled="t" fillcolor="#000000" stroked="f">
              <v:path arrowok="t"/>
              <v:fill/>
            </v:shape>
            <v:shape style="position:absolute;left:8573;top:4787;width:4228;height:2548" coordorigin="8573,4787" coordsize="4228,2548" path="m12184,6903l12189,6903,12190,6905,12194,6911,12198,6918,12201,6924,12201,6929,12199,6931,12206,7071,12203,6869,12198,6868,12193,6864,12190,6857,12184,6903xe" filled="t" fillcolor="#000000" stroked="f">
              <v:path arrowok="t"/>
              <v:fill/>
            </v:shape>
            <v:shape style="position:absolute;left:8573;top:4787;width:4228;height:2548" coordorigin="8573,4787" coordsize="4228,2548" path="m12167,6911l12172,6908,12178,6905,12184,6903,12190,6857,12175,6844,12167,6911xe" filled="t" fillcolor="#000000" stroked="f">
              <v:path arrowok="t"/>
              <v:fill/>
            </v:shape>
            <v:shape style="position:absolute;left:8573;top:4787;width:4228;height:2548" coordorigin="8573,4787" coordsize="4228,2548" path="m12175,6844l12158,6840,12162,6917,12164,6912,12167,6911,12175,6844xe" filled="t" fillcolor="#000000" stroked="f">
              <v:path arrowok="t"/>
              <v:fill/>
            </v:shape>
            <v:shape style="position:absolute;left:8573;top:4787;width:4228;height:2548" coordorigin="8573,4787" coordsize="4228,2548" path="m12140,6844l12133,6849,12137,6990,12139,6987,12145,6983,12158,6840,12140,6844xe" filled="t" fillcolor="#000000" stroked="f">
              <v:path arrowok="t"/>
              <v:fill/>
            </v:shape>
            <v:shape style="position:absolute;left:8573;top:4787;width:4228;height:2548" coordorigin="8573,4787" coordsize="4228,2548" path="m12207,7162l12210,7167,12214,7172,12219,7245,12226,7242,12232,7239,12241,7235,12236,7190,12222,7176,12216,7172,12215,7110,12207,7162xe" filled="t" fillcolor="#000000" stroked="f">
              <v:path arrowok="t"/>
              <v:fill/>
            </v:shape>
            <v:shape style="position:absolute;left:8573;top:4787;width:4228;height:2548" coordorigin="8573,4787" coordsize="4228,2548" path="m12204,7156l12207,7162,12215,7110,12202,7123,12199,7141,12204,7156xe" filled="t" fillcolor="#000000" stroked="f">
              <v:path arrowok="t"/>
              <v:fill/>
            </v:shape>
            <v:shape style="position:absolute;left:8573;top:4787;width:4228;height:2548" coordorigin="8573,4787" coordsize="4228,2548" path="m12206,7071l12199,6931,12193,6934,12186,6937,12179,6940,12188,7078,12199,7074,12206,7071xe" filled="t" fillcolor="#000000" stroked="f">
              <v:path arrowok="t"/>
              <v:fill/>
            </v:shape>
            <v:shape style="position:absolute;left:8573;top:4787;width:4228;height:2548" coordorigin="8573,4787" coordsize="4228,2548" path="m12174,7004l12168,7009,12170,7075,12188,7078,12176,7003,12174,7004xe" filled="t" fillcolor="#000000" stroked="f">
              <v:path arrowok="t"/>
              <v:fill/>
            </v:shape>
            <v:shape style="position:absolute;left:8573;top:4787;width:4228;height:2548" coordorigin="8573,4787" coordsize="4228,2548" path="m12149,7018l12151,7058,12155,7063,12170,7075,12168,7009,12160,7014,12154,7018,12149,7018xe" filled="t" fillcolor="#000000" stroked="f">
              <v:path arrowok="t"/>
              <v:fill/>
            </v:shape>
            <v:shape style="position:absolute;left:8573;top:4787;width:4228;height:2548" coordorigin="8573,4787" coordsize="4228,2548" path="m12149,7017l12145,7008,12145,7047,12149,7052,12151,7058,12149,7018,12149,7017xe" filled="t" fillcolor="#000000" stroked="f">
              <v:path arrowok="t"/>
              <v:fill/>
            </v:shape>
            <v:shape style="position:absolute;left:8573;top:4787;width:4228;height:2548" coordorigin="8573,4787" coordsize="4228,2548" path="m12137,6990l12139,7044,12144,7045,12145,7047,12145,7008,12141,6999,12137,6990xe" filled="t" fillcolor="#000000" stroked="f">
              <v:path arrowok="t"/>
              <v:fill/>
            </v:shape>
            <v:shape style="position:absolute;left:8573;top:4787;width:4228;height:2548" coordorigin="8573,4787" coordsize="4228,2548" path="m12128,6851l12123,6848,12124,6884,12127,6892,12129,6900,12133,6849,12128,6851xe" filled="t" fillcolor="#000000" stroked="f">
              <v:path arrowok="t"/>
              <v:fill/>
            </v:shape>
            <v:shape style="position:absolute;left:8573;top:4787;width:4228;height:2548" coordorigin="8573,4787" coordsize="4228,2548" path="m12123,6848l12120,6843,12121,6872,12122,6875,12124,6884,12123,6848xe" filled="t" fillcolor="#000000" stroked="f">
              <v:path arrowok="t"/>
              <v:fill/>
            </v:shape>
            <v:shape style="position:absolute;left:8573;top:4787;width:4228;height:2548" coordorigin="8573,4787" coordsize="4228,2548" path="m12103,6879l12107,6877,12111,6874,12116,6872,12121,6872,12120,6843,12118,6837,12115,6831,12108,6820,12103,6879xe" filled="t" fillcolor="#000000" stroked="f">
              <v:path arrowok="t"/>
              <v:fill/>
            </v:shape>
            <v:shape style="position:absolute;left:8573;top:4787;width:4228;height:2548" coordorigin="8573,4787" coordsize="4228,2548" path="m12093,6885l12097,6883,12102,6880,12103,6879,12108,6820,12098,6816,12093,6885xe" filled="t" fillcolor="#000000" stroked="f">
              <v:path arrowok="t"/>
              <v:fill/>
            </v:shape>
            <v:shape style="position:absolute;left:8573;top:4787;width:4228;height:2548" coordorigin="8573,4787" coordsize="4228,2548" path="m12086,6815l12085,6891,12086,6889,12093,6885,12098,6816,12086,6815xe" filled="t" fillcolor="#000000" stroked="f">
              <v:path arrowok="t"/>
              <v:fill/>
            </v:shape>
            <v:shape style="position:absolute;left:8573;top:4787;width:4228;height:2548" coordorigin="8573,4787" coordsize="4228,2548" path="m12064,6965l12065,6963,12072,6956,12080,6954,12077,6815,12068,6818,12064,6965xe" filled="t" fillcolor="#000000" stroked="f">
              <v:path arrowok="t"/>
              <v:fill/>
            </v:shape>
            <v:shape style="position:absolute;left:8573;top:4787;width:4228;height:2548" coordorigin="8573,4787" coordsize="4228,2548" path="m12056,6828l12051,6833,12052,6858,12061,6876,12061,6824,12056,6828xe" filled="t" fillcolor="#000000" stroked="f">
              <v:path arrowok="t"/>
              <v:fill/>
            </v:shape>
            <v:shape style="position:absolute;left:8573;top:4787;width:4228;height:2548" coordorigin="8573,4787" coordsize="4228,2548" path="m12247,7026l12246,7027,12241,7031,12236,7034,12230,7038,12227,7040,12223,7038,12221,7035,12224,7081,12229,7090,12235,7099,12241,7172,12251,7167,12247,7026xe" filled="t" fillcolor="#000000" stroked="f">
              <v:path arrowok="t"/>
              <v:fill/>
            </v:shape>
            <v:shape style="position:absolute;left:8573;top:4787;width:4228;height:2548" coordorigin="8573,4787" coordsize="4228,2548" path="m12224,7081l12221,7035,12218,7030,12216,7026,12212,7067,12217,7069,12219,7072,12224,7081xe" filled="t" fillcolor="#000000" stroked="f">
              <v:path arrowok="t"/>
              <v:fill/>
            </v:shape>
            <v:shape style="position:absolute;left:8573;top:4787;width:4228;height:2548" coordorigin="8573,4787" coordsize="4228,2548" path="m12302,7302l12299,7304,12294,7304,12292,7301,12278,7286,12266,7314,12269,7318,12280,7331,12291,7333,12311,7335,12302,7302xe" filled="t" fillcolor="#000000" stroked="f">
              <v:path arrowok="t"/>
              <v:fill/>
            </v:shape>
            <v:shape style="position:absolute;left:8573;top:4787;width:4228;height:2548" coordorigin="8573,4787" coordsize="4228,2548" path="m12258,7279l12250,7277,12255,7309,12266,7314,12278,7286,12258,7279xe" filled="t" fillcolor="#000000" stroked="f">
              <v:path arrowok="t"/>
              <v:fill/>
            </v:shape>
            <v:shape style="position:absolute;left:8573;top:4787;width:4228;height:2548" coordorigin="8573,4787" coordsize="4228,2548" path="m12248,7275l12243,7278,12244,7305,12255,7309,12250,7277,12248,7275xe" filled="t" fillcolor="#000000" stroked="f">
              <v:path arrowok="t"/>
              <v:fill/>
            </v:shape>
            <v:shape style="position:absolute;left:8573;top:4787;width:4228;height:2548" coordorigin="8573,4787" coordsize="4228,2548" path="m12224,7294l12227,7299,12233,7301,12244,7305,12243,7278,12240,7279,12234,7281,12230,7287,12224,7294xe" filled="t" fillcolor="#000000" stroked="f">
              <v:path arrowok="t"/>
              <v:fill/>
            </v:shape>
            <v:shape style="position:absolute;left:8573;top:4787;width:4228;height:2548" coordorigin="8573,4787" coordsize="4228,2548" path="m12213,7267l12217,7296,12223,7288,12224,7294,12230,7287,12223,7287,12218,7277,12213,7267xe" filled="t" fillcolor="#000000" stroked="f">
              <v:path arrowok="t"/>
              <v:fill/>
            </v:shape>
            <v:shape style="position:absolute;left:8573;top:4787;width:4228;height:2548" coordorigin="8573,4787" coordsize="4228,2548" path="m12181,7316l12198,7313,12186,7244,12180,7249,12173,7251,12170,7253,12164,7308,12181,7316xe" filled="t" fillcolor="#000000" stroked="f">
              <v:path arrowok="t"/>
              <v:fill/>
            </v:shape>
            <v:shape style="position:absolute;left:8573;top:4787;width:4228;height:2548" coordorigin="8573,4787" coordsize="4228,2548" path="m12156,7268l12153,7286,12154,7293,12164,7308,12170,7253,12156,7268xe" filled="t" fillcolor="#000000" stroked="f">
              <v:path arrowok="t"/>
              <v:fill/>
            </v:shape>
            <v:shape style="position:absolute;left:8573;top:4787;width:4228;height:2548" coordorigin="8573,4787" coordsize="4228,2548" path="m12252,7253l12257,7257,12273,7257,12282,7256,12290,7257,12288,7132,12280,7138,12276,7141,12281,7188,12282,7190,12282,7194,12281,7195,12271,7200,12261,7206,12252,7253xe" filled="t" fillcolor="#000000" stroked="f">
              <v:path arrowok="t"/>
              <v:fill/>
            </v:shape>
            <v:shape style="position:absolute;left:8573;top:4787;width:4228;height:2548" coordorigin="8573,4787" coordsize="4228,2548" path="m12268,7141l12270,7150,12272,7170,12281,7188,12276,7141,12274,7145,12271,7149,12268,7141xe" filled="t" fillcolor="#000000" stroked="f">
              <v:path arrowok="t"/>
              <v:fill/>
            </v:shape>
            <v:shape style="position:absolute;left:8573;top:4787;width:4228;height:2548" coordorigin="8573,4787" coordsize="4228,2548" path="m12259,7119l12259,7158,12265,7151,12270,7150,12268,7141,12265,7133,12262,7126,12259,7119xe" filled="t" fillcolor="#000000" stroked="f">
              <v:path arrowok="t"/>
              <v:fill/>
            </v:shape>
            <v:shape style="position:absolute;left:8573;top:4787;width:4228;height:2548" coordorigin="8573,4787" coordsize="4228,2548" path="m12253,6962l12248,7020,12251,7167,12259,7158,12259,7119,12255,7113,12251,7106,12253,6962xe" filled="t" fillcolor="#000000" stroked="f">
              <v:path arrowok="t"/>
              <v:fill/>
            </v:shape>
            <v:shape style="position:absolute;left:8573;top:4787;width:4228;height:2548" coordorigin="8573,4787" coordsize="4228,2548" path="m12216,7172l12229,7172,12241,7172,12235,7099,12229,7103,12222,7106,12216,7172xe" filled="t" fillcolor="#000000" stroked="f">
              <v:path arrowok="t"/>
              <v:fill/>
            </v:shape>
            <v:shape style="position:absolute;left:8573;top:4787;width:4228;height:2548" coordorigin="8573,4787" coordsize="4228,2548" path="m12237,7003l12238,7004,12242,7009,12245,7014,12248,7020,12253,6962,12247,6962,12246,6960,12243,6955,12239,6950,12237,7003xe" filled="t" fillcolor="#000000" stroked="f">
              <v:path arrowok="t"/>
              <v:fill/>
            </v:shape>
            <v:shape style="position:absolute;left:8573;top:4787;width:4228;height:2548" coordorigin="8573,4787" coordsize="4228,2548" path="m12237,7003l12239,6950,12236,6944,12235,6941,12231,7003,12237,7003xe" filled="t" fillcolor="#000000" stroked="f">
              <v:path arrowok="t"/>
              <v:fill/>
            </v:shape>
            <v:shape style="position:absolute;left:8573;top:4787;width:4228;height:2548" coordorigin="8573,4787" coordsize="4228,2548" path="m12394,7297l12395,7301,12399,7306,12400,7310,12400,7314,12393,7320,12384,7322,12399,7330,12418,7323,12404,7253,12397,7256,12394,7297xe" filled="t" fillcolor="#000000" stroked="f">
              <v:path arrowok="t"/>
              <v:fill/>
            </v:shape>
            <v:shape style="position:absolute;left:8573;top:4787;width:4228;height:2548" coordorigin="8573,4787" coordsize="4228,2548" path="m12392,7283l12394,7297,12397,7256,12391,7255,12390,7254,12386,7248,12385,7276,12392,7283xe" filled="t" fillcolor="#000000" stroked="f">
              <v:path arrowok="t"/>
              <v:fill/>
            </v:shape>
            <v:shape style="position:absolute;left:8573;top:4787;width:4228;height:2548" coordorigin="8573,4787" coordsize="4228,2548" path="m12385,7276l12386,7248,12382,7241,12378,7235,12372,7227,12371,7279,12385,7276xe" filled="t" fillcolor="#000000" stroked="f">
              <v:path arrowok="t"/>
              <v:fill/>
            </v:shape>
            <v:shape style="position:absolute;left:8573;top:4787;width:4228;height:2548" coordorigin="8573,4787" coordsize="4228,2548" path="m12365,7278l12371,7279,12372,7227,12364,7224,12354,7224,12348,7225,12346,7272,12365,7278xe" filled="t" fillcolor="#000000" stroked="f">
              <v:path arrowok="t"/>
              <v:fill/>
            </v:shape>
            <v:shape style="position:absolute;left:8573;top:4787;width:4228;height:2548" coordorigin="8573,4787" coordsize="4228,2548" path="m12346,7272l12348,7225,12342,7226,12336,7228,12331,7229,12327,7265,12346,7272xe" filled="t" fillcolor="#000000" stroked="f">
              <v:path arrowok="t"/>
              <v:fill/>
            </v:shape>
            <v:shape style="position:absolute;left:8573;top:4787;width:4228;height:2548" coordorigin="8573,4787" coordsize="4228,2548" path="m12327,7265l12331,7229,12326,7234,12321,7231,12318,7228,12316,7223,12315,7260,12327,7265xe" filled="t" fillcolor="#000000" stroked="f">
              <v:path arrowok="t"/>
              <v:fill/>
            </v:shape>
            <v:shape style="position:absolute;left:8573;top:4787;width:4228;height:2548" coordorigin="8573,4787" coordsize="4228,2548" path="m12315,7260l12316,7223,12313,7219,12309,7212,12305,7206,12303,7257,12315,7260xe" filled="t" fillcolor="#000000" stroked="f">
              <v:path arrowok="t"/>
              <v:fill/>
            </v:shape>
            <v:shape style="position:absolute;left:8573;top:4787;width:4228;height:2548" coordorigin="8573,4787" coordsize="4228,2548" path="m12296,7127l12288,7132,12290,7257,12303,7257,12296,7127xe" filled="t" fillcolor="#000000" stroked="f">
              <v:path arrowok="t"/>
              <v:fill/>
            </v:shape>
            <v:shape style="position:absolute;left:8573;top:4787;width:4228;height:2548" coordorigin="8573,4787" coordsize="4228,2548" path="m12251,7211l12247,7209,12247,7243,12249,7247,12252,7253,12261,7206,12251,7211xe" filled="t" fillcolor="#000000" stroked="f">
              <v:path arrowok="t"/>
              <v:fill/>
            </v:shape>
            <v:shape style="position:absolute;left:8573;top:4787;width:4228;height:2548" coordorigin="8573,4787" coordsize="4228,2548" path="m12246,7208l12236,7190,12241,7235,12242,7235,12247,7243,12247,7209,12246,7208xe" filled="t" fillcolor="#000000" stroked="f">
              <v:path arrowok="t"/>
              <v:fill/>
            </v:shape>
            <v:shape style="position:absolute;left:8573;top:4787;width:4228;height:2548" coordorigin="8573,4787" coordsize="4228,2548" path="m12206,7253l12207,7251,12212,7248,12219,7245,12214,7172,12207,7174,12206,7253xe" filled="t" fillcolor="#000000" stroked="f">
              <v:path arrowok="t"/>
              <v:fill/>
            </v:shape>
            <v:shape style="position:absolute;left:8573;top:4787;width:4228;height:2548" coordorigin="8573,4787" coordsize="4228,2548" path="m12418,7323l12423,7321,12429,7241,12417,7246,12411,7249,12404,7253,12418,7323xe" filled="t" fillcolor="#000000" stroked="f">
              <v:path arrowok="t"/>
              <v:fill/>
            </v:shape>
            <v:shape style="position:absolute;left:8573;top:4787;width:4228;height:2548" coordorigin="8573,4787" coordsize="4228,2548" path="m12399,7330l12384,7322,12375,7324,12371,7322,12367,7317,12371,7333,12379,7333,12399,7330xe" filled="t" fillcolor="#000000" stroked="f">
              <v:path arrowok="t"/>
              <v:fill/>
            </v:shape>
            <v:shape style="position:absolute;left:8573;top:4787;width:4228;height:2548" coordorigin="8573,4787" coordsize="4228,2548" path="m12371,7333l12367,7317,12363,7311,12357,7305,12354,7304,12351,7335,12371,7333xe" filled="t" fillcolor="#000000" stroked="f">
              <v:path arrowok="t"/>
              <v:fill/>
            </v:shape>
            <v:shape style="position:absolute;left:8573;top:4787;width:4228;height:2548" coordorigin="8573,4787" coordsize="4228,2548" path="m12354,7304l12343,7301,12332,7299,12320,7297,12314,7296,12331,7335,12351,7335,12354,7304xe" filled="t" fillcolor="#000000" stroked="f">
              <v:path arrowok="t"/>
              <v:fill/>
            </v:shape>
            <v:shape style="position:absolute;left:8573;top:4787;width:4228;height:2548" coordorigin="8573,4787" coordsize="4228,2548" path="m12311,7335l12331,7335,12314,7296,12308,7298,12302,7302,12311,7335xe" filled="t" fillcolor="#000000" stroked="f">
              <v:path arrowok="t"/>
              <v:fill/>
            </v:shape>
            <v:shape style="position:absolute;left:8573;top:4787;width:4228;height:2548" coordorigin="8573,4787" coordsize="4228,2548" path="m12269,7332l12280,7331,12269,7318,12267,7325,12265,7325,12257,7326,12257,7331,12269,7332xe" filled="t" fillcolor="#000000" stroked="f">
              <v:path arrowok="t"/>
              <v:fill/>
            </v:shape>
            <v:shape style="position:absolute;left:8573;top:4787;width:4228;height:2548" coordorigin="8573,4787" coordsize="4228,2548" path="m12241,7326l12246,7329,12251,7331,12257,7331,12257,7326,12249,7326,12241,7326xe" filled="t" fillcolor="#000000" stroked="f">
              <v:path arrowok="t"/>
              <v:fill/>
            </v:shape>
            <v:shape style="position:absolute;left:8573;top:4787;width:4228;height:2548" coordorigin="8573,4787" coordsize="4228,2548" path="m12406,7002l12402,7005,12402,7149,12413,7148,12410,7000,12406,7002xe" filled="t" fillcolor="#000000" stroked="f">
              <v:path arrowok="t"/>
              <v:fill/>
            </v:shape>
            <v:shape style="position:absolute;left:8573;top:4787;width:4228;height:2548" coordorigin="8573,4787" coordsize="4228,2548" path="m12367,7124l12370,7131,12375,7137,12382,7146,12391,7149,12402,7149,12393,7075,12392,7076,12385,7080,12379,7084,12372,7087,12367,7124xe" filled="t" fillcolor="#000000" stroked="f">
              <v:path arrowok="t"/>
              <v:fill/>
            </v:shape>
            <v:shape style="position:absolute;left:8573;top:4787;width:4228;height:2548" coordorigin="8573,4787" coordsize="4228,2548" path="m12372,7087l12367,7086,12366,7084,12362,7078,12359,7071,12357,7065,12361,7117,12362,7118,12367,7124,12372,7087xe" filled="t" fillcolor="#000000" stroked="f">
              <v:path arrowok="t"/>
              <v:fill/>
            </v:shape>
            <v:shape style="position:absolute;left:8573;top:4787;width:4228;height:2548" coordorigin="8573,4787" coordsize="4228,2548" path="m12357,7065l12359,7058,12363,6906,12356,6909,12356,7116,12361,7117,12357,7065xe" filled="t" fillcolor="#000000" stroked="f">
              <v:path arrowok="t"/>
              <v:fill/>
            </v:shape>
            <v:shape style="position:absolute;left:8573;top:4787;width:4228;height:2548" coordorigin="8573,4787" coordsize="4228,2548" path="m12349,6912l12347,6913,12348,7119,12356,7116,12356,6909,12349,6912xe" filled="t" fillcolor="#000000" stroked="f">
              <v:path arrowok="t"/>
              <v:fill/>
            </v:shape>
            <v:shape style="position:absolute;left:8573;top:4787;width:4228;height:2548" coordorigin="8573,4787" coordsize="4228,2548" path="m11650,7224l11661,7221,11652,7085,11648,7082,11647,7077,11649,7147,11651,7155,11650,7224xe" filled="t" fillcolor="#000000" stroked="f">
              <v:path arrowok="t"/>
              <v:fill/>
            </v:shape>
            <v:shape style="position:absolute;left:8573;top:4787;width:4228;height:2548" coordorigin="8573,4787" coordsize="4228,2548" path="m11645,7142l11649,7147,11647,7077,11649,6825,11642,6675,11642,7137,11645,7142xe" filled="t" fillcolor="#000000" stroked="f">
              <v:path arrowok="t"/>
              <v:fill/>
            </v:shape>
            <v:shape style="position:absolute;left:8573;top:4787;width:4228;height:2548" coordorigin="8573,4787" coordsize="4228,2548" path="m11650,6831l11652,7073,11658,7075,11661,7221,11679,7209,11666,6765,11664,6760,11661,6756,11664,6818,11666,6825,11662,6830,11660,6831,11655,6834,11650,6831xe" filled="t" fillcolor="#000000" stroked="f">
              <v:path arrowok="t"/>
              <v:fill/>
            </v:shape>
            <v:shape style="position:absolute;left:8573;top:4787;width:4228;height:2548" coordorigin="8573,4787" coordsize="4228,2548" path="m11649,6825l11647,7077,11647,7074,11652,7073,11650,6831,11649,6825xe" filled="t" fillcolor="#000000" stroked="f">
              <v:path arrowok="t"/>
              <v:fill/>
            </v:shape>
            <v:shape style="position:absolute;left:8573;top:4787;width:4228;height:2548" coordorigin="8573,4787" coordsize="4228,2548" path="m11670,6737l11673,6735,11683,6727,11685,6716,11684,6704,11676,6687,11670,6737xe" filled="t" fillcolor="#000000" stroked="f">
              <v:path arrowok="t"/>
              <v:fill/>
            </v:shape>
            <v:shape style="position:absolute;left:8573;top:4787;width:4228;height:2548" coordorigin="8573,4787" coordsize="4228,2548" path="m11659,6751l11660,6746,11664,6742,11670,6737,11676,6687,11660,6676,11659,6751xe" filled="t" fillcolor="#000000" stroked="f">
              <v:path arrowok="t"/>
              <v:fill/>
            </v:shape>
            <v:shape style="position:absolute;left:8573;top:4787;width:4228;height:2548" coordorigin="8573,4787" coordsize="4228,2548" path="m11664,6818l11661,6756,11659,6751,11660,6676,11649,6825,11650,6819,11655,6817,11659,6815,11664,6818xe" filled="t" fillcolor="#000000" stroked="f">
              <v:path arrowok="t"/>
              <v:fill/>
            </v:shape>
            <v:shape style="position:absolute;left:8573;top:4787;width:4228;height:2548" coordorigin="8573,4787" coordsize="4228,2548" path="m11639,6676l11634,6678,11636,7130,11638,7132,11642,7137,11642,6675,11639,6676xe" filled="t" fillcolor="#000000" stroked="f">
              <v:path arrowok="t"/>
              <v:fill/>
            </v:shape>
            <v:shape style="position:absolute;left:8573;top:4787;width:4228;height:2548" coordorigin="8573,4787" coordsize="4228,2548" path="m11631,7129l11636,7130,11634,6678,11630,6680,11625,6682,11624,7131,11631,7129xe" filled="t" fillcolor="#000000" stroked="f">
              <v:path arrowok="t"/>
              <v:fill/>
            </v:shape>
            <v:shape style="position:absolute;left:8573;top:4787;width:4228;height:2548" coordorigin="8573,4787" coordsize="4228,2548" path="m11613,6713l11614,6716,11616,6722,11619,6728,11620,6734,11618,6738,11616,6739,11624,7131,11625,6682,11618,6681,11615,6677,11613,6713xe" filled="t" fillcolor="#000000" stroked="f">
              <v:path arrowok="t"/>
              <v:fill/>
            </v:shape>
            <v:shape style="position:absolute;left:8573;top:4787;width:4228;height:2548" coordorigin="8573,4787" coordsize="4228,2548" path="m11610,6668l11605,6658,11608,6714,11613,6713,11615,6677,11610,6668xe" filled="t" fillcolor="#000000" stroked="f">
              <v:path arrowok="t"/>
              <v:fill/>
            </v:shape>
            <v:shape style="position:absolute;left:8573;top:4787;width:4228;height:2548" coordorigin="8573,4787" coordsize="4228,2548" path="m11599,6648l11587,6646,11593,6725,11597,6717,11608,6714,11605,6658,11599,6648xe" filled="t" fillcolor="#000000" stroked="f">
              <v:path arrowok="t"/>
              <v:fill/>
            </v:shape>
            <v:shape style="position:absolute;left:8573;top:4787;width:4228;height:2548" coordorigin="8573,4787" coordsize="4228,2548" path="m11606,7143l11608,7137,11609,7136,11616,7133,11624,7131,11616,6739,11608,6744,11606,7143xe" filled="t" fillcolor="#000000" stroked="f">
              <v:path arrowok="t"/>
              <v:fill/>
            </v:shape>
            <v:shape style="position:absolute;left:8573;top:4787;width:4228;height:2548" coordorigin="8573,4787" coordsize="4228,2548" path="m11603,7191l11612,7174,11606,7143,11608,6744,11601,6741,11597,6734,11593,6725,11587,6646,11584,7200,11603,7191xe" filled="t" fillcolor="#000000" stroked="f">
              <v:path arrowok="t"/>
              <v:fill/>
            </v:shape>
            <v:shape style="position:absolute;left:8573;top:4787;width:4228;height:2548" coordorigin="8573,4787" coordsize="4228,2548" path="m11577,7124l11579,7131,11584,7200,11587,6646,11577,7056,11577,7051,11583,7051,11582,7055,11577,7124xe" filled="t" fillcolor="#000000" stroked="f">
              <v:path arrowok="t"/>
              <v:fill/>
            </v:shape>
            <v:shape style="position:absolute;left:8573;top:4787;width:4228;height:2548" coordorigin="8573,4787" coordsize="4228,2548" path="m11575,6646l11563,6650,11564,7108,11566,7109,11570,7114,11573,7119,11577,7056,11587,6646,11575,6646xe" filled="t" fillcolor="#000000" stroked="f">
              <v:path arrowok="t"/>
              <v:fill/>
            </v:shape>
            <v:shape style="position:absolute;left:8573;top:4787;width:4228;height:2548" coordorigin="8573,4787" coordsize="4228,2548" path="m11612,7174l11612,7161,11611,7155,11608,7149,11606,7143,11612,7174xe" filled="t" fillcolor="#000000" stroked="f">
              <v:path arrowok="t"/>
              <v:fill/>
            </v:shape>
            <v:shape style="position:absolute;left:8573;top:4787;width:4228;height:2548" coordorigin="8573,4787" coordsize="4228,2548" path="m11577,7056l11573,7119,11577,7124,11582,7055,11577,7056xe" filled="t" fillcolor="#000000" stroked="f">
              <v:path arrowok="t"/>
              <v:fill/>
            </v:shape>
            <v:shape style="position:absolute;left:8573;top:4787;width:4228;height:2548" coordorigin="8573,4787" coordsize="4228,2548" path="m11563,6650l11548,6654,11549,7110,11554,7109,11559,7108,11564,7108,11563,6650xe" filled="t" fillcolor="#000000" stroked="f">
              <v:path arrowok="t"/>
              <v:fill/>
            </v:shape>
            <v:shape style="position:absolute;left:8573;top:4787;width:4228;height:2548" coordorigin="8573,4787" coordsize="4228,2548" path="m11530,6696l11537,6697,11541,6705,11544,7112,11549,7110,11548,6654,11545,6648,11541,6637,11539,6630,11530,6696xe" filled="t" fillcolor="#000000" stroked="f">
              <v:path arrowok="t"/>
              <v:fill/>
            </v:shape>
            <v:shape style="position:absolute;left:8573;top:4787;width:4228;height:2548" coordorigin="8573,4787" coordsize="4228,2548" path="m11544,7112l11541,6705,11539,6709,11535,6710,11530,6711,11526,6710,11522,6705,11528,7171,11534,7167,11537,7120,11539,7114,11544,7112xe" filled="t" fillcolor="#000000" stroked="f">
              <v:path arrowok="t"/>
              <v:fill/>
            </v:shape>
            <v:shape style="position:absolute;left:8573;top:4787;width:4228;height:2548" coordorigin="8573,4787" coordsize="4228,2548" path="m11549,7175l11553,7182,11558,7194,11573,7202,11584,7200,11579,7131,11575,7133,11563,7138,11555,7148,11549,7175xe" filled="t" fillcolor="#000000" stroked="f">
              <v:path arrowok="t"/>
              <v:fill/>
            </v:shape>
            <v:shape style="position:absolute;left:8573;top:4787;width:4228;height:2548" coordorigin="8573,4787" coordsize="4228,2548" path="m11549,7175l11555,7148,11546,7156,11543,7146,11541,7135,11546,7158,11548,7166,11549,7175xe" filled="t" fillcolor="#000000" stroked="f">
              <v:path arrowok="t"/>
              <v:fill/>
            </v:shape>
            <v:shape style="position:absolute;left:8573;top:4787;width:4228;height:2548" coordorigin="8573,4787" coordsize="4228,2548" path="m11540,7162l11546,7158,11541,7135,11538,7124,11537,7120,11534,7167,11540,7162xe" filled="t" fillcolor="#000000" stroked="f">
              <v:path arrowok="t"/>
              <v:fill/>
            </v:shape>
            <v:shape style="position:absolute;left:8573;top:4787;width:4228;height:2548" coordorigin="8573,4787" coordsize="4228,2548" path="m11516,7177l11528,7171,11522,6705,11524,6701,11530,6696,11530,6485,11523,6485,11522,6483,11524,6539,11526,6543,11526,6548,11523,6550,11517,6553,11516,7177xe" filled="t" fillcolor="#000000" stroked="f">
              <v:path arrowok="t"/>
              <v:fill/>
            </v:shape>
            <v:shape style="position:absolute;left:8573;top:4787;width:4228;height:2548" coordorigin="8573,4787" coordsize="4228,2548" path="m11516,7177l11517,6553,11512,6556,11506,6559,11504,7107,11499,7110,11498,7175,11516,7177xe" filled="t" fillcolor="#000000" stroked="f">
              <v:path arrowok="t"/>
              <v:fill/>
            </v:shape>
            <v:shape style="position:absolute;left:8573;top:4787;width:4228;height:2548" coordorigin="8573,4787" coordsize="4228,2548" path="m11498,7175l11499,7110,11494,7115,11489,7118,11485,7123,11484,7165,11498,7175xe" filled="t" fillcolor="#000000" stroked="f">
              <v:path arrowok="t"/>
              <v:fill/>
            </v:shape>
            <v:shape style="position:absolute;left:8573;top:4787;width:4228;height:2548" coordorigin="8573,4787" coordsize="4228,2548" path="m11477,7151l11484,7165,11485,7123,11476,7130,11475,7140,11477,7151xe" filled="t" fillcolor="#000000" stroked="f">
              <v:path arrowok="t"/>
              <v:fill/>
            </v:shape>
            <v:shape style="position:absolute;left:8573;top:4787;width:4228;height:2548" coordorigin="8573,4787" coordsize="4228,2548" path="m11524,6539l11522,6483,11518,6477,11515,6470,11512,6463,11506,6385,11504,6385,11508,6526,11513,6526,11518,6531,11521,6535,11524,6539xe" filled="t" fillcolor="#000000" stroked="f">
              <v:path arrowok="t"/>
              <v:fill/>
            </v:shape>
            <v:shape style="position:absolute;left:8573;top:4787;width:4228;height:2548" coordorigin="8573,4787" coordsize="4228,2548" path="m11443,6288l11436,6291,11440,6505,11444,6510,11447,6517,11447,6522,11446,6524,11442,6530,11441,6760,11434,6763,11428,6760,11438,7155,11445,7154,11444,6677,11452,6670,11449,6459,11445,6453,11442,6448,11439,6442,11443,6288xe" filled="t" fillcolor="#000000" stroked="f">
              <v:path arrowok="t"/>
              <v:fill/>
            </v:shape>
            <v:shape style="position:absolute;left:8573;top:4787;width:4228;height:2548" coordorigin="8573,4787" coordsize="4228,2548" path="m11440,6505l11436,6291,11429,6293,11425,6352,11424,6356,11427,6504,11435,6503,11440,6505xe" filled="t" fillcolor="#000000" stroked="f">
              <v:path arrowok="t"/>
              <v:fill/>
            </v:shape>
            <v:shape style="position:absolute;left:8573;top:4787;width:4228;height:2548" coordorigin="8573,4787" coordsize="4228,2548" path="m11424,6344l11425,6352,11429,6293,11423,6292,11422,6291,11419,6338,11424,6344xe" filled="t" fillcolor="#000000" stroked="f">
              <v:path arrowok="t"/>
              <v:fill/>
            </v:shape>
            <v:shape style="position:absolute;left:8573;top:4787;width:4228;height:2548" coordorigin="8573,4787" coordsize="4228,2548" path="m11422,6291l11418,6285,11415,6280,11412,6274,11411,6271,11416,6122,11400,6182,11399,6186,11401,6335,11407,6332,11412,6332,11414,6333,11419,6338,11422,6291xe" filled="t" fillcolor="#000000" stroked="f">
              <v:path arrowok="t"/>
              <v:fill/>
            </v:shape>
            <v:shape style="position:absolute;left:8573;top:4787;width:4228;height:2548" coordorigin="8573,4787" coordsize="4228,2548" path="m11440,6252l11446,6261,11450,6271,11454,6280,11462,6426,11465,6427,11470,6433,11474,6393,11468,6387,11465,6382,11462,6376,11460,6370,11456,6227,11448,6231,11443,6221,11440,6252xe" filled="t" fillcolor="#000000" stroked="f">
              <v:path arrowok="t"/>
              <v:fill/>
            </v:shape>
            <v:shape style="position:absolute;left:8573;top:4787;width:4228;height:2548" coordorigin="8573,4787" coordsize="4228,2548" path="m11439,6212l11435,6203,11435,6253,11440,6252,11443,6221,11439,6212xe" filled="t" fillcolor="#000000" stroked="f">
              <v:path arrowok="t"/>
              <v:fill/>
            </v:shape>
            <v:shape style="position:absolute;left:8573;top:4787;width:4228;height:2548" coordorigin="8573,4787" coordsize="4228,2548" path="m11433,6198l11438,6193,11437,6116,11430,6118,11429,6256,11435,6253,11435,6203,11433,6198xe" filled="t" fillcolor="#000000" stroked="f">
              <v:path arrowok="t"/>
              <v:fill/>
            </v:shape>
            <v:shape style="position:absolute;left:8573;top:4787;width:4228;height:2548" coordorigin="8573,4787" coordsize="4228,2548" path="m11412,6266l11415,6264,11422,6260,11429,6256,11430,6118,11423,6119,11416,6122,11412,6266xe" filled="t" fillcolor="#000000" stroked="f">
              <v:path arrowok="t"/>
              <v:fill/>
            </v:shape>
            <v:shape style="position:absolute;left:8573;top:4787;width:4228;height:2548" coordorigin="8573,4787" coordsize="4228,2548" path="m11399,6125l11389,6110,11393,6169,11396,6176,11400,6182,11416,6122,11399,6125xe" filled="t" fillcolor="#000000" stroked="f">
              <v:path arrowok="t"/>
              <v:fill/>
            </v:shape>
            <v:shape style="position:absolute;left:8573;top:4787;width:4228;height:2548" coordorigin="8573,4787" coordsize="4228,2548" path="m11390,5955l11384,6161,11389,6163,11393,6169,11389,6110,11389,6109,11387,6105,11390,5955xe" filled="t" fillcolor="#000000" stroked="f">
              <v:path arrowok="t"/>
              <v:fill/>
            </v:shape>
            <v:shape style="position:absolute;left:8573;top:4787;width:4228;height:2548" coordorigin="8573,4787" coordsize="4228,2548" path="m11400,6606l11396,6600,11396,6651,11398,6655,11399,6660,11400,6663,11404,7072,11402,6608,11400,6606xe" filled="t" fillcolor="#000000" stroked="f">
              <v:path arrowok="t"/>
              <v:fill/>
            </v:shape>
            <v:shape style="position:absolute;left:8573;top:4787;width:4228;height:2548" coordorigin="8573,4787" coordsize="4228,2548" path="m11396,6600l11392,6594,11392,6645,11393,6647,11396,6651,11396,6600xe" filled="t" fillcolor="#000000" stroked="f">
              <v:path arrowok="t"/>
              <v:fill/>
            </v:shape>
            <v:shape style="position:absolute;left:8573;top:4787;width:4228;height:2548" coordorigin="8573,4787" coordsize="4228,2548" path="m11391,6434l11386,6436,11386,6643,11392,6645,11392,6594,11388,6588,11388,6581,11391,6434xe" filled="t" fillcolor="#000000" stroked="f">
              <v:path arrowok="t"/>
              <v:fill/>
            </v:shape>
            <v:shape style="position:absolute;left:8573;top:4787;width:4228;height:2548" coordorigin="8573,4787" coordsize="4228,2548" path="m11372,6489l11375,6495,11376,6649,11381,6646,11386,6643,11386,6436,11382,6438,11377,6437,11375,6436,11372,6489xe" filled="t" fillcolor="#000000" stroked="f">
              <v:path arrowok="t"/>
              <v:fill/>
            </v:shape>
            <v:shape style="position:absolute;left:8573;top:4787;width:4228;height:2548" coordorigin="8573,4787" coordsize="4228,2548" path="m11375,6502l11368,6508,11369,6663,11370,6656,11371,6652,11376,6649,11375,6495,11375,6502xe" filled="t" fillcolor="#000000" stroked="f">
              <v:path arrowok="t"/>
              <v:fill/>
            </v:shape>
            <v:shape style="position:absolute;left:8573;top:4787;width:4228;height:2548" coordorigin="8573,4787" coordsize="4228,2548" path="m11419,6020l11425,6015,11436,6006,11440,5995,11438,5981,11429,5963,11419,6020xe" filled="t" fillcolor="#000000" stroked="f">
              <v:path arrowok="t"/>
              <v:fill/>
            </v:shape>
            <v:shape style="position:absolute;left:8573;top:4787;width:4228;height:2548" coordorigin="8573,4787" coordsize="4228,2548" path="m11413,5953l11396,5953,11399,6092,11407,6029,11411,6021,11419,6020,11429,5963,11413,5953xe" filled="t" fillcolor="#000000" stroked="f">
              <v:path arrowok="t"/>
              <v:fill/>
            </v:shape>
            <v:shape style="position:absolute;left:8573;top:4787;width:4228;height:2548" coordorigin="8573,4787" coordsize="4228,2548" path="m11391,6098l11399,6092,11396,5953,11390,5955,11387,6105,11391,6098xe" filled="t" fillcolor="#000000" stroked="f">
              <v:path arrowok="t"/>
              <v:fill/>
            </v:shape>
            <v:shape style="position:absolute;left:8573;top:4787;width:4228;height:2548" coordorigin="8573,4787" coordsize="4228,2548" path="m11376,6007l11377,6016,11378,6164,11384,6161,11390,5955,11384,5957,11378,5959,11376,6007xe" filled="t" fillcolor="#000000" stroked="f">
              <v:path arrowok="t"/>
              <v:fill/>
            </v:shape>
            <v:shape style="position:absolute;left:8573;top:4787;width:4228;height:2548" coordorigin="8573,4787" coordsize="4228,2548" path="m11363,6172l11365,6171,11371,6167,11378,6164,11377,6016,11376,6021,11374,6022,11368,6026,11363,6172xe" filled="t" fillcolor="#000000" stroked="f">
              <v:path arrowok="t"/>
              <v:fill/>
            </v:shape>
            <v:shape style="position:absolute;left:8573;top:4787;width:4228;height:2548" coordorigin="8573,4787" coordsize="4228,2548" path="m11362,6177l11363,6172,11368,6026,11361,6029,11361,6234,11366,6235,11364,6183,11362,6177xe" filled="t" fillcolor="#000000" stroked="f">
              <v:path arrowok="t"/>
              <v:fill/>
            </v:shape>
            <v:shape style="position:absolute;left:8573;top:4787;width:4228;height:2548" coordorigin="8573,4787" coordsize="4228,2548" path="m11354,6237l11361,6234,11361,6029,11354,6032,11352,6033,11350,6089,11349,6091,11348,6240,11354,6237xe" filled="t" fillcolor="#000000" stroked="f">
              <v:path arrowok="t"/>
              <v:fill/>
            </v:shape>
            <v:shape style="position:absolute;left:8573;top:4787;width:4228;height:2548" coordorigin="8573,4787" coordsize="4228,2548" path="m11342,6095l11336,6099,11338,6307,11339,6251,11340,6245,11341,6244,11348,6240,11349,6091,11342,6095xe" filled="t" fillcolor="#000000" stroked="f">
              <v:path arrowok="t"/>
              <v:fill/>
            </v:shape>
            <v:shape style="position:absolute;left:8573;top:4787;width:4228;height:2548" coordorigin="8573,4787" coordsize="4228,2548" path="m11330,6308l11338,6307,11336,6099,11329,6102,11328,6159,11327,6164,11324,6313,11330,6308xe" filled="t" fillcolor="#000000" stroked="f">
              <v:path arrowok="t"/>
              <v:fill/>
            </v:shape>
            <v:shape style="position:absolute;left:8573;top:4787;width:4228;height:2548" coordorigin="8573,4787" coordsize="4228,2548" path="m11315,6380l11317,6320,11319,6318,11324,6313,11327,6164,11324,6166,11318,6168,11315,6380xe" filled="t" fillcolor="#000000" stroked="f">
              <v:path arrowok="t"/>
              <v:fill/>
            </v:shape>
            <v:shape style="position:absolute;left:8573;top:4787;width:4228;height:2548" coordorigin="8573,4787" coordsize="4228,2548" path="m11303,6232l11304,6384,11310,6382,11315,6380,11318,6168,11313,6171,11307,6173,11303,6232xe" filled="t" fillcolor="#000000" stroked="f">
              <v:path arrowok="t"/>
              <v:fill/>
            </v:shape>
            <v:shape style="position:absolute;left:8573;top:4787;width:4228;height:2548" coordorigin="8573,4787" coordsize="4228,2548" path="m11298,6221l11300,6227,11303,6232,11307,6173,11302,6173,11301,6172,11298,6221xe" filled="t" fillcolor="#000000" stroked="f">
              <v:path arrowok="t"/>
              <v:fill/>
            </v:shape>
            <v:shape style="position:absolute;left:8573;top:4787;width:4228;height:2548" coordorigin="8573,4787" coordsize="4228,2548" path="m11291,6004l11286,6006,11288,6212,11293,6214,11294,6216,11298,6221,11301,6172,11297,6167,11294,6162,11291,6157,11288,6153,11291,6004xe" filled="t" fillcolor="#000000" stroked="f">
              <v:path arrowok="t"/>
              <v:fill/>
            </v:shape>
            <v:shape style="position:absolute;left:8573;top:4787;width:4228;height:2548" coordorigin="8573,4787" coordsize="4228,2548" path="m11274,6048l11275,6057,11280,6063,11281,6213,11288,6212,11286,6006,11280,6009,11276,6008,11274,6048xe" filled="t" fillcolor="#000000" stroked="f">
              <v:path arrowok="t"/>
              <v:fill/>
            </v:shape>
            <v:shape style="position:absolute;left:8573;top:4787;width:4228;height:2548" coordorigin="8573,4787" coordsize="4228,2548" path="m11268,6224l11269,6222,11274,6216,11281,6213,11280,6063,11278,6068,11271,6072,11268,6224xe" filled="t" fillcolor="#000000" stroked="f">
              <v:path arrowok="t"/>
              <v:fill/>
            </v:shape>
            <v:shape style="position:absolute;left:8573;top:4787;width:4228;height:2548" coordorigin="8573,4787" coordsize="4228,2548" path="m11266,6286l11271,6288,11268,6229,11268,6224,11271,6072,11263,6077,11261,6285,11266,6286xe" filled="t" fillcolor="#000000" stroked="f">
              <v:path arrowok="t"/>
              <v:fill/>
            </v:shape>
            <v:shape style="position:absolute;left:8573;top:4787;width:4228;height:2548" coordorigin="8573,4787" coordsize="4228,2548" path="m11250,6079l11253,6128,11257,6134,11257,6288,11261,6285,11263,6077,11255,6080,11250,6079xe" filled="t" fillcolor="#000000" stroked="f">
              <v:path arrowok="t"/>
              <v:fill/>
            </v:shape>
            <v:shape style="position:absolute;left:8573;top:4787;width:4228;height:2548" coordorigin="8573,4787" coordsize="4228,2548" path="m11243,5907l11238,5910,11239,6112,11243,6113,11248,6120,11253,6128,11250,6079,11249,6077,11245,6071,11242,6064,11239,6057,11243,5907xe" filled="t" fillcolor="#000000" stroked="f">
              <v:path arrowok="t"/>
              <v:fill/>
            </v:shape>
            <v:shape style="position:absolute;left:8573;top:4787;width:4228;height:2548" coordorigin="8573,4787" coordsize="4228,2548" path="m11228,5962l11229,5967,11232,6117,11239,6112,11238,5910,11234,5912,11230,5913,11228,5962xe" filled="t" fillcolor="#000000" stroked="f">
              <v:path arrowok="t"/>
              <v:fill/>
            </v:shape>
            <v:shape style="position:absolute;left:8573;top:4787;width:4228;height:2548" coordorigin="8573,4787" coordsize="4228,2548" path="m11216,6129l11217,6126,11224,6121,11232,6117,11229,5967,11228,5972,11228,5973,11221,5977,11216,6129xe" filled="t" fillcolor="#000000" stroked="f">
              <v:path arrowok="t"/>
              <v:fill/>
            </v:shape>
            <v:shape style="position:absolute;left:8573;top:4787;width:4228;height:2548" coordorigin="8573,4787" coordsize="4228,2548" path="m11196,6197l11198,6196,11203,6193,11209,6190,11214,6188,11216,6129,11221,5977,11215,5980,11209,6043,11208,6045,11200,6049,11196,6197xe" filled="t" fillcolor="#000000" stroked="f">
              <v:path arrowok="t"/>
              <v:fill/>
            </v:shape>
            <v:shape style="position:absolute;left:8573;top:4787;width:4228;height:2548" coordorigin="8573,4787" coordsize="4228,2548" path="m11425,7078l11426,7084,11427,6752,11430,6748,11436,6750,11440,6755,11441,6760,11442,6530,11435,6533,11428,6535,11426,6593,11425,7078xe" filled="t" fillcolor="#000000" stroked="f">
              <v:path arrowok="t"/>
              <v:fill/>
            </v:shape>
            <v:shape style="position:absolute;left:8573;top:4787;width:4228;height:2548" coordorigin="8573,4787" coordsize="4228,2548" path="m11402,6608l11404,7072,11409,7069,11416,7070,11421,7074,11425,7078,11426,6593,11425,6598,11423,6599,11418,6602,11412,6605,11406,6608,11402,6608xe" filled="t" fillcolor="#000000" stroked="f">
              <v:path arrowok="t"/>
              <v:fill/>
            </v:shape>
            <v:shape style="position:absolute;left:8573;top:4787;width:4228;height:2548" coordorigin="8573,4787" coordsize="4228,2548" path="m11400,6663l11397,6667,11398,7080,11399,7075,11404,7072,11400,6663xe" filled="t" fillcolor="#000000" stroked="f">
              <v:path arrowok="t"/>
              <v:fill/>
            </v:shape>
            <v:shape style="position:absolute;left:8573;top:4787;width:4228;height:2548" coordorigin="8573,4787" coordsize="4228,2548" path="m11415,6517l11416,6513,11421,6508,11427,6504,11424,6356,11419,6362,11415,6517xe" filled="t" fillcolor="#000000" stroked="f">
              <v:path arrowok="t"/>
              <v:fill/>
            </v:shape>
            <v:shape style="position:absolute;left:8573;top:4787;width:4228;height:2548" coordorigin="8573,4787" coordsize="4228,2548" path="m11426,6593l11428,6535,11424,6533,11421,6528,11418,6522,11415,6517,11419,6362,11411,6364,11412,6570,11416,6572,11420,6579,11423,6583,11425,6588,11426,6593xe" filled="t" fillcolor="#000000" stroked="f">
              <v:path arrowok="t"/>
              <v:fill/>
            </v:shape>
            <v:shape style="position:absolute;left:8573;top:4787;width:4228;height:2548" coordorigin="8573,4787" coordsize="4228,2548" path="m11412,6570l11411,6364,11404,6366,11399,6419,11399,6425,11401,6575,11405,6573,11412,6570xe" filled="t" fillcolor="#000000" stroked="f">
              <v:path arrowok="t"/>
              <v:fill/>
            </v:shape>
            <v:shape style="position:absolute;left:8573;top:4787;width:4228;height:2548" coordorigin="8573,4787" coordsize="4228,2548" path="m11404,6366l11399,6365,11398,6363,11394,6358,11392,6353,11397,6415,11399,6419,11404,6366xe" filled="t" fillcolor="#000000" stroked="f">
              <v:path arrowok="t"/>
              <v:fill/>
            </v:shape>
            <v:shape style="position:absolute;left:8573;top:4787;width:4228;height:2548" coordorigin="8573,4787" coordsize="4228,2548" path="m11391,6404l11397,6415,11392,6353,11388,6347,11387,6342,11387,6403,11391,6404xe" filled="t" fillcolor="#000000" stroked="f">
              <v:path arrowok="t"/>
              <v:fill/>
            </v:shape>
            <v:shape style="position:absolute;left:8573;top:4787;width:4228;height:2548" coordorigin="8573,4787" coordsize="4228,2548" path="m11387,6342l11390,6341,11396,6338,11401,6335,11399,6186,11393,6194,11387,6342xe" filled="t" fillcolor="#000000" stroked="f">
              <v:path arrowok="t"/>
              <v:fill/>
            </v:shape>
            <v:shape style="position:absolute;left:8573;top:4787;width:4228;height:2548" coordorigin="8573,4787" coordsize="4228,2548" path="m11376,6261l11376,6408,11387,6403,11387,6342,11393,6194,11385,6198,11378,6255,11376,6261xe" filled="t" fillcolor="#000000" stroked="f">
              <v:path arrowok="t"/>
              <v:fill/>
            </v:shape>
            <v:shape style="position:absolute;left:8573;top:4787;width:4228;height:2548" coordorigin="8573,4787" coordsize="4228,2548" path="m11365,6418l11367,6413,11376,6408,11376,6261,11374,6262,11369,6265,11365,6418xe" filled="t" fillcolor="#000000" stroked="f">
              <v:path arrowok="t"/>
              <v:fill/>
            </v:shape>
            <v:shape style="position:absolute;left:8573;top:4787;width:4228;height:2548" coordorigin="8573,4787" coordsize="4228,2548" path="m11363,6268l11358,6270,11359,6477,11364,6478,11365,6418,11369,6265,11363,6268xe" filled="t" fillcolor="#000000" stroked="f">
              <v:path arrowok="t"/>
              <v:fill/>
            </v:shape>
            <v:shape style="position:absolute;left:8573;top:4787;width:4228;height:2548" coordorigin="8573,4787" coordsize="4228,2548" path="m11354,6271l11350,6271,11350,6322,11353,6327,11354,6480,11359,6477,11358,6270,11354,6271xe" filled="t" fillcolor="#000000" stroked="f">
              <v:path arrowok="t"/>
              <v:fill/>
            </v:shape>
            <v:shape style="position:absolute;left:8573;top:4787;width:4228;height:2548" coordorigin="8573,4787" coordsize="4228,2548" path="m11343,6309l11344,6310,11347,6316,11350,6322,11350,6271,11348,6267,11345,6262,11343,6309xe" filled="t" fillcolor="#000000" stroked="f">
              <v:path arrowok="t"/>
              <v:fill/>
            </v:shape>
            <v:shape style="position:absolute;left:8573;top:4787;width:4228;height:2548" coordorigin="8573,4787" coordsize="4228,2548" path="m11343,6309l11345,6262,11341,6256,11339,6251,11338,6307,11343,6309xe" filled="t" fillcolor="#000000" stroked="f">
              <v:path arrowok="t"/>
              <v:fill/>
            </v:shape>
            <v:shape style="position:absolute;left:8573;top:4787;width:4228;height:2548" coordorigin="8573,4787" coordsize="4228,2548" path="m11398,6429l11391,6434,11391,6579,11396,6577,11401,6575,11399,6425,11398,6429xe" filled="t" fillcolor="#000000" stroked="f">
              <v:path arrowok="t"/>
              <v:fill/>
            </v:shape>
            <v:shape style="position:absolute;left:8573;top:4787;width:4228;height:2548" coordorigin="8573,4787" coordsize="4228,2548" path="m11381,6675l11378,6672,11374,6667,11369,6663,11368,6508,11364,6510,11367,6725,11371,6731,11382,7126,11381,6675xe" filled="t" fillcolor="#000000" stroked="f">
              <v:path arrowok="t"/>
              <v:fill/>
            </v:shape>
            <v:shape style="position:absolute;left:8573;top:4787;width:4228;height:2548" coordorigin="8573,4787" coordsize="4228,2548" path="m11357,6569l11359,6572,11360,6726,11362,6725,11367,6725,11364,6510,11359,6512,11357,6569xe" filled="t" fillcolor="#000000" stroked="f">
              <v:path arrowok="t"/>
              <v:fill/>
            </v:shape>
            <v:shape style="position:absolute;left:8573;top:4787;width:4228;height:2548" coordorigin="8573,4787" coordsize="4228,2548" path="m11353,7130l11353,6735,11355,6731,11360,6726,11359,6572,11357,6576,11354,6578,11353,7130xe" filled="t" fillcolor="#000000" stroked="f">
              <v:path arrowok="t"/>
              <v:fill/>
            </v:shape>
            <v:shape style="position:absolute;left:8573;top:4787;width:4228;height:2548" coordorigin="8573,4787" coordsize="4228,2548" path="m11353,7130l11354,6578,11347,6582,11343,6806,11339,6810,11345,7051,11350,7058,11353,7130xe" filled="t" fillcolor="#000000" stroked="f">
              <v:path arrowok="t"/>
              <v:fill/>
            </v:shape>
            <v:shape style="position:absolute;left:8573;top:4787;width:4228;height:2548" coordorigin="8573,4787" coordsize="4228,2548" path="m11340,6586l11334,6589,11334,6801,11339,6801,11343,6806,11347,6582,11340,6586xe" filled="t" fillcolor="#000000" stroked="f">
              <v:path arrowok="t"/>
              <v:fill/>
            </v:shape>
            <v:shape style="position:absolute;left:8573;top:4787;width:4228;height:2548" coordorigin="8573,4787" coordsize="4228,2548" path="m11332,6804l11334,6801,11334,6589,11331,6636,11331,7052,11338,7048,11333,6809,11332,6804xe" filled="t" fillcolor="#000000" stroked="f">
              <v:path arrowok="t"/>
              <v:fill/>
            </v:shape>
            <v:shape style="position:absolute;left:8573;top:4787;width:4228;height:2548" coordorigin="8573,4787" coordsize="4228,2548" path="m11331,6591l11325,6589,11326,6624,11328,6630,11331,6636,11334,6589,11331,6591xe" filled="t" fillcolor="#000000" stroked="f">
              <v:path arrowok="t"/>
              <v:fill/>
            </v:shape>
            <v:shape style="position:absolute;left:8573;top:4787;width:4228;height:2548" coordorigin="8573,4787" coordsize="4228,2548" path="m11324,6586l11321,6579,11322,6617,11323,6619,11326,6624,11325,6589,11324,6586xe" filled="t" fillcolor="#000000" stroked="f">
              <v:path arrowok="t"/>
              <v:fill/>
            </v:shape>
            <v:shape style="position:absolute;left:8573;top:4787;width:4228;height:2548" coordorigin="8573,4787" coordsize="4228,2548" path="m11317,6572l11314,6566,11317,6616,11322,6617,11321,6579,11317,6572xe" filled="t" fillcolor="#000000" stroked="f">
              <v:path arrowok="t"/>
              <v:fill/>
            </v:shape>
            <v:shape style="position:absolute;left:8573;top:4787;width:4228;height:2548" coordorigin="8573,4787" coordsize="4228,2548" path="m11313,6562l11314,6558,11318,6410,11309,6620,11317,6616,11314,6566,11313,6562xe" filled="t" fillcolor="#000000" stroked="f">
              <v:path arrowok="t"/>
              <v:fill/>
            </v:shape>
            <v:shape style="position:absolute;left:8573;top:4787;width:4228;height:2548" coordorigin="8573,4787" coordsize="4228,2548" path="m11365,6418l11366,6479,11369,6484,11372,6489,11375,6436,11371,6430,11369,6426,11365,6418xe" filled="t" fillcolor="#000000" stroked="f">
              <v:path arrowok="t"/>
              <v:fill/>
            </v:shape>
            <v:shape style="position:absolute;left:8573;top:4787;width:4228;height:2548" coordorigin="8573,4787" coordsize="4228,2548" path="m11366,5993l11371,6000,11376,6007,11378,5959,11372,5958,11371,5956,11366,5993xe" filled="t" fillcolor="#000000" stroked="f">
              <v:path arrowok="t"/>
              <v:fill/>
            </v:shape>
            <v:shape style="position:absolute;left:8573;top:4787;width:4228;height:2548" coordorigin="8573,4787" coordsize="4228,2548" path="m11352,5996l11359,5992,11363,5992,11366,5993,11371,5956,11360,5940,11352,5996xe" filled="t" fillcolor="#000000" stroked="f">
              <v:path arrowok="t"/>
              <v:fill/>
            </v:shape>
            <v:shape style="position:absolute;left:8573;top:4787;width:4228;height:2548" coordorigin="8573,4787" coordsize="4228,2548" path="m11338,6002l11345,5998,11352,5996,11360,5940,11346,5925,11346,5925,11338,6002xe" filled="t" fillcolor="#000000" stroked="f">
              <v:path arrowok="t"/>
              <v:fill/>
            </v:shape>
            <v:shape style="position:absolute;left:8573;top:4787;width:4228;height:2548" coordorigin="8573,4787" coordsize="4228,2548" path="m11324,6071l11329,6068,11335,6008,11336,6003,11338,6002,11346,5925,11326,5927,11324,6071xe" filled="t" fillcolor="#000000" stroked="f">
              <v:path arrowok="t"/>
              <v:fill/>
            </v:shape>
            <v:shape style="position:absolute;left:8573;top:4787;width:4228;height:2548" coordorigin="8573,4787" coordsize="4228,2548" path="m11343,6024l11339,6016,11335,6008,11329,6068,11335,6065,11340,6066,11343,6024xe" filled="t" fillcolor="#000000" stroked="f">
              <v:path arrowok="t"/>
              <v:fill/>
            </v:shape>
            <v:shape style="position:absolute;left:8573;top:4787;width:4228;height:2548" coordorigin="8573,4787" coordsize="4228,2548" path="m11326,5927l11307,5934,11313,6080,11315,6076,11318,6074,11324,6071,11326,5927xe" filled="t" fillcolor="#000000" stroked="f">
              <v:path arrowok="t"/>
              <v:fill/>
            </v:shape>
            <v:shape style="position:absolute;left:8573;top:4787;width:4228;height:2548" coordorigin="8573,4787" coordsize="4228,2548" path="m11316,6089l11314,6083,11313,6080,11307,5934,11304,5994,11302,5999,11305,6140,11311,6136,11317,6138,11316,6089xe" filled="t" fillcolor="#000000" stroked="f">
              <v:path arrowok="t"/>
              <v:fill/>
            </v:shape>
            <v:shape style="position:absolute;left:8573;top:4787;width:4228;height:2548" coordorigin="8573,4787" coordsize="4228,2548" path="m11303,5985l11304,5994,11307,5934,11300,5935,11299,5934,11299,5977,11303,5985xe" filled="t" fillcolor="#000000" stroked="f">
              <v:path arrowok="t"/>
              <v:fill/>
            </v:shape>
            <v:shape style="position:absolute;left:8573;top:4787;width:4228;height:2548" coordorigin="8573,4787" coordsize="4228,2548" path="m11279,5973l11285,5970,11289,5970,11292,5971,11299,5977,11299,5934,11295,5928,11291,5921,11286,5916,11279,5973xe" filled="t" fillcolor="#000000" stroked="f">
              <v:path arrowok="t"/>
              <v:fill/>
            </v:shape>
            <v:shape style="position:absolute;left:8573;top:4787;width:4228;height:2548" coordorigin="8573,4787" coordsize="4228,2548" path="m11266,5980l11268,5979,11273,5976,11279,5973,11286,5916,11270,5905,11266,5980xe" filled="t" fillcolor="#000000" stroked="f">
              <v:path arrowok="t"/>
              <v:fill/>
            </v:shape>
            <v:shape style="position:absolute;left:8573;top:4787;width:4228;height:2548" coordorigin="8573,4787" coordsize="4228,2548" path="m11265,5985l11266,5980,11270,5905,11256,6044,11263,6041,11266,6042,11268,5991,11265,5985xe" filled="t" fillcolor="#000000" stroked="f">
              <v:path arrowok="t"/>
              <v:fill/>
            </v:shape>
            <v:shape style="position:absolute;left:8573;top:4787;width:4228;height:2548" coordorigin="8573,4787" coordsize="4228,2548" path="m11252,5904l11248,5906,11249,6047,11256,6044,11270,5905,11252,5904xe" filled="t" fillcolor="#000000" stroked="f">
              <v:path arrowok="t"/>
              <v:fill/>
            </v:shape>
            <v:shape style="position:absolute;left:8573;top:4787;width:4228;height:2548" coordorigin="8573,4787" coordsize="4228,2548" path="m11243,5907l11239,6057,11240,6052,11242,6051,11249,6047,11248,5906,11243,5907xe" filled="t" fillcolor="#000000" stroked="f">
              <v:path arrowok="t"/>
              <v:fill/>
            </v:shape>
            <v:shape style="position:absolute;left:8573;top:4787;width:4228;height:2548" coordorigin="8573,4787" coordsize="4228,2548" path="m11376,6198l11371,6197,11371,6242,11375,6249,11378,6255,11385,6198,11376,6198xe" filled="t" fillcolor="#000000" stroked="f">
              <v:path arrowok="t"/>
              <v:fill/>
            </v:shape>
            <v:shape style="position:absolute;left:8573;top:4787;width:4228;height:2548" coordorigin="8573,4787" coordsize="4228,2548" path="m11364,6183l11366,6235,11367,6236,11371,6242,11371,6197,11370,6195,11367,6189,11364,6183xe" filled="t" fillcolor="#000000" stroked="f">
              <v:path arrowok="t"/>
              <v:fill/>
            </v:shape>
            <v:shape style="position:absolute;left:8573;top:4787;width:4228;height:2548" coordorigin="8573,4787" coordsize="4228,2548" path="m11299,7108l11303,7107,11309,7105,11309,6878,11313,6875,11313,6880,11309,6878,11309,7105,11314,7102,11314,6650,11308,6652,11304,6652,11299,7108xe" filled="t" fillcolor="#000000" stroked="f">
              <v:path arrowok="t"/>
              <v:fill/>
            </v:shape>
            <v:shape style="position:absolute;left:8573;top:4787;width:4228;height:2548" coordorigin="8573,4787" coordsize="4228,2548" path="m11329,6102l11324,6102,11324,6150,11327,6156,11328,6159,11329,6102xe" filled="t" fillcolor="#000000" stroked="f">
              <v:path arrowok="t"/>
              <v:fill/>
            </v:shape>
            <v:shape style="position:absolute;left:8573;top:4787;width:4228;height:2548" coordorigin="8573,4787" coordsize="4228,2548" path="m11317,6138l11318,6140,11322,6145,11324,6150,11324,6102,11323,6100,11319,6095,11317,6138xe" filled="t" fillcolor="#000000" stroked="f">
              <v:path arrowok="t"/>
              <v:fill/>
            </v:shape>
            <v:shape style="position:absolute;left:8573;top:4787;width:4228;height:2548" coordorigin="8573,4787" coordsize="4228,2548" path="m11340,6066l11341,6068,11345,6073,11347,6079,11350,6084,11350,6089,11352,6033,11348,6032,11347,6031,11343,6024,11340,6066xe" filled="t" fillcolor="#000000" stroked="f">
              <v:path arrowok="t"/>
              <v:fill/>
            </v:shape>
            <v:shape style="position:absolute;left:8573;top:4787;width:4228;height:2548" coordorigin="8573,4787" coordsize="4228,2548" path="m11356,6514l11352,6513,11353,6563,11357,6569,11359,6512,11356,6514xe" filled="t" fillcolor="#000000" stroked="f">
              <v:path arrowok="t"/>
              <v:fill/>
            </v:shape>
            <v:shape style="position:absolute;left:8573;top:4787;width:4228;height:2548" coordorigin="8573,4787" coordsize="4228,2548" path="m11342,6340l11339,6548,11343,6549,11345,6550,11349,6556,11353,6563,11352,6513,11350,6509,11347,6504,11344,6498,11341,6493,11342,6340xe" filled="t" fillcolor="#000000" stroked="f">
              <v:path arrowok="t"/>
              <v:fill/>
            </v:shape>
            <v:shape style="position:absolute;left:8573;top:4787;width:4228;height:2548" coordorigin="8573,4787" coordsize="4228,2548" path="m11341,6493l11342,6487,11343,6486,11348,6483,11354,6480,11353,6327,11352,6332,11351,6334,11347,6337,11342,6340,11341,6493xe" filled="t" fillcolor="#000000" stroked="f">
              <v:path arrowok="t"/>
              <v:fill/>
            </v:shape>
            <v:shape style="position:absolute;left:8573;top:4787;width:4228;height:2548" coordorigin="8573,4787" coordsize="4228,2548" path="m11342,6340l11338,6342,11333,6345,11327,6392,11327,6400,11332,6550,11339,6548,11342,6340xe" filled="t" fillcolor="#000000" stroked="f">
              <v:path arrowok="t"/>
              <v:fill/>
            </v:shape>
            <v:shape style="position:absolute;left:8573;top:4787;width:4228;height:2548" coordorigin="8573,4787" coordsize="4228,2548" path="m11333,6345l11327,6343,11325,6339,11322,6335,11321,6330,11324,6386,11327,6392,11333,6345xe" filled="t" fillcolor="#000000" stroked="f">
              <v:path arrowok="t"/>
              <v:fill/>
            </v:shape>
            <v:shape style="position:absolute;left:8573;top:4787;width:4228;height:2548" coordorigin="8573,4787" coordsize="4228,2548" path="m11319,6381l11324,6386,11321,6330,11318,6325,11317,6320,11315,6380,11319,6381xe" filled="t" fillcolor="#000000" stroked="f">
              <v:path arrowok="t"/>
              <v:fill/>
            </v:shape>
            <v:shape style="position:absolute;left:8573;top:4787;width:4228;height:2548" coordorigin="8573,4787" coordsize="4228,2548" path="m11330,7108l11333,7114,11337,7118,11353,7130,11350,7058,11348,7063,11342,7066,11335,7069,11330,7108xe" filled="t" fillcolor="#000000" stroked="f">
              <v:path arrowok="t"/>
              <v:fill/>
            </v:shape>
            <v:shape style="position:absolute;left:8573;top:4787;width:4228;height:2548" coordorigin="8573,4787" coordsize="4228,2548" path="m11326,7101l11327,7102,11330,7108,11335,7069,11329,7068,11327,7058,11326,7101xe" filled="t" fillcolor="#000000" stroked="f">
              <v:path arrowok="t"/>
              <v:fill/>
            </v:shape>
            <v:shape style="position:absolute;left:8573;top:4787;width:4228;height:2548" coordorigin="8573,4787" coordsize="4228,2548" path="m11339,6810l11333,6809,11338,7048,11345,7051,11339,6810xe" filled="t" fillcolor="#000000" stroked="f">
              <v:path arrowok="t"/>
              <v:fill/>
            </v:shape>
            <v:shape style="position:absolute;left:8573;top:4787;width:4228;height:2548" coordorigin="8573,4787" coordsize="4228,2548" path="m11326,7101l11327,7058,11331,7052,11331,6636,11329,6640,11328,6644,11326,7101xe" filled="t" fillcolor="#000000" stroked="f">
              <v:path arrowok="t"/>
              <v:fill/>
            </v:shape>
            <v:shape style="position:absolute;left:8573;top:4787;width:4228;height:2548" coordorigin="8573,4787" coordsize="4228,2548" path="m11314,6650l11314,7102,11320,7100,11326,7101,11328,6644,11325,6646,11320,6649,11314,6650xe" filled="t" fillcolor="#000000" stroked="f">
              <v:path arrowok="t"/>
              <v:fill/>
            </v:shape>
            <v:shape style="position:absolute;left:8573;top:4787;width:4228;height:2548" coordorigin="8573,4787" coordsize="4228,2548" path="m11299,7108l11304,6652,11298,6647,11298,6707,11296,6713,11293,6716,11285,6721,11280,7107,11299,7108xe" filled="t" fillcolor="#000000" stroked="f">
              <v:path arrowok="t"/>
              <v:fill/>
            </v:shape>
            <v:shape style="position:absolute;left:8573;top:4787;width:4228;height:2548" coordorigin="8573,4787" coordsize="4228,2548" path="m11274,6717l11272,6708,11273,7030,11273,7035,11274,7039,11280,7107,11285,6721,11274,6717xe" filled="t" fillcolor="#000000" stroked="f">
              <v:path arrowok="t"/>
              <v:fill/>
            </v:shape>
            <v:shape style="position:absolute;left:8573;top:4787;width:4228;height:2548" coordorigin="8573,4787" coordsize="4228,2548" path="m11258,7085l11261,7091,11265,7096,11280,7107,11274,7039,11270,7044,11265,7046,11261,7047,11258,7085xe" filled="t" fillcolor="#000000" stroked="f">
              <v:path arrowok="t"/>
              <v:fill/>
            </v:shape>
            <v:shape style="position:absolute;left:8573;top:4787;width:4228;height:2548" coordorigin="8573,4787" coordsize="4228,2548" path="m11258,7085l11261,7047,11256,7043,11255,7037,11254,7032,11254,7080,11258,7085xe" filled="t" fillcolor="#000000" stroked="f">
              <v:path arrowok="t"/>
              <v:fill/>
            </v:shape>
            <v:shape style="position:absolute;left:8573;top:4787;width:4228;height:2548" coordorigin="8573,4787" coordsize="4228,2548" path="m11318,6410l11318,6556,11325,6553,11332,6550,11327,6400,11326,6405,11320,6409,11318,6410xe" filled="t" fillcolor="#000000" stroked="f">
              <v:path arrowok="t"/>
              <v:fill/>
            </v:shape>
            <v:shape style="position:absolute;left:8573;top:4787;width:4228;height:2548" coordorigin="8573,4787" coordsize="4228,2548" path="m11299,6463l11303,6470,11304,6474,11309,6620,11318,6410,11309,6413,11303,6412,11299,6463xe" filled="t" fillcolor="#000000" stroked="f">
              <v:path arrowok="t"/>
              <v:fill/>
            </v:shape>
            <v:shape style="position:absolute;left:8573;top:4787;width:4228;height:2548" coordorigin="8573,4787" coordsize="4228,2548" path="m11293,6633l11294,6630,11302,6625,11309,6620,11304,6474,11303,6476,11299,6482,11293,6633xe" filled="t" fillcolor="#000000" stroked="f">
              <v:path arrowok="t"/>
              <v:fill/>
            </v:shape>
            <v:shape style="position:absolute;left:8573;top:4787;width:4228;height:2548" coordorigin="8573,4787" coordsize="4228,2548" path="m11298,6707l11298,6647,11294,6641,11293,6633,11299,6482,11293,6487,11293,6699,11295,6702,11298,6707xe" filled="t" fillcolor="#000000" stroked="f">
              <v:path arrowok="t"/>
              <v:fill/>
            </v:shape>
            <v:shape style="position:absolute;left:8573;top:4787;width:4228;height:2548" coordorigin="8573,4787" coordsize="4228,2548" path="m11254,7032l11255,6787,11252,6783,11251,6629,11244,6633,11238,6637,11235,6691,11233,6693,11226,6697,11220,6701,11227,7086,11234,6857,11236,6852,11242,6848,11247,6848,11252,6854,11253,7078,11254,7032xe" filled="t" fillcolor="#000000" stroked="f">
              <v:path arrowok="t"/>
              <v:fill/>
            </v:shape>
            <v:shape style="position:absolute;left:8573;top:4787;width:4228;height:2548" coordorigin="8573,4787" coordsize="4228,2548" path="m11138,6730l11140,6737,11142,6740,11139,6745,11137,6746,11130,6749,11129,6979,11129,6984,11130,6989,11139,6903,11142,6899,11142,6689,11138,6730xe" filled="t" fillcolor="#000000" stroked="f">
              <v:path arrowok="t"/>
              <v:fill/>
            </v:shape>
            <v:shape style="position:absolute;left:8573;top:4787;width:4228;height:2548" coordorigin="8573,4787" coordsize="4228,2548" path="m10955,6266l10959,6271,10962,6276,10965,6281,10965,6287,10963,6288,10957,6292,10956,6448,10956,6443,10958,6442,10964,6439,10969,6437,10965,6221,10960,6219,10955,6266xe" filled="t" fillcolor="#000000" stroked="f">
              <v:path arrowok="t"/>
              <v:fill/>
            </v:shape>
            <v:shape style="position:absolute;left:8573;top:4787;width:4228;height:2548" coordorigin="8573,4787" coordsize="4228,2548" path="m10955,6207l10956,6202,10957,6051,10953,6265,10955,6266,10960,6219,10955,6207xe" filled="t" fillcolor="#000000" stroked="f">
              <v:path arrowok="t"/>
              <v:fill/>
            </v:shape>
            <v:shape style="position:absolute;left:8573;top:4787;width:4228;height:2548" coordorigin="8573,4787" coordsize="4228,2548" path="m10965,6040l10966,6044,10969,6190,10974,6131,10975,6126,10977,6125,10980,5978,10974,5981,10967,5984,10965,6040xe" filled="t" fillcolor="#000000" stroked="f">
              <v:path arrowok="t"/>
              <v:fill/>
            </v:shape>
            <v:shape style="position:absolute;left:8573;top:4787;width:4228;height:2548" coordorigin="8573,4787" coordsize="4228,2548" path="m10962,6034l10965,6040,10967,5984,10962,5983,10961,5981,10959,6029,10962,6034xe" filled="t" fillcolor="#000000" stroked="f">
              <v:path arrowok="t"/>
              <v:fill/>
            </v:shape>
            <v:shape style="position:absolute;left:8573;top:4787;width:4228;height:2548" coordorigin="8573,4787" coordsize="4228,2548" path="m10957,5975l10953,5969,10954,6022,10955,6024,10959,6029,10961,5981,10957,5975xe" filled="t" fillcolor="#000000" stroked="f">
              <v:path arrowok="t"/>
              <v:fill/>
            </v:shape>
            <v:shape style="position:absolute;left:8573;top:4787;width:4228;height:2548" coordorigin="8573,4787" coordsize="4228,2548" path="m10950,5962l10951,5957,10962,5812,10949,5818,10949,6021,10954,6022,10953,5969,10950,5962xe" filled="t" fillcolor="#000000" stroked="f">
              <v:path arrowok="t"/>
              <v:fill/>
            </v:shape>
            <v:shape style="position:absolute;left:8573;top:4787;width:4228;height:2548" coordorigin="8573,4787" coordsize="4228,2548" path="m10946,5870l10940,5876,10941,6023,10949,6021,10949,5818,10945,5821,10938,5829,10936,5863,10946,5870xe" filled="t" fillcolor="#000000" stroked="f">
              <v:path arrowok="t"/>
              <v:fill/>
            </v:shape>
            <v:shape style="position:absolute;left:8573;top:4787;width:4228;height:2548" coordorigin="8573,4787" coordsize="4228,2548" path="m10929,5839l10931,5845,10934,5850,10935,5856,10936,5863,10938,5829,10932,5835,10929,5839xe" filled="t" fillcolor="#000000" stroked="f">
              <v:path arrowok="t"/>
              <v:fill/>
            </v:shape>
            <v:shape style="position:absolute;left:8573;top:4787;width:4228;height:2548" coordorigin="8573,4787" coordsize="4228,2548" path="m10957,6534l10952,6537,10956,6743,10959,6744,10965,6750,10968,6757,10971,6764,10970,6768,10968,6770,10972,6917,10971,6711,10966,6706,10962,6699,10959,6693,10956,6687,10957,6534xe" filled="t" fillcolor="#000000" stroked="f">
              <v:path arrowok="t"/>
              <v:fill/>
            </v:shape>
            <v:shape style="position:absolute;left:8573;top:4787;width:4228;height:2548" coordorigin="8573,4787" coordsize="4228,2548" path="m10951,6743l10956,6743,10952,6537,10946,6539,10944,6598,10943,6600,10941,6605,10936,6753,10951,6743xe" filled="t" fillcolor="#000000" stroked="f">
              <v:path arrowok="t"/>
              <v:fill/>
            </v:shape>
            <v:shape style="position:absolute;left:8573;top:4787;width:4228;height:2548" coordorigin="8573,4787" coordsize="4228,2548" path="m10928,6818l10934,6818,10935,6760,10935,6758,10936,6753,10941,6605,10930,6610,10928,6818xe" filled="t" fillcolor="#000000" stroked="f">
              <v:path arrowok="t"/>
              <v:fill/>
            </v:shape>
            <v:shape style="position:absolute;left:8573;top:4787;width:4228;height:2548" coordorigin="8573,4787" coordsize="4228,2548" path="m10918,6663l10921,6669,10922,6820,10928,6818,10930,6610,10925,6609,10921,6608,10918,6663xe" filled="t" fillcolor="#000000" stroked="f">
              <v:path arrowok="t"/>
              <v:fill/>
            </v:shape>
            <v:shape style="position:absolute;left:8573;top:4787;width:4228;height:2548" coordorigin="8573,4787" coordsize="4228,2548" path="m10920,6673l10914,6678,10917,6823,10922,6820,10921,6669,10920,6673xe" filled="t" fillcolor="#000000" stroked="f">
              <v:path arrowok="t"/>
              <v:fill/>
            </v:shape>
            <v:shape style="position:absolute;left:8573;top:4787;width:4228;height:2548" coordorigin="8573,4787" coordsize="4228,2548" path="m10912,6679l10903,6683,10904,6891,10909,6828,10911,6827,10917,6823,10914,6678,10912,6679xe" filled="t" fillcolor="#000000" stroked="f">
              <v:path arrowok="t"/>
              <v:fill/>
            </v:shape>
            <v:shape style="position:absolute;left:8573;top:4787;width:4228;height:2548" coordorigin="8573,4787" coordsize="4228,2548" path="m10913,6838l10910,6833,10909,6828,10904,6891,10908,6889,10914,6894,10913,6838xe" filled="t" fillcolor="#000000" stroked="f">
              <v:path arrowok="t"/>
              <v:fill/>
            </v:shape>
            <v:shape style="position:absolute;left:8573;top:4787;width:4228;height:2548" coordorigin="8573,4787" coordsize="4228,2548" path="m10885,6967l10888,6968,10890,6903,10892,6898,10897,6893,10901,6892,10904,6891,10903,6683,10898,6681,10894,6743,10892,6747,10888,6750,10885,6967xe" filled="t" fillcolor="#000000" stroked="f">
              <v:path arrowok="t"/>
              <v:fill/>
            </v:shape>
            <v:shape style="position:absolute;left:8573;top:4787;width:4228;height:2548" coordorigin="8573,4787" coordsize="4228,2548" path="m10894,6743l10898,6681,10894,6673,10889,6665,10890,6510,10882,6513,10888,6725,10892,6733,10894,6738,10894,6743xe" filled="t" fillcolor="#000000" stroked="f">
              <v:path arrowok="t"/>
              <v:fill/>
            </v:shape>
            <v:shape style="position:absolute;left:8573;top:4787;width:4228;height:2548" coordorigin="8573,4787" coordsize="4228,2548" path="m10962,6531l10965,6678,10965,6466,10964,6464,10961,6459,10959,6453,10956,6448,10957,6292,10950,6296,10953,6500,10957,6502,10961,6510,10963,6515,10965,6519,10965,6526,10962,6531xe" filled="t" fillcolor="#000000" stroked="f">
              <v:path arrowok="t"/>
              <v:fill/>
            </v:shape>
            <v:shape style="position:absolute;left:8573;top:4787;width:4228;height:2548" coordorigin="8573,4787" coordsize="4228,2548" path="m10957,6534l10956,6687,10956,6683,10957,6682,10965,6678,10962,6531,10957,6534xe" filled="t" fillcolor="#000000" stroked="f">
              <v:path arrowok="t"/>
              <v:fill/>
            </v:shape>
            <v:shape style="position:absolute;left:8573;top:4787;width:4228;height:2548" coordorigin="8573,4787" coordsize="4228,2548" path="m10877,5940l10878,5995,10882,5996,10884,5999,10888,6005,10891,6012,10895,6018,10900,6164,10902,6107,10904,6103,10904,5959,10899,5961,10894,5963,10889,5962,10886,5957,10883,5952,10880,5946,10877,5940xe" filled="t" fillcolor="#000000" stroked="f">
              <v:path arrowok="t"/>
              <v:fill/>
            </v:shape>
            <v:shape style="position:absolute;left:8573;top:4787;width:4228;height:2548" coordorigin="8573,4787" coordsize="4228,2548" path="m10876,5935l10879,5934,10883,5856,10869,5999,10874,5997,10878,5995,10877,5940,10876,5935xe" filled="t" fillcolor="#000000" stroked="f">
              <v:path arrowok="t"/>
              <v:fill/>
            </v:shape>
            <v:shape style="position:absolute;left:8573;top:4787;width:4228;height:2548" coordorigin="8573,4787" coordsize="4228,2548" path="m10888,6475l10890,6479,10893,6486,10897,6493,10899,6500,10900,6502,10899,6506,10898,6506,10890,6510,10889,6665,10891,6659,10899,6655,10906,6652,10904,6442,10899,6446,10894,6447,10892,6445,10888,6475xe" filled="t" fillcolor="#000000" stroked="f">
              <v:path arrowok="t"/>
              <v:fill/>
            </v:shape>
            <v:shape style="position:absolute;left:8573;top:4787;width:4228;height:2548" coordorigin="8573,4787" coordsize="4228,2548" path="m10887,6436l10881,6428,10881,6475,10888,6475,10892,6445,10887,6436xe" filled="t" fillcolor="#000000" stroked="f">
              <v:path arrowok="t"/>
              <v:fill/>
            </v:shape>
            <v:shape style="position:absolute;left:8573;top:4787;width:4228;height:2548" coordorigin="8573,4787" coordsize="4228,2548" path="m10881,6428l10878,6418,10874,6336,10866,6341,10858,6345,10851,6404,10850,6408,10854,6491,10863,6483,10872,6480,10881,6475,10881,6428xe" filled="t" fillcolor="#000000" stroked="f">
              <v:path arrowok="t"/>
              <v:fill/>
            </v:shape>
            <v:shape style="position:absolute;left:8573;top:4787;width:4228;height:2548" coordorigin="8573,4787" coordsize="4228,2548" path="m10867,6322l10870,6328,10874,6336,10878,6418,10879,6415,10887,6411,10880,6273,10874,6276,10870,6277,10867,6322xe" filled="t" fillcolor="#000000" stroked="f">
              <v:path arrowok="t"/>
              <v:fill/>
            </v:shape>
            <v:shape style="position:absolute;left:8573;top:4787;width:4228;height:2548" coordorigin="8573,4787" coordsize="4228,2548" path="m10850,6349l10845,6349,10846,6396,10851,6404,10858,6345,10850,6349xe" filled="t" fillcolor="#000000" stroked="f">
              <v:path arrowok="t"/>
              <v:fill/>
            </v:shape>
            <v:shape style="position:absolute;left:8573;top:4787;width:4228;height:2548" coordorigin="8573,4787" coordsize="4228,2548" path="m10834,6380l10837,6381,10842,6389,10846,6396,10845,6349,10844,6348,10837,6342,10834,6380xe" filled="t" fillcolor="#000000" stroked="f">
              <v:path arrowok="t"/>
              <v:fill/>
            </v:shape>
            <v:shape style="position:absolute;left:8573;top:4787;width:4228;height:2548" coordorigin="8573,4787" coordsize="4228,2548" path="m10834,6380l10837,6342,10833,6334,10833,6325,10827,6177,10825,6383,10834,6380xe" filled="t" fillcolor="#000000" stroked="f">
              <v:path arrowok="t"/>
              <v:fill/>
            </v:shape>
            <v:shape style="position:absolute;left:8573;top:4787;width:4228;height:2548" coordorigin="8573,4787" coordsize="4228,2548" path="m10810,6215l10812,6217,10815,6224,10819,6230,10822,6236,10825,6383,10827,6177,10822,6178,10818,6177,10813,6171,10810,6215xe" filled="t" fillcolor="#000000" stroked="f">
              <v:path arrowok="t"/>
              <v:fill/>
            </v:shape>
            <v:shape style="position:absolute;left:8573;top:4787;width:4228;height:2548" coordorigin="8573,4787" coordsize="4228,2548" path="m10813,6171l10809,6164,10808,6157,10806,6007,10800,6010,10805,6215,10810,6215,10813,6171xe" filled="t" fillcolor="#000000" stroked="f">
              <v:path arrowok="t"/>
              <v:fill/>
            </v:shape>
            <v:shape style="position:absolute;left:8573;top:4787;width:4228;height:2548" coordorigin="8573,4787" coordsize="4228,2548" path="m10799,6219l10805,6215,10800,6010,10797,6065,10796,6071,10793,6075,10792,6222,10799,6219xe" filled="t" fillcolor="#000000" stroked="f">
              <v:path arrowok="t"/>
              <v:fill/>
            </v:shape>
            <v:shape style="position:absolute;left:8573;top:4787;width:4228;height:2548" coordorigin="8573,4787" coordsize="4228,2548" path="m10797,6012l10792,6011,10793,6056,10795,6061,10797,6065,10800,6010,10797,6012xe" filled="t" fillcolor="#000000" stroked="f">
              <v:path arrowok="t"/>
              <v:fill/>
            </v:shape>
            <v:shape style="position:absolute;left:8573;top:4787;width:4228;height:2548" coordorigin="8573,4787" coordsize="4228,2548" path="m10793,6056l10792,6011,10791,6008,10787,6001,10784,5994,10788,6044,10791,6052,10793,6056xe" filled="t" fillcolor="#000000" stroked="f">
              <v:path arrowok="t"/>
              <v:fill/>
            </v:shape>
            <v:shape style="position:absolute;left:8573;top:4787;width:4228;height:2548" coordorigin="8573,4787" coordsize="4228,2548" path="m10773,5889l10774,5896,10776,6046,10783,6042,10788,6044,10784,5994,10781,5987,10788,5841,10773,5889xe" filled="t" fillcolor="#000000" stroked="f">
              <v:path arrowok="t"/>
              <v:fill/>
            </v:shape>
            <v:shape style="position:absolute;left:8573;top:4787;width:4228;height:2548" coordorigin="8573,4787" coordsize="4228,2548" path="m10916,6916l10909,6919,10903,6920,10898,6918,10895,6914,10892,6910,10896,6980,10900,6987,10909,7059,10916,6916xe" filled="t" fillcolor="#000000" stroked="f">
              <v:path arrowok="t"/>
              <v:fill/>
            </v:shape>
            <v:shape style="position:absolute;left:8573;top:4787;width:4228;height:2548" coordorigin="8573,4787" coordsize="4228,2548" path="m10892,6974l10896,6980,10892,6910,10891,6906,10890,6903,10888,6968,10892,6974xe" filled="t" fillcolor="#000000" stroked="f">
              <v:path arrowok="t"/>
              <v:fill/>
            </v:shape>
            <v:shape style="position:absolute;left:8573;top:4787;width:4228;height:2548" coordorigin="8573,4787" coordsize="4228,2548" path="m10884,6752l10879,6754,10879,6969,10885,6967,10888,6750,10884,6752xe" filled="t" fillcolor="#000000" stroked="f">
              <v:path arrowok="t"/>
              <v:fill/>
            </v:shape>
            <v:shape style="position:absolute;left:8573;top:4787;width:4228;height:2548" coordorigin="8573,4787" coordsize="4228,2548" path="m10875,6755l10871,6754,10871,6807,10873,6815,10874,6970,10879,6969,10879,6754,10875,6755xe" filled="t" fillcolor="#000000" stroked="f">
              <v:path arrowok="t"/>
              <v:fill/>
            </v:shape>
            <v:shape style="position:absolute;left:8573;top:4787;width:4228;height:2548" coordorigin="8573,4787" coordsize="4228,2548" path="m10868,6800l10871,6807,10871,6754,10867,6748,10864,6741,10862,6796,10868,6800xe" filled="t" fillcolor="#000000" stroked="f">
              <v:path arrowok="t"/>
              <v:fill/>
            </v:shape>
            <v:shape style="position:absolute;left:8573;top:4787;width:4228;height:2548" coordorigin="8573,4787" coordsize="4228,2548" path="m10861,6736l10867,6731,10863,6579,10860,6794,10862,6796,10864,6741,10861,6736xe" filled="t" fillcolor="#000000" stroked="f">
              <v:path arrowok="t"/>
              <v:fill/>
            </v:shape>
            <v:shape style="position:absolute;left:8573;top:4787;width:4228;height:2548" coordorigin="8573,4787" coordsize="4228,2548" path="m10912,6173l10914,6179,10917,6185,10918,6336,10925,6333,10927,6272,10931,6271,10927,6129,10922,6131,10917,6131,10915,6130,10912,6173xe" filled="t" fillcolor="#000000" stroked="f">
              <v:path arrowok="t"/>
              <v:fill/>
            </v:shape>
            <v:shape style="position:absolute;left:8573;top:4787;width:4228;height:2548" coordorigin="8573,4787" coordsize="4228,2548" path="m10911,6124l10907,6117,10908,6164,10909,6167,10912,6173,10915,6130,10911,6124xe" filled="t" fillcolor="#000000" stroked="f">
              <v:path arrowok="t"/>
              <v:fill/>
            </v:shape>
            <v:shape style="position:absolute;left:8573;top:4787;width:4228;height:2548" coordorigin="8573,4787" coordsize="4228,2548" path="m10904,6111l10902,6107,10903,6163,10908,6164,10907,6117,10904,6111xe" filled="t" fillcolor="#000000" stroked="f">
              <v:path arrowok="t"/>
              <v:fill/>
            </v:shape>
            <v:shape style="position:absolute;left:8573;top:4787;width:4228;height:2548" coordorigin="8573,4787" coordsize="4228,2548" path="m10912,5889l10917,5939,10917,5948,10920,6094,10925,6036,10926,6033,10926,5886,10918,5890,10917,5890,10912,5889xe" filled="t" fillcolor="#000000" stroked="f">
              <v:path arrowok="t"/>
              <v:fill/>
            </v:shape>
            <v:shape style="position:absolute;left:8573;top:4787;width:4228;height:2548" coordorigin="8573,4787" coordsize="4228,2548" path="m10912,5887l10900,5871,10905,5923,10906,5924,10911,5932,10917,5939,10912,5889,10912,5887xe" filled="t" fillcolor="#000000" stroked="f">
              <v:path arrowok="t"/>
              <v:fill/>
            </v:shape>
            <v:shape style="position:absolute;left:8573;top:4787;width:4228;height:2548" coordorigin="8573,4787" coordsize="4228,2548" path="m10900,5871l10885,5857,10886,5930,10892,5926,10899,5923,10905,5923,10900,5871xe" filled="t" fillcolor="#000000" stroked="f">
              <v:path arrowok="t"/>
              <v:fill/>
            </v:shape>
            <v:shape style="position:absolute;left:8573;top:4787;width:4228;height:2548" coordorigin="8573,4787" coordsize="4228,2548" path="m10883,5856l10879,5934,10886,5930,10885,5857,10883,5856xe" filled="t" fillcolor="#000000" stroked="f">
              <v:path arrowok="t"/>
              <v:fill/>
            </v:shape>
            <v:shape style="position:absolute;left:8573;top:4787;width:4228;height:2548" coordorigin="8573,4787" coordsize="4228,2548" path="m10856,6006l10860,6004,10865,6001,10869,5999,10883,5856,10863,5859,10856,6006xe" filled="t" fillcolor="#000000" stroked="f">
              <v:path arrowok="t"/>
              <v:fill/>
            </v:shape>
            <v:shape style="position:absolute;left:8573;top:4787;width:4228;height:2548" coordorigin="8573,4787" coordsize="4228,2548" path="m10855,6012l10856,6006,10863,5859,10851,6069,10854,6068,10858,6070,10857,6017,10855,6012xe" filled="t" fillcolor="#000000" stroked="f">
              <v:path arrowok="t"/>
              <v:fill/>
            </v:shape>
            <v:shape style="position:absolute;left:8573;top:4787;width:4228;height:2548" coordorigin="8573,4787" coordsize="4228,2548" path="m10845,6072l10851,6069,10863,5859,10845,5866,10844,5924,10843,5927,10840,6074,10845,6072xe" filled="t" fillcolor="#000000" stroked="f">
              <v:path arrowok="t"/>
              <v:fill/>
            </v:shape>
            <v:shape style="position:absolute;left:8573;top:4787;width:4228;height:2548" coordorigin="8573,4787" coordsize="4228,2548" path="m10835,5932l10828,5937,10830,6083,10831,6079,10834,6077,10840,6074,10843,5927,10835,5932xe" filled="t" fillcolor="#000000" stroked="f">
              <v:path arrowok="t"/>
              <v:fill/>
            </v:shape>
            <v:shape style="position:absolute;left:8573;top:4787;width:4228;height:2548" coordorigin="8573,4787" coordsize="4228,2548" path="m10835,6092l10832,6087,10830,6083,10828,5937,10821,5941,10817,5987,10820,5995,10822,6145,10828,6143,10834,6142,10835,6092xe" filled="t" fillcolor="#000000" stroked="f">
              <v:path arrowok="t"/>
              <v:fill/>
            </v:shape>
            <v:shape style="position:absolute;left:8573;top:4787;width:4228;height:2548" coordorigin="8573,4787" coordsize="4228,2548" path="m10809,6152l10811,6151,10817,6147,10822,6145,10820,5995,10818,6000,10817,6001,10812,6004,10809,6152xe" filled="t" fillcolor="#000000" stroked="f">
              <v:path arrowok="t"/>
              <v:fill/>
            </v:shape>
            <v:shape style="position:absolute;left:8573;top:4787;width:4228;height:2548" coordorigin="8573,4787" coordsize="4228,2548" path="m10812,6004l10806,6007,10808,6157,10809,6152,10812,6004xe" filled="t" fillcolor="#000000" stroked="f">
              <v:path arrowok="t"/>
              <v:fill/>
            </v:shape>
            <v:shape style="position:absolute;left:8573;top:4787;width:4228;height:2548" coordorigin="8573,4787" coordsize="4228,2548" path="m10915,6421l10918,6429,10923,6576,10926,6512,10929,6511,10927,6369,10920,6372,10915,6421xe" filled="t" fillcolor="#000000" stroked="f">
              <v:path arrowok="t"/>
              <v:fill/>
            </v:shape>
            <v:shape style="position:absolute;left:8573;top:4787;width:4228;height:2548" coordorigin="8573,4787" coordsize="4228,2548" path="m10920,6372l10914,6371,10914,6369,10910,6363,10906,6356,10903,6349,10904,6198,10899,6200,10902,6403,10906,6405,10907,6405,10911,6413,10915,6421,10920,6372xe" filled="t" fillcolor="#000000" stroked="f">
              <v:path arrowok="t"/>
              <v:fill/>
            </v:shape>
            <v:shape style="position:absolute;left:8573;top:4787;width:4228;height:2548" coordorigin="8573,4787" coordsize="4228,2548" path="m10944,6835l10942,6841,10940,6843,10934,6848,10931,6849,10926,6852,10920,6851,10917,6847,10915,6842,10913,6838,10914,6894,10916,6898,10919,6902,10920,6907,10926,7052,10931,7000,10937,6995,10944,6992,10944,6835xe" filled="t" fillcolor="#000000" stroked="f">
              <v:path arrowok="t"/>
              <v:fill/>
            </v:shape>
            <v:shape style="position:absolute;left:8573;top:4787;width:4228;height:2548" coordorigin="8573,4787" coordsize="4228,2548" path="m10916,6603l10911,6596,10912,6653,10915,6658,10918,6663,10921,6608,10916,6603xe" filled="t" fillcolor="#000000" stroked="f">
              <v:path arrowok="t"/>
              <v:fill/>
            </v:shape>
            <v:shape style="position:absolute;left:8573;top:4787;width:4228;height:2548" coordorigin="8573,4787" coordsize="4228,2548" path="m10910,6589l10911,6583,10915,6435,10910,6439,10910,6651,10912,6653,10911,6596,10910,6589xe" filled="t" fillcolor="#000000" stroked="f">
              <v:path arrowok="t"/>
              <v:fill/>
            </v:shape>
            <v:shape style="position:absolute;left:8573;top:4787;width:4228;height:2548" coordorigin="8573,4787" coordsize="4228,2548" path="m10895,6407l10902,6403,10899,6200,10895,6262,10893,6267,10891,6268,10887,6411,10895,6407xe" filled="t" fillcolor="#000000" stroked="f">
              <v:path arrowok="t"/>
              <v:fill/>
            </v:shape>
            <v:shape style="position:absolute;left:8573;top:4787;width:4228;height:2548" coordorigin="8573,4787" coordsize="4228,2548" path="m10886,6271l10880,6273,10887,6411,10891,6268,10886,6271xe" filled="t" fillcolor="#000000" stroked="f">
              <v:path arrowok="t"/>
              <v:fill/>
            </v:shape>
            <v:shape style="position:absolute;left:8573;top:4787;width:4228;height:2548" coordorigin="8573,4787" coordsize="4228,2548" path="m10842,6640l10843,6645,10849,6797,10855,6795,10860,6794,10863,6579,10856,6583,10850,6586,10846,6585,10842,6640xe" filled="t" fillcolor="#000000" stroked="f">
              <v:path arrowok="t"/>
              <v:fill/>
            </v:shape>
            <v:shape style="position:absolute;left:8573;top:4787;width:4228;height:2548" coordorigin="8573,4787" coordsize="4228,2548" path="m10842,6640l10846,6585,10839,6580,10836,6574,10835,6566,10837,6631,10840,6635,10842,6640xe" filled="t" fillcolor="#000000" stroked="f">
              <v:path arrowok="t"/>
              <v:fill/>
            </v:shape>
            <v:shape style="position:absolute;left:8573;top:4787;width:4228;height:2548" coordorigin="8573,4787" coordsize="4228,2548" path="m10837,6631l10835,6566,10833,6419,10827,6483,10824,6484,10832,6625,10835,6627,10837,6631xe" filled="t" fillcolor="#000000" stroked="f">
              <v:path arrowok="t"/>
              <v:fill/>
            </v:shape>
            <v:shape style="position:absolute;left:8573;top:4787;width:4228;height:2548" coordorigin="8573,4787" coordsize="4228,2548" path="m10813,5904l10820,5901,10827,5898,10833,5899,10833,5900,10837,5908,10840,5916,10844,5924,10845,5866,10838,5866,10837,5865,10833,5860,10830,5854,10826,5849,10813,5904xe" filled="t" fillcolor="#000000" stroked="f">
              <v:path arrowok="t"/>
              <v:fill/>
            </v:shape>
            <v:shape style="position:absolute;left:8573;top:4787;width:4228;height:2548" coordorigin="8573,4787" coordsize="4228,2548" path="m10811,5839l10791,5840,10803,5909,10807,5907,10813,5904,10826,5849,10811,5839xe" filled="t" fillcolor="#000000" stroked="f">
              <v:path arrowok="t"/>
              <v:fill/>
            </v:shape>
            <v:shape style="position:absolute;left:8573;top:4787;width:4228;height:2548" coordorigin="8573,4787" coordsize="4228,2548" path="m10810,5930l10807,5923,10804,5917,10803,5909,10791,5840,10788,5841,10782,5982,10783,5981,10790,5977,10797,5974,10803,5971,10809,5972,10810,5930xe" filled="t" fillcolor="#000000" stroked="f">
              <v:path arrowok="t"/>
              <v:fill/>
            </v:shape>
            <v:shape style="position:absolute;left:8573;top:4787;width:4228;height:2548" coordorigin="8573,4787" coordsize="4228,2548" path="m10773,5853l10768,5873,10768,5875,10769,5882,10773,5889,10788,5841,10773,5853xe" filled="t" fillcolor="#000000" stroked="f">
              <v:path arrowok="t"/>
              <v:fill/>
            </v:shape>
            <v:shape style="position:absolute;left:8573;top:4787;width:4228;height:2548" coordorigin="8573,4787" coordsize="4228,2548" path="m10844,6156l10846,6163,10850,6312,10855,6250,10858,6249,10863,6246,10860,6100,10854,6103,10849,6105,10844,6156xe" filled="t" fillcolor="#000000" stroked="f">
              <v:path arrowok="t"/>
              <v:fill/>
            </v:shape>
            <v:shape style="position:absolute;left:8573;top:4787;width:4228;height:2548" coordorigin="8573,4787" coordsize="4228,2548" path="m10849,6105l10844,6105,10842,6103,10839,6098,10835,6092,10840,6149,10844,6156,10849,6105xe" filled="t" fillcolor="#000000" stroked="f">
              <v:path arrowok="t"/>
              <v:fill/>
            </v:shape>
            <v:shape style="position:absolute;left:8573;top:4787;width:4228;height:2548" coordorigin="8573,4787" coordsize="4228,2548" path="m10835,6092l10834,6142,10835,6144,10840,6149,10835,6092xe" filled="t" fillcolor="#000000" stroked="f">
              <v:path arrowok="t"/>
              <v:fill/>
            </v:shape>
            <v:shape style="position:absolute;left:8573;top:4787;width:4228;height:2548" coordorigin="8573,4787" coordsize="4228,2548" path="m10851,7031l10864,7015,10861,6980,10853,6830,10847,6883,10847,6888,10846,6890,10843,6894,10834,6897,10832,7037,10851,7031xe" filled="t" fillcolor="#000000" stroked="f">
              <v:path arrowok="t"/>
              <v:fill/>
            </v:shape>
            <v:shape style="position:absolute;left:8573;top:4787;width:4228;height:2548" coordorigin="8573,4787" coordsize="4228,2548" path="m10829,6896l10823,6894,10824,6955,10825,6963,10832,7037,10834,6897,10829,6896xe" filled="t" fillcolor="#000000" stroked="f">
              <v:path arrowok="t"/>
              <v:fill/>
            </v:shape>
            <v:shape style="position:absolute;left:8573;top:4787;width:4228;height:2548" coordorigin="8573,4787" coordsize="4228,2548" path="m10800,7012l10802,7019,10806,7024,10812,7033,10821,7038,10832,7037,10825,6963,10824,6967,10817,6972,10810,6977,10804,6982,10800,7012xe" filled="t" fillcolor="#000000" stroked="f">
              <v:path arrowok="t"/>
              <v:fill/>
            </v:shape>
            <v:shape style="position:absolute;left:8573;top:4787;width:4228;height:2548" coordorigin="8573,4787" coordsize="4228,2548" path="m10794,6971l10795,7002,10798,7007,10800,7012,10804,6982,10798,6979,10797,6978,10794,6971xe" filled="t" fillcolor="#000000" stroked="f">
              <v:path arrowok="t"/>
              <v:fill/>
            </v:shape>
            <v:shape style="position:absolute;left:8573;top:4787;width:4228;height:2548" coordorigin="8573,4787" coordsize="4228,2548" path="m10773,6856l10774,6864,10776,7011,10780,7008,10785,7005,10789,7003,10795,7002,10794,6971,10791,6964,10788,6957,10787,6803,10779,6806,10774,6804,10773,6856xe" filled="t" fillcolor="#000000" stroked="f">
              <v:path arrowok="t"/>
              <v:fill/>
            </v:shape>
            <v:shape style="position:absolute;left:8573;top:4787;width:4228;height:2548" coordorigin="8573,4787" coordsize="4228,2548" path="m10771,6866l10764,6871,10770,7014,10776,7011,10774,6864,10771,6866xe" filled="t" fillcolor="#000000" stroked="f">
              <v:path arrowok="t"/>
              <v:fill/>
            </v:shape>
            <v:shape style="position:absolute;left:8573;top:4787;width:4228;height:2548" coordorigin="8573,4787" coordsize="4228,2548" path="m10747,6866l10747,6925,10752,6931,10753,6939,10770,7014,10764,6871,10757,6874,10753,6873,10751,6870,10747,6866xe" filled="t" fillcolor="#000000" stroked="f">
              <v:path arrowok="t"/>
              <v:fill/>
            </v:shape>
            <v:shape style="position:absolute;left:8573;top:4787;width:4228;height:2548" coordorigin="8573,4787" coordsize="4228,2548" path="m10753,6944l10751,6946,10752,7014,10770,7014,10753,6939,10753,6944xe" filled="t" fillcolor="#000000" stroked="f">
              <v:path arrowok="t"/>
              <v:fill/>
            </v:shape>
            <v:shape style="position:absolute;left:8573;top:4787;width:4228;height:2548" coordorigin="8573,4787" coordsize="4228,2548" path="m10727,6977l10727,6985,10728,6989,10736,7004,10752,7014,10751,6946,10745,6951,10739,6955,10733,6960,10728,6964,10727,6977xe" filled="t" fillcolor="#000000" stroked="f">
              <v:path arrowok="t"/>
              <v:fill/>
            </v:shape>
            <v:shape style="position:absolute;left:8573;top:4787;width:4228;height:2548" coordorigin="8573,4787" coordsize="4228,2548" path="m10809,5972l10810,5974,10814,5981,10817,5987,10821,5941,10815,5938,10814,5937,10810,5930,10809,5972xe" filled="t" fillcolor="#000000" stroked="f">
              <v:path arrowok="t"/>
              <v:fill/>
            </v:shape>
            <v:shape style="position:absolute;left:8573;top:4787;width:4228;height:2548" coordorigin="8573,4787" coordsize="4228,2548" path="m10787,6561l10781,6563,10787,6766,10790,6768,10795,6775,10799,6782,10804,6789,10807,6943,10812,6943,10814,6944,10820,6949,10824,6955,10823,6894,10817,6885,10816,6727,10811,6731,10806,6734,10800,6735,10799,6734,10792,6728,10788,6720,10786,6712,10787,6561xe" filled="t" fillcolor="#000000" stroked="f">
              <v:path arrowok="t"/>
              <v:fill/>
            </v:shape>
            <v:shape style="position:absolute;left:8573;top:4787;width:4228;height:2548" coordorigin="8573,4787" coordsize="4228,2548" path="m10788,6950l10793,6948,10798,6946,10802,6944,10807,6943,10804,6789,10801,6794,10796,6801,10788,6950xe" filled="t" fillcolor="#000000" stroked="f">
              <v:path arrowok="t"/>
              <v:fill/>
            </v:shape>
            <v:shape style="position:absolute;left:8573;top:4787;width:4228;height:2548" coordorigin="8573,4787" coordsize="4228,2548" path="m10788,6950l10796,6801,10787,6803,10788,6957,10788,6950xe" filled="t" fillcolor="#000000" stroked="f">
              <v:path arrowok="t"/>
              <v:fill/>
            </v:shape>
            <v:shape style="position:absolute;left:8573;top:4787;width:4228;height:2548" coordorigin="8573,4787" coordsize="4228,2548" path="m10812,6635l10817,6629,10823,6625,10832,6625,10824,6484,10818,6487,10812,6635xe" filled="t" fillcolor="#000000" stroked="f">
              <v:path arrowok="t"/>
              <v:fill/>
            </v:shape>
            <v:shape style="position:absolute;left:8573;top:4787;width:4228;height:2548" coordorigin="8573,4787" coordsize="4228,2548" path="m10811,6638l10812,6635,10818,6487,10811,6491,10811,6700,10815,6706,10814,6644,10811,6638xe" filled="t" fillcolor="#000000" stroked="f">
              <v:path arrowok="t"/>
              <v:fill/>
            </v:shape>
            <v:shape style="position:absolute;left:8573;top:4787;width:4228;height:2548" coordorigin="8573,4787" coordsize="4228,2548" path="m10795,6535l10798,6542,10801,6549,10808,6699,10811,6700,10811,6491,10804,6494,10798,6493,10795,6535xe" filled="t" fillcolor="#000000" stroked="f">
              <v:path arrowok="t"/>
              <v:fill/>
            </v:shape>
            <v:shape style="position:absolute;left:8573;top:4787;width:4228;height:2548" coordorigin="8573,4787" coordsize="4228,2548" path="m10800,6700l10808,6699,10801,6549,10800,6554,10798,6555,10793,6702,10800,6700xe" filled="t" fillcolor="#000000" stroked="f">
              <v:path arrowok="t"/>
              <v:fill/>
            </v:shape>
            <v:shape style="position:absolute;left:8573;top:4787;width:4228;height:2548" coordorigin="8573,4787" coordsize="4228,2548" path="m10793,6558l10787,6561,10788,6708,10793,6702,10798,6555,10793,6558xe" filled="t" fillcolor="#000000" stroked="f">
              <v:path arrowok="t"/>
              <v:fill/>
            </v:shape>
            <v:shape style="position:absolute;left:8573;top:4787;width:4228;height:2548" coordorigin="8573,4787" coordsize="4228,2548" path="m10836,6810l10835,6805,10833,6653,10828,6655,10823,6718,10821,6722,10824,6870,10829,6867,10835,6866,10836,6810xe" filled="t" fillcolor="#000000" stroked="f">
              <v:path arrowok="t"/>
              <v:fill/>
            </v:shape>
            <v:shape style="position:absolute;left:8573;top:4787;width:4228;height:2548" coordorigin="8573,4787" coordsize="4228,2548" path="m10821,6723l10816,6727,10817,6885,10818,6878,10820,6875,10824,6870,10821,6722,10821,6723xe" filled="t" fillcolor="#000000" stroked="f">
              <v:path arrowok="t"/>
              <v:fill/>
            </v:shape>
            <v:shape style="position:absolute;left:8573;top:4787;width:4228;height:2548" coordorigin="8573,4787" coordsize="4228,2548" path="m10822,6236l10821,6240,10821,6241,10815,6248,10807,6252,10815,6387,10825,6383,10822,6236xe" filled="t" fillcolor="#000000" stroked="f">
              <v:path arrowok="t"/>
              <v:fill/>
            </v:shape>
            <v:shape style="position:absolute;left:8573;top:4787;width:4228;height:2548" coordorigin="8573,4787" coordsize="4228,2548" path="m10799,6316l10800,6455,10805,6394,10806,6391,10815,6387,10807,6252,10802,6310,10799,6316xe" filled="t" fillcolor="#000000" stroked="f">
              <v:path arrowok="t"/>
              <v:fill/>
            </v:shape>
            <v:shape style="position:absolute;left:8573;top:4787;width:4228;height:2548" coordorigin="8573,4787" coordsize="4228,2548" path="m10787,6284l10788,6285,10793,6293,10797,6302,10802,6310,10807,6252,10799,6253,10795,6252,10789,6246,10787,6284xe" filled="t" fillcolor="#000000" stroked="f">
              <v:path arrowok="t"/>
              <v:fill/>
            </v:shape>
            <v:shape style="position:absolute;left:8573;top:4787;width:4228;height:2548" coordorigin="8573,4787" coordsize="4228,2548" path="m10789,6246l10787,6237,10784,6229,10781,6081,10776,6083,10781,6284,10787,6284,10789,6246xe" filled="t" fillcolor="#000000" stroked="f">
              <v:path arrowok="t"/>
              <v:fill/>
            </v:shape>
            <v:shape style="position:absolute;left:8573;top:4787;width:4228;height:2548" coordorigin="8573,4787" coordsize="4228,2548" path="m10774,6287l10781,6284,10776,6083,10773,6139,10773,6144,10771,6145,10768,6291,10774,6287xe" filled="t" fillcolor="#000000" stroked="f">
              <v:path arrowok="t"/>
              <v:fill/>
            </v:shape>
            <v:shape style="position:absolute;left:8573;top:4787;width:4228;height:2548" coordorigin="8573,4787" coordsize="4228,2548" path="m10771,6133l10773,6139,10776,6083,10770,6083,10769,6081,10768,6127,10771,6133xe" filled="t" fillcolor="#000000" stroked="f">
              <v:path arrowok="t"/>
              <v:fill/>
            </v:shape>
            <v:shape style="position:absolute;left:8573;top:4787;width:4228;height:2548" coordorigin="8573,4787" coordsize="4228,2548" path="m10768,6127l10769,6081,10765,6075,10761,6068,10758,6061,10758,5910,10751,5913,10755,6119,10758,6117,10764,6119,10765,6122,10768,6127xe" filled="t" fillcolor="#000000" stroked="f">
              <v:path arrowok="t"/>
              <v:fill/>
            </v:shape>
            <v:shape style="position:absolute;left:8573;top:4787;width:4228;height:2548" coordorigin="8573,4787" coordsize="4228,2548" path="m10751,5913l10745,5913,10748,5971,10749,5975,10750,6121,10755,6119,10751,5913xe" filled="t" fillcolor="#000000" stroked="f">
              <v:path arrowok="t"/>
              <v:fill/>
            </v:shape>
            <v:shape style="position:absolute;left:8573;top:4787;width:4228;height:2548" coordorigin="8573,4787" coordsize="4228,2548" path="m10725,5951l10730,5949,10736,5950,10737,5951,10741,5957,10745,5964,10748,5971,10745,5913,10744,5912,10740,5907,10737,5901,10733,5896,10725,5951xe" filled="t" fillcolor="#000000" stroked="f">
              <v:path arrowok="t"/>
              <v:fill/>
            </v:shape>
            <v:shape style="position:absolute;left:8573;top:4787;width:4228;height:2548" coordorigin="8573,4787" coordsize="4228,2548" path="m10724,5885l10712,5882,10713,5956,10719,5953,10725,5951,10733,5896,10724,5885xe" filled="t" fillcolor="#000000" stroked="f">
              <v:path arrowok="t"/>
              <v:fill/>
            </v:shape>
            <v:shape style="position:absolute;left:8573;top:4787;width:4228;height:2548" coordorigin="8573,4787" coordsize="4228,2548" path="m10712,5882l10699,5884,10700,6025,10706,6023,10710,5962,10712,5957,10713,5956,10712,5882xe" filled="t" fillcolor="#000000" stroked="f">
              <v:path arrowok="t"/>
              <v:fill/>
            </v:shape>
            <v:shape style="position:absolute;left:8573;top:4787;width:4228;height:2548" coordorigin="8573,4787" coordsize="4228,2548" path="m10686,6033l10689,6031,10694,6028,10700,6025,10699,5884,10689,5886,10686,6033xe" filled="t" fillcolor="#000000" stroked="f">
              <v:path arrowok="t"/>
              <v:fill/>
            </v:shape>
            <v:shape style="position:absolute;left:8573;top:4787;width:4228;height:2548" coordorigin="8573,4787" coordsize="4228,2548" path="m10682,5891l10675,5896,10678,5947,10678,5952,10679,6098,10685,6095,10686,6033,10689,5886,10682,5891xe" filled="t" fillcolor="#000000" stroked="f">
              <v:path arrowok="t"/>
              <v:fill/>
            </v:shape>
            <v:shape style="position:absolute;left:8573;top:4787;width:4228;height:2548" coordorigin="8573,4787" coordsize="4228,2548" path="m10678,5947l10675,5896,10670,5898,10668,5895,10664,5889,10669,5926,10673,5937,10678,5947xe" filled="t" fillcolor="#000000" stroked="f">
              <v:path arrowok="t"/>
              <v:fill/>
            </v:shape>
            <v:shape style="position:absolute;left:8573;top:4787;width:4228;height:2548" coordorigin="8573,4787" coordsize="4228,2548" path="m10664,5915l10669,5926,10664,5889,10661,5882,10656,5876,10654,5921,10664,5915xe" filled="t" fillcolor="#000000" stroked="f">
              <v:path arrowok="t"/>
              <v:fill/>
            </v:shape>
            <v:shape style="position:absolute;left:8573;top:4787;width:4228;height:2548" coordorigin="8573,4787" coordsize="4228,2548" path="m10631,5935l10634,5932,10644,5926,10654,5921,10656,5876,10641,5865,10631,5935xe" filled="t" fillcolor="#000000" stroked="f">
              <v:path arrowok="t"/>
              <v:fill/>
            </v:shape>
            <v:shape style="position:absolute;left:8573;top:4787;width:4228;height:2548" coordorigin="8573,4787" coordsize="4228,2548" path="m10622,5865l10615,5869,10617,6013,10618,6008,10620,6007,10626,6004,10631,5935,10641,5865,10622,5865xe" filled="t" fillcolor="#000000" stroked="f">
              <v:path arrowok="t"/>
              <v:fill/>
            </v:shape>
            <v:shape style="position:absolute;left:8573;top:4787;width:4228;height:2548" coordorigin="8573,4787" coordsize="4228,2548" path="m10786,6477l10787,6527,10791,6529,10795,6535,10798,6493,10794,6490,10790,6484,10786,6477xe" filled="t" fillcolor="#000000" stroked="f">
              <v:path arrowok="t"/>
              <v:fill/>
            </v:shape>
            <v:shape style="position:absolute;left:8573;top:4787;width:4228;height:2548" coordorigin="8573,4787" coordsize="4228,2548" path="m10783,6470l10783,6465,10784,6324,10781,6382,10783,6527,10787,6527,10786,6477,10783,6470xe" filled="t" fillcolor="#000000" stroked="f">
              <v:path arrowok="t"/>
              <v:fill/>
            </v:shape>
            <v:shape style="position:absolute;left:8573;top:4787;width:4228;height:2548" coordorigin="8573,4787" coordsize="4228,2548" path="m10764,6547l10765,6599,10767,6603,10770,6608,10773,6614,10776,6618,10779,6771,10787,6766,10781,6563,10774,6563,10771,6560,10768,6556,10766,6552,10764,6547xe" filled="t" fillcolor="#000000" stroked="f">
              <v:path arrowok="t"/>
              <v:fill/>
            </v:shape>
            <v:shape style="position:absolute;left:8573;top:4787;width:4228;height:2548" coordorigin="8573,4787" coordsize="4228,2548" path="m10739,6223l10734,6433,10739,6433,10741,6434,10745,6440,10749,6447,10753,6453,10757,6600,10765,6599,10764,6547,10763,6540,10761,6394,10754,6397,10750,6397,10749,6396,10742,6390,10739,6382,10737,6373,10739,6223xe" filled="t" fillcolor="#000000" stroked="f">
              <v:path arrowok="t"/>
              <v:fill/>
            </v:shape>
            <v:shape style="position:absolute;left:8573;top:4787;width:4228;height:2548" coordorigin="8573,4787" coordsize="4228,2548" path="m10787,6078l10781,6081,10784,6229,10786,6226,10792,6222,10793,6075,10787,6078xe" filled="t" fillcolor="#000000" stroked="f">
              <v:path arrowok="t"/>
              <v:fill/>
            </v:shape>
            <v:shape style="position:absolute;left:8573;top:4787;width:4228;height:2548" coordorigin="8573,4787" coordsize="4228,2548" path="m10653,6266l10656,6410,10654,6205,10649,6204,10647,6201,10644,6195,10647,6248,10651,6255,10654,6261,10653,6266xe" filled="t" fillcolor="#000000" stroked="f">
              <v:path arrowok="t"/>
              <v:fill/>
            </v:shape>
            <v:shape style="position:absolute;left:8573;top:4787;width:4228;height:2548" coordorigin="8573,4787" coordsize="4228,2548" path="m10644,6195l10641,6189,10642,6239,10644,6241,10647,6248,10644,6195xe" filled="t" fillcolor="#000000" stroked="f">
              <v:path arrowok="t"/>
              <v:fill/>
            </v:shape>
            <v:shape style="position:absolute;left:8573;top:4787;width:4228;height:2548" coordorigin="8573,4787" coordsize="4228,2548" path="m10639,6184l10640,6180,10640,6031,10638,6238,10642,6239,10641,6189,10639,6184xe" filled="t" fillcolor="#000000" stroked="f">
              <v:path arrowok="t"/>
              <v:fill/>
            </v:shape>
            <v:shape style="position:absolute;left:8573;top:4787;width:4228;height:2548" coordorigin="8573,4787" coordsize="4228,2548" path="m10673,6841l10671,6837,10669,6832,10668,6685,10661,6688,10657,6690,10653,6688,10651,6685,10654,6737,10658,6744,10661,6895,10669,6895,10671,6898,10673,6841xe" filled="t" fillcolor="#000000" stroked="f">
              <v:path arrowok="t"/>
              <v:fill/>
            </v:shape>
            <v:shape style="position:absolute;left:8573;top:4787;width:4228;height:2548" coordorigin="8573,4787" coordsize="4228,2548" path="m10654,6737l10651,6685,10649,6679,10646,6673,10644,6667,10646,6721,10650,6729,10654,6737xe" filled="t" fillcolor="#000000" stroked="f">
              <v:path arrowok="t"/>
              <v:fill/>
            </v:shape>
            <v:shape style="position:absolute;left:8573;top:4787;width:4228;height:2548" coordorigin="8573,4787" coordsize="4228,2548" path="m10644,6664l10646,6659,10646,6511,10642,6720,10646,6721,10644,6667,10644,6664xe" filled="t" fillcolor="#000000" stroked="f">
              <v:path arrowok="t"/>
              <v:fill/>
            </v:shape>
            <v:shape style="position:absolute;left:8573;top:4787;width:4228;height:2548" coordorigin="8573,4787" coordsize="4228,2548" path="m10646,6511l10648,6657,10653,6654,10653,6442,10650,6437,10648,6433,10646,6428,10648,6489,10652,6495,10653,6503,10651,6508,10646,6511xe" filled="t" fillcolor="#000000" stroked="f">
              <v:path arrowok="t"/>
              <v:fill/>
            </v:shape>
            <v:shape style="position:absolute;left:8573;top:4787;width:4228;height:2548" coordorigin="8573,4787" coordsize="4228,2548" path="m10639,6513l10633,6515,10634,6723,10642,6720,10646,6511,10639,6513xe" filled="t" fillcolor="#000000" stroked="f">
              <v:path arrowok="t"/>
              <v:fill/>
            </v:shape>
            <v:shape style="position:absolute;left:8573;top:4787;width:4228;height:2548" coordorigin="8573,4787" coordsize="4228,2548" path="m10630,6514l10627,6508,10629,6570,10630,6576,10634,6723,10633,6515,10630,6514xe" filled="t" fillcolor="#000000" stroked="f">
              <v:path arrowok="t"/>
              <v:fill/>
            </v:shape>
            <v:shape style="position:absolute;left:8573;top:4787;width:4228;height:2548" coordorigin="8573,4787" coordsize="4228,2548" path="m10617,6731l10619,6731,10626,6727,10634,6723,10630,6576,10628,6581,10623,6585,10617,6731xe" filled="t" fillcolor="#000000" stroked="f">
              <v:path arrowok="t"/>
              <v:fill/>
            </v:shape>
            <v:shape style="position:absolute;left:8573;top:4787;width:4228;height:2548" coordorigin="8573,4787" coordsize="4228,2548" path="m10616,6588l10608,6588,10609,6647,10611,6795,10616,6735,10617,6731,10623,6585,10616,6588xe" filled="t" fillcolor="#000000" stroked="f">
              <v:path arrowok="t"/>
              <v:fill/>
            </v:shape>
            <v:shape style="position:absolute;left:8573;top:4787;width:4228;height:2548" coordorigin="8573,4787" coordsize="4228,2548" path="m10606,6585l10603,6578,10603,6636,10606,6642,10609,6647,10608,6588,10606,6585xe" filled="t" fillcolor="#000000" stroked="f">
              <v:path arrowok="t"/>
              <v:fill/>
            </v:shape>
            <v:shape style="position:absolute;left:8573;top:4787;width:4228;height:2548" coordorigin="8573,4787" coordsize="4228,2548" path="m10603,6578l10601,6575,10599,6568,10599,6413,10595,6416,10599,6631,10603,6636,10603,6578xe" filled="t" fillcolor="#000000" stroked="f">
              <v:path arrowok="t"/>
              <v:fill/>
            </v:shape>
            <v:shape style="position:absolute;left:8573;top:4787;width:4228;height:2548" coordorigin="8573,4787" coordsize="4228,2548" path="m10579,6474l10579,6479,10582,6633,10587,6631,10593,6627,10599,6631,10595,6416,10590,6416,10584,6416,10580,6412,10579,6474xe" filled="t" fillcolor="#000000" stroked="f">
              <v:path arrowok="t"/>
              <v:fill/>
            </v:shape>
            <v:shape style="position:absolute;left:8573;top:4787;width:4228;height:2548" coordorigin="8573,4787" coordsize="4228,2548" path="m10582,6633l10579,6479,10573,6485,10570,6696,10575,6697,10572,6644,10574,6638,10582,6633xe" filled="t" fillcolor="#000000" stroked="f">
              <v:path arrowok="t"/>
              <v:fill/>
            </v:shape>
            <v:shape style="position:absolute;left:8573;top:4787;width:4228;height:2548" coordorigin="8573,4787" coordsize="4228,2548" path="m10556,6704l10561,6701,10567,6698,10570,6696,10573,6485,10567,6486,10562,6487,10556,6704xe" filled="t" fillcolor="#000000" stroked="f">
              <v:path arrowok="t"/>
              <v:fill/>
            </v:shape>
            <v:shape style="position:absolute;left:8573;top:4787;width:4228;height:2548" coordorigin="8573,4787" coordsize="4228,2548" path="m10556,6704l10562,6487,10554,6481,10554,6471,10552,6546,10551,6708,10556,6704xe" filled="t" fillcolor="#000000" stroked="f">
              <v:path arrowok="t"/>
              <v:fill/>
            </v:shape>
            <v:shape style="position:absolute;left:8573;top:4787;width:4228;height:2548" coordorigin="8573,4787" coordsize="4228,2548" path="m10576,6396l10581,6246,10574,6249,10567,6253,10561,6256,10556,6306,10554,6313,10552,6314,10548,6316,10552,6546,10554,6471,10560,6465,10566,6464,10571,6462,10574,6400,10576,6396xe" filled="t" fillcolor="#000000" stroked="f">
              <v:path arrowok="t"/>
              <v:fill/>
            </v:shape>
            <v:shape style="position:absolute;left:8573;top:4787;width:4228;height:2548" coordorigin="8573,4787" coordsize="4228,2548" path="m10550,6551l10546,6556,10549,6715,10549,6709,10551,6708,10552,6546,10550,6551xe" filled="t" fillcolor="#000000" stroked="f">
              <v:path arrowok="t"/>
              <v:fill/>
            </v:shape>
            <v:shape style="position:absolute;left:8573;top:4787;width:4228;height:2548" coordorigin="8573,4787" coordsize="4228,2548" path="m10667,6118l10667,6111,10662,5961,10655,5964,10653,6019,10651,6025,10654,6171,10661,6166,10667,6169,10667,6118xe" filled="t" fillcolor="#000000" stroked="f">
              <v:path arrowok="t"/>
              <v:fill/>
            </v:shape>
            <v:shape style="position:absolute;left:8573;top:4787;width:4228;height:2548" coordorigin="8573,4787" coordsize="4228,2548" path="m10640,6031l10640,6180,10647,6176,10654,6171,10651,6025,10648,6026,10644,6029,10640,6031xe" filled="t" fillcolor="#000000" stroked="f">
              <v:path arrowok="t"/>
              <v:fill/>
            </v:shape>
            <v:shape style="position:absolute;left:8573;top:4787;width:4228;height:2548" coordorigin="8573,4787" coordsize="4228,2548" path="m10623,6085l10627,6094,10628,6242,10634,6240,10638,6238,10640,6031,10635,6033,10630,6033,10628,6032,10623,6085xe" filled="t" fillcolor="#000000" stroked="f">
              <v:path arrowok="t"/>
              <v:fill/>
            </v:shape>
            <v:shape style="position:absolute;left:8573;top:4787;width:4228;height:2548" coordorigin="8573,4787" coordsize="4228,2548" path="m10624,6099l10615,6102,10616,6249,10617,6248,10623,6245,10628,6242,10627,6094,10624,6099xe" filled="t" fillcolor="#000000" stroked="f">
              <v:path arrowok="t"/>
              <v:fill/>
            </v:shape>
            <v:shape style="position:absolute;left:8573;top:4787;width:4228;height:2548" coordorigin="8573,4787" coordsize="4228,2548" path="m10603,6162l10604,6165,10608,6315,10615,6254,10616,6249,10615,6102,10607,6105,10603,6162xe" filled="t" fillcolor="#000000" stroked="f">
              <v:path arrowok="t"/>
              <v:fill/>
            </v:shape>
            <v:shape style="position:absolute;left:8573;top:4787;width:4228;height:2548" coordorigin="8573,4787" coordsize="4228,2548" path="m10597,6324l10601,6317,10608,6315,10604,6165,10604,6171,10601,6172,10597,6324xe" filled="t" fillcolor="#000000" stroked="f">
              <v:path arrowok="t"/>
              <v:fill/>
            </v:shape>
            <v:shape style="position:absolute;left:8573;top:4787;width:4228;height:2548" coordorigin="8573,4787" coordsize="4228,2548" path="m10596,6328l10597,6324,10601,6172,10594,6176,10595,6387,10599,6395,10598,6334,10596,6328xe" filled="t" fillcolor="#000000" stroked="f">
              <v:path arrowok="t"/>
              <v:fill/>
            </v:shape>
            <v:shape style="position:absolute;left:8573;top:4787;width:4228;height:2548" coordorigin="8573,4787" coordsize="4228,2548" path="m10589,6386l10595,6387,10594,6176,10588,6179,10585,6240,10584,6245,10581,6246,10581,6392,10589,6386xe" filled="t" fillcolor="#000000" stroked="f">
              <v:path arrowok="t"/>
              <v:fill/>
            </v:shape>
            <v:shape style="position:absolute;left:8573;top:4787;width:4228;height:2548" coordorigin="8573,4787" coordsize="4228,2548" path="m10530,6545l10530,6541,10537,6537,10541,6538,10547,6538,10552,6546,10548,6316,10543,6318,10538,6320,10534,6321,10530,6545xe" filled="t" fillcolor="#000000" stroked="f">
              <v:path arrowok="t"/>
              <v:fill/>
            </v:shape>
            <v:shape style="position:absolute;left:8573;top:4787;width:4228;height:2548" coordorigin="8573,4787" coordsize="4228,2548" path="m10529,6551l10530,6545,10534,6321,10529,6316,10528,6375,10528,6381,10527,6385,10526,6611,10532,6621,10536,6561,10529,6551xe" filled="t" fillcolor="#000000" stroked="f">
              <v:path arrowok="t"/>
              <v:fill/>
            </v:shape>
            <v:shape style="position:absolute;left:8573;top:4787;width:4228;height:2548" coordorigin="8573,4787" coordsize="4228,2548" path="m10541,6230l10542,6227,10548,6224,10553,6221,10557,6219,10559,6009,10554,6008,10553,6007,10552,6069,10546,6074,10541,6230xe" filled="t" fillcolor="#000000" stroked="f">
              <v:path arrowok="t"/>
              <v:fill/>
            </v:shape>
            <v:shape style="position:absolute;left:8573;top:4787;width:4228;height:2548" coordorigin="8573,4787" coordsize="4228,2548" path="m10540,6076l10534,6078,10535,6289,10540,6286,10541,6230,10546,6074,10540,6076xe" filled="t" fillcolor="#000000" stroked="f">
              <v:path arrowok="t"/>
              <v:fill/>
            </v:shape>
            <v:shape style="position:absolute;left:8573;top:4787;width:4228;height:2548" coordorigin="8573,4787" coordsize="4228,2548" path="m10525,6063l10526,6140,10528,6145,10529,6292,10535,6289,10534,6078,10528,6073,10525,6063xe" filled="t" fillcolor="#000000" stroked="f">
              <v:path arrowok="t"/>
              <v:fill/>
            </v:shape>
            <v:shape style="position:absolute;left:8573;top:4787;width:4228;height:2548" coordorigin="8573,4787" coordsize="4228,2548" path="m10523,6058l10530,6051,10533,5909,10515,5916,10520,6129,10526,6140,10525,6063,10523,6058xe" filled="t" fillcolor="#000000" stroked="f">
              <v:path arrowok="t"/>
              <v:fill/>
            </v:shape>
            <v:shape style="position:absolute;left:8573;top:4787;width:4228;height:2548" coordorigin="8573,4787" coordsize="4228,2548" path="m10528,6375l10529,6316,10526,6311,10524,6307,10522,6302,10520,6365,10528,6375xe" filled="t" fillcolor="#000000" stroked="f">
              <v:path arrowok="t"/>
              <v:fill/>
            </v:shape>
            <v:shape style="position:absolute;left:8573;top:4787;width:4228;height:2548" coordorigin="8573,4787" coordsize="4228,2548" path="m10529,6292l10526,6147,10523,6153,10520,6365,10522,6302,10521,6297,10524,6295,10529,6292xe" filled="t" fillcolor="#000000" stroked="f">
              <v:path arrowok="t"/>
              <v:fill/>
            </v:shape>
            <v:shape style="position:absolute;left:8573;top:4787;width:4228;height:2548" coordorigin="8573,4787" coordsize="4228,2548" path="m10508,6214l10509,6367,10515,6366,10520,6365,10523,6153,10517,6156,10511,6158,10508,6214xe" filled="t" fillcolor="#000000" stroked="f">
              <v:path arrowok="t"/>
              <v:fill/>
            </v:shape>
            <v:shape style="position:absolute;left:8573;top:4787;width:4228;height:2548" coordorigin="8573,4787" coordsize="4228,2548" path="m10507,6157l10501,6153,10502,6200,10504,6204,10506,6209,10508,6214,10511,6158,10507,6157xe" filled="t" fillcolor="#000000" stroked="f">
              <v:path arrowok="t"/>
              <v:fill/>
            </v:shape>
            <v:shape style="position:absolute;left:8573;top:4787;width:4228;height:2548" coordorigin="8573,4787" coordsize="4228,2548" path="m10451,6037l10454,6034,10458,6029,10463,6025,10470,6027,10474,6028,10480,6039,10482,6196,10487,6194,10494,6191,10497,6192,10502,6200,10501,6153,10497,6142,10496,5982,10493,5984,10486,5987,10480,5986,10476,5981,10471,5973,10467,5966,10462,5959,10464,5889,10451,6037xe" filled="t" fillcolor="#000000" stroked="f">
              <v:path arrowok="t"/>
              <v:fill/>
            </v:shape>
            <v:shape style="position:absolute;left:8573;top:4787;width:4228;height:2548" coordorigin="8573,4787" coordsize="4228,2548" path="m10498,5945l10501,5958,10508,5970,10508,5976,10503,5979,10500,6137,10502,6134,10512,6126,10509,5920,10503,5925,10498,5945xe" filled="t" fillcolor="#000000" stroked="f">
              <v:path arrowok="t"/>
              <v:fill/>
            </v:shape>
            <v:shape style="position:absolute;left:8573;top:4787;width:4228;height:2548" coordorigin="8573,4787" coordsize="4228,2548" path="m10497,5929l10497,5921,10497,5932,10498,5945,10503,5925,10497,5929xe" filled="t" fillcolor="#000000" stroked="f">
              <v:path arrowok="t"/>
              <v:fill/>
            </v:shape>
            <v:shape style="position:absolute;left:8573;top:4787;width:4228;height:2548" coordorigin="8573,4787" coordsize="4228,2548" path="m10495,5912l10490,5905,10491,5940,10494,5935,10497,5932,10497,5921,10495,5912xe" filled="t" fillcolor="#000000" stroked="f">
              <v:path arrowok="t"/>
              <v:fill/>
            </v:shape>
            <v:shape style="position:absolute;left:8573;top:4787;width:4228;height:2548" coordorigin="8573,4787" coordsize="4228,2548" path="m10488,5942l10491,5940,10490,5905,10487,5900,10482,5896,10480,5948,10488,5942xe" filled="t" fillcolor="#000000" stroked="f">
              <v:path arrowok="t"/>
              <v:fill/>
            </v:shape>
            <v:shape style="position:absolute;left:8573;top:4787;width:4228;height:2548" coordorigin="8573,4787" coordsize="4228,2548" path="m10476,5893l10464,5889,10471,5953,10480,5948,10482,5896,10476,5893xe" filled="t" fillcolor="#000000" stroked="f">
              <v:path arrowok="t"/>
              <v:fill/>
            </v:shape>
            <v:shape style="position:absolute;left:8573;top:4787;width:4228;height:2548" coordorigin="8573,4787" coordsize="4228,2548" path="m10428,6114l10428,6109,10437,6103,10442,6104,10447,6105,10451,6037,10464,5889,10449,5891,10444,5954,10440,5955,10431,5956,10428,6114xe" filled="t" fillcolor="#000000" stroked="f">
              <v:path arrowok="t"/>
              <v:fill/>
            </v:shape>
            <v:shape style="position:absolute;left:8573;top:4787;width:4228;height:2548" coordorigin="8573,4787" coordsize="4228,2548" path="m10524,6794l10524,6786,10523,6634,10516,6638,10511,6636,10507,6630,10503,6622,10502,6382,10502,6377,10502,6679,10505,6684,10509,6690,10511,6695,10519,6843,10524,6844,10524,6794xe" filled="t" fillcolor="#000000" stroked="f">
              <v:path arrowok="t"/>
              <v:fill/>
            </v:shape>
            <v:shape style="position:absolute;left:8573;top:4787;width:4228;height:2548" coordorigin="8573,4787" coordsize="4228,2548" path="m10502,6679l10502,6372,10501,6448,10501,6453,10500,6457,10497,6678,10502,6679xe" filled="t" fillcolor="#000000" stroked="f">
              <v:path arrowok="t"/>
              <v:fill/>
            </v:shape>
            <v:shape style="position:absolute;left:8573;top:4787;width:4228;height:2548" coordorigin="8573,4787" coordsize="4228,2548" path="m10483,6454l10483,6685,10488,6682,10492,6680,10497,6678,10500,6457,10496,6461,10490,6461,10484,6458,10483,6454xe" filled="t" fillcolor="#000000" stroked="f">
              <v:path arrowok="t"/>
              <v:fill/>
            </v:shape>
            <v:shape style="position:absolute;left:8573;top:4787;width:4228;height:2548" coordorigin="8573,4787" coordsize="4228,2548" path="m10483,6454l10481,6449,10480,6293,10479,6527,10477,6749,10478,6751,10478,6692,10480,6688,10483,6685,10483,6454xe" filled="t" fillcolor="#000000" stroked="f">
              <v:path arrowok="t"/>
              <v:fill/>
            </v:shape>
            <v:shape style="position:absolute;left:8573;top:4787;width:4228;height:2548" coordorigin="8573,4787" coordsize="4228,2548" path="m10479,6527l10480,6293,10476,6295,10471,6297,10466,6299,10462,6301,10456,6296,10456,6355,10455,6359,10457,6597,10457,6520,10463,6516,10471,6515,10474,6515,10478,6520,10479,6527xe" filled="t" fillcolor="#000000" stroked="f">
              <v:path arrowok="t"/>
              <v:fill/>
            </v:shape>
            <v:shape style="position:absolute;left:8573;top:4787;width:4228;height:2548" coordorigin="8573,4787" coordsize="4228,2548" path="m10501,6448l10502,6372,10509,6367,10508,6214,10506,6219,10503,6223,10501,6448xe" filled="t" fillcolor="#000000" stroked="f">
              <v:path arrowok="t"/>
              <v:fill/>
            </v:shape>
            <v:shape style="position:absolute;left:8573;top:4787;width:4228;height:2548" coordorigin="8573,4787" coordsize="4228,2548" path="m10486,6287l10487,6443,10493,6443,10497,6442,10501,6448,10503,6223,10499,6226,10494,6228,10490,6230,10486,6287xe" filled="t" fillcolor="#000000" stroked="f">
              <v:path arrowok="t"/>
              <v:fill/>
            </v:shape>
            <v:shape style="position:absolute;left:8573;top:4787;width:4228;height:2548" coordorigin="8573,4787" coordsize="4228,2548" path="m10485,6233l10479,6231,10482,6277,10485,6284,10486,6287,10490,6230,10485,6233xe" filled="t" fillcolor="#000000" stroked="f">
              <v:path arrowok="t"/>
              <v:fill/>
            </v:shape>
            <v:shape style="position:absolute;left:8573;top:4787;width:4228;height:2548" coordorigin="8573,4787" coordsize="4228,2548" path="m10482,6277l10479,6231,10477,6227,10475,6223,10473,6218,10471,6213,10474,6262,10475,6263,10479,6270,10482,6277xe" filled="t" fillcolor="#000000" stroked="f">
              <v:path arrowok="t"/>
              <v:fill/>
            </v:shape>
            <v:shape style="position:absolute;left:8573;top:4787;width:4228;height:2548" coordorigin="8573,4787" coordsize="4228,2548" path="m10469,6052l10462,6052,10468,6261,10470,6261,10474,6262,10471,6213,10468,6207,10469,6052xe" filled="t" fillcolor="#000000" stroked="f">
              <v:path arrowok="t"/>
              <v:fill/>
            </v:shape>
            <v:shape style="position:absolute;left:8573;top:4787;width:4228;height:2548" coordorigin="8573,4787" coordsize="4228,2548" path="m10468,6261l10462,6052,10458,6050,10454,6044,10451,6037,10447,6105,10453,6113,10455,6269,10462,6265,10468,6261xe" filled="t" fillcolor="#000000" stroked="f">
              <v:path arrowok="t"/>
              <v:fill/>
            </v:shape>
            <v:shape style="position:absolute;left:8573;top:4787;width:4228;height:2548" coordorigin="8573,4787" coordsize="4228,2548" path="m10446,6277l10449,6273,10455,6269,10453,6113,10452,6119,10452,6124,10446,6277xe" filled="t" fillcolor="#000000" stroked="f">
              <v:path arrowok="t"/>
              <v:fill/>
            </v:shape>
            <v:shape style="position:absolute;left:8573;top:4787;width:4228;height:2548" coordorigin="8573,4787" coordsize="4228,2548" path="m10443,6129l10438,6128,10440,6342,10445,6339,10446,6277,10452,6124,10443,6129xe" filled="t" fillcolor="#000000" stroked="f">
              <v:path arrowok="t"/>
              <v:fill/>
            </v:shape>
            <v:shape style="position:absolute;left:8573;top:4787;width:4228;height:2548" coordorigin="8573,4787" coordsize="4228,2548" path="m10437,6343l10440,6342,10438,6128,10435,6191,10434,6196,10433,6198,10432,6348,10437,6343xe" filled="t" fillcolor="#000000" stroked="f">
              <v:path arrowok="t"/>
              <v:fill/>
            </v:shape>
            <v:shape style="position:absolute;left:8573;top:4787;width:4228;height:2548" coordorigin="8573,4787" coordsize="4228,2548" path="m10433,6127l10427,6119,10429,6180,10432,6185,10435,6191,10438,6128,10433,6127xe" filled="t" fillcolor="#000000" stroked="f">
              <v:path arrowok="t"/>
              <v:fill/>
            </v:shape>
            <v:shape style="position:absolute;left:8573;top:4787;width:4228;height:2548" coordorigin="8573,4787" coordsize="4228,2548" path="m10403,6013l10404,6020,10407,6178,10412,6175,10418,6173,10424,6174,10425,6175,10429,6180,10427,6119,10431,5956,10423,5959,10415,5963,10409,5966,10406,5965,10403,6013xe" filled="t" fillcolor="#000000" stroked="f">
              <v:path arrowok="t"/>
              <v:fill/>
            </v:shape>
            <v:shape style="position:absolute;left:8573;top:4787;width:4228;height:2548" coordorigin="8573,4787" coordsize="4228,2548" path="m10385,6003l10392,6000,10399,6004,10401,6008,10403,6013,10406,5965,10402,5959,10399,5955,10398,5953,10385,6003xe" filled="t" fillcolor="#000000" stroked="f">
              <v:path arrowok="t"/>
              <v:fill/>
            </v:shape>
            <v:shape style="position:absolute;left:8573;top:4787;width:4228;height:2548" coordorigin="8573,4787" coordsize="4228,2548" path="m10383,5941l10365,5937,10366,6080,10376,6010,10379,6008,10385,6003,10398,5953,10383,5941xe" filled="t" fillcolor="#000000" stroked="f">
              <v:path arrowok="t"/>
              <v:fill/>
            </v:shape>
            <v:shape style="position:absolute;left:8573;top:4787;width:4228;height:2548" coordorigin="8573,4787" coordsize="4228,2548" path="m10366,6080l10373,6080,10378,6086,10380,6092,10383,6245,10390,6241,10399,6239,10399,6187,10400,6182,10401,6181,10401,6024,10395,6027,10391,6029,10386,6030,10382,6026,10378,6018,10376,6010,10366,6080xe" filled="t" fillcolor="#000000" stroked="f">
              <v:path arrowok="t"/>
              <v:fill/>
            </v:shape>
            <v:shape style="position:absolute;left:8573;top:4787;width:4228;height:2548" coordorigin="8573,4787" coordsize="4228,2548" path="m10365,5937l10347,5943,10354,6093,10355,6090,10357,6085,10361,6082,10366,6080,10365,5937xe" filled="t" fillcolor="#000000" stroked="f">
              <v:path arrowok="t"/>
              <v:fill/>
            </v:shape>
            <v:shape style="position:absolute;left:8573;top:4787;width:4228;height:2548" coordorigin="8573,4787" coordsize="4228,2548" path="m10341,6152l10347,6151,10351,6152,10357,6157,10362,6163,10363,6171,10361,6176,10359,6177,10363,6315,10365,6104,10361,6105,10354,6093,10347,5943,10341,6152xe" filled="t" fillcolor="#000000" stroked="f">
              <v:path arrowok="t"/>
              <v:fill/>
            </v:shape>
            <v:shape style="position:absolute;left:8573;top:4787;width:4228;height:2548" coordorigin="8573,4787" coordsize="4228,2548" path="m10327,6164l10329,6158,10334,6156,10341,6152,10347,5943,10337,5955,10337,5995,10335,5999,10329,6002,10327,6164xe" filled="t" fillcolor="#000000" stroked="f">
              <v:path arrowok="t"/>
              <v:fill/>
            </v:shape>
            <v:shape style="position:absolute;left:8573;top:4787;width:4228;height:2548" coordorigin="8573,4787" coordsize="4228,2548" path="m10330,5964l10332,5972,10334,5981,10336,5990,10337,5995,10337,5955,10332,5961,10330,5964xe" filled="t" fillcolor="#000000" stroked="f">
              <v:path arrowok="t"/>
              <v:fill/>
            </v:shape>
            <v:shape style="position:absolute;left:8573;top:4787;width:4228;height:2548" coordorigin="8573,4787" coordsize="4228,2548" path="m10401,6024l10401,6181,10407,6178,10404,6020,10401,6024xe" filled="t" fillcolor="#000000" stroked="f">
              <v:path arrowok="t"/>
              <v:fill/>
            </v:shape>
            <v:shape style="position:absolute;left:8573;top:4787;width:4228;height:2548" coordorigin="8573,4787" coordsize="4228,2548" path="m10375,6252l10376,6251,10383,6245,10380,6092,10380,6099,10378,6100,10375,6252xe" filled="t" fillcolor="#000000" stroked="f">
              <v:path arrowok="t"/>
              <v:fill/>
            </v:shape>
            <v:shape style="position:absolute;left:8573;top:4787;width:4228;height:2548" coordorigin="8573,4787" coordsize="4228,2548" path="m10375,6252l10378,6100,10374,6102,10371,6314,10377,6313,10375,6258,10375,6252xe" filled="t" fillcolor="#000000" stroked="f">
              <v:path arrowok="t"/>
              <v:fill/>
            </v:shape>
            <v:shape style="position:absolute;left:8573;top:4787;width:4228;height:2548" coordorigin="8573,4787" coordsize="4228,2548" path="m10427,6429l10429,6595,10430,6358,10430,6352,10432,6348,10433,6198,10427,6424,10427,6429xe" filled="t" fillcolor="#000000" stroked="f">
              <v:path arrowok="t"/>
              <v:fill/>
            </v:shape>
            <v:shape style="position:absolute;left:8573;top:4787;width:4228;height:2548" coordorigin="8573,4787" coordsize="4228,2548" path="m10412,6268l10414,6417,10419,6418,10423,6419,10427,6424,10433,6198,10426,6201,10420,6205,10414,6263,10412,6268xe" filled="t" fillcolor="#000000" stroked="f">
              <v:path arrowok="t"/>
              <v:fill/>
            </v:shape>
            <v:shape style="position:absolute;left:8573;top:4787;width:4228;height:2548" coordorigin="8573,4787" coordsize="4228,2548" path="m10413,6207l10408,6206,10409,6254,10412,6260,10414,6263,10420,6205,10413,6207xe" filled="t" fillcolor="#000000" stroked="f">
              <v:path arrowok="t"/>
              <v:fill/>
            </v:shape>
            <v:shape style="position:absolute;left:8573;top:4787;width:4228;height:2548" coordorigin="8573,4787" coordsize="4228,2548" path="m10401,6193l10402,6240,10406,6247,10409,6254,10408,6206,10407,6204,10404,6199,10401,6193xe" filled="t" fillcolor="#000000" stroked="f">
              <v:path arrowok="t"/>
              <v:fill/>
            </v:shape>
            <v:shape style="position:absolute;left:8573;top:4787;width:4228;height:2548" coordorigin="8573,4787" coordsize="4228,2548" path="m10399,6187l10399,6239,10402,6240,10401,6193,10399,6187xe" filled="t" fillcolor="#000000" stroked="f">
              <v:path arrowok="t"/>
              <v:fill/>
            </v:shape>
            <v:shape style="position:absolute;left:8573;top:4787;width:4228;height:2548" coordorigin="8573,4787" coordsize="4228,2548" path="m10409,6721l10409,6731,10413,6738,10424,6755,10435,6772,10433,6676,10432,6678,10426,6683,10421,6688,10413,6690,10409,6721xe" filled="t" fillcolor="#000000" stroked="f">
              <v:path arrowok="t"/>
              <v:fill/>
            </v:shape>
            <v:shape style="position:absolute;left:8573;top:4787;width:4228;height:2548" coordorigin="8573,4787" coordsize="4228,2548" path="m10409,6721l10413,6690,10408,6690,10407,6688,10404,6682,10402,6676,10401,6720,10409,6721xe" filled="t" fillcolor="#000000" stroked="f">
              <v:path arrowok="t"/>
              <v:fill/>
            </v:shape>
            <v:shape style="position:absolute;left:8573;top:4787;width:4228;height:2548" coordorigin="8573,4787" coordsize="4228,2548" path="m10402,6676l10399,6670,10399,6665,10398,6511,10394,6513,10395,6719,10401,6720,10402,6676xe" filled="t" fillcolor="#000000" stroked="f">
              <v:path arrowok="t"/>
              <v:fill/>
            </v:shape>
            <v:shape style="position:absolute;left:8573;top:4787;width:4228;height:2548" coordorigin="8573,4787" coordsize="4228,2548" path="m10390,6515l10385,6513,10386,6580,10389,6723,10395,6719,10394,6513,10390,6515xe" filled="t" fillcolor="#000000" stroked="f">
              <v:path arrowok="t"/>
              <v:fill/>
            </v:shape>
            <v:shape style="position:absolute;left:8573;top:4787;width:4228;height:2548" coordorigin="8573,4787" coordsize="4228,2548" path="m10385,6513l10380,6508,10382,6569,10384,6574,10386,6580,10385,6513xe" filled="t" fillcolor="#000000" stroked="f">
              <v:path arrowok="t"/>
              <v:fill/>
            </v:shape>
            <v:shape style="position:absolute;left:8573;top:4787;width:4228;height:2548" coordorigin="8573,4787" coordsize="4228,2548" path="m10379,6500l10382,6498,10384,6337,10376,6343,10379,6565,10382,6569,10380,6508,10379,6500xe" filled="t" fillcolor="#000000" stroked="f">
              <v:path arrowok="t"/>
              <v:fill/>
            </v:shape>
            <v:shape style="position:absolute;left:8573;top:4787;width:4228;height:2548" coordorigin="8573,4787" coordsize="4228,2548" path="m10408,6270l10403,6273,10405,6498,10406,6506,10406,6661,10408,6431,10408,6422,10414,6417,10412,6268,10408,6270xe" filled="t" fillcolor="#000000" stroked="f">
              <v:path arrowok="t"/>
              <v:fill/>
            </v:shape>
            <v:shape style="position:absolute;left:8573;top:4787;width:4228;height:2548" coordorigin="8573,4787" coordsize="4228,2548" path="m10401,6495l10405,6498,10403,6273,10397,6275,10396,6491,10401,6495xe" filled="t" fillcolor="#000000" stroked="f">
              <v:path arrowok="t"/>
              <v:fill/>
            </v:shape>
            <v:shape style="position:absolute;left:8573;top:4787;width:4228;height:2548" coordorigin="8573,4787" coordsize="4228,2548" path="m10383,6331l10384,6337,10386,6492,10396,6491,10397,6275,10388,6278,10384,6275,10383,6331xe" filled="t" fillcolor="#000000" stroked="f">
              <v:path arrowok="t"/>
              <v:fill/>
            </v:shape>
            <v:shape style="position:absolute;left:8573;top:4787;width:4228;height:2548" coordorigin="8573,4787" coordsize="4228,2548" path="m10350,6573l10351,6565,10355,6564,10360,6562,10364,6560,10369,6559,10375,6559,10379,6565,10376,6343,10368,6343,10362,6344,10359,6404,10354,6410,10350,6573xe" filled="t" fillcolor="#000000" stroked="f">
              <v:path arrowok="t"/>
              <v:fill/>
            </v:shape>
            <v:shape style="position:absolute;left:8573;top:4787;width:4228;height:2548" coordorigin="8573,4787" coordsize="4228,2548" path="m10359,6404l10362,6344,10355,6335,10354,6327,10354,6322,10354,6397,10359,6404xe" filled="t" fillcolor="#000000" stroked="f">
              <v:path arrowok="t"/>
              <v:fill/>
            </v:shape>
            <v:shape style="position:absolute;left:8573;top:4787;width:4228;height:2548" coordorigin="8573,4787" coordsize="4228,2548" path="m10406,6506l10398,6511,10399,6665,10401,6664,10406,6661,10406,6506xe" filled="t" fillcolor="#000000" stroked="f">
              <v:path arrowok="t"/>
              <v:fill/>
            </v:shape>
            <v:shape style="position:absolute;left:8573;top:4787;width:4228;height:2548" coordorigin="8573,4787" coordsize="4228,2548" path="m10389,6723l10385,6583,10380,6587,10373,6591,10371,6653,10368,6660,10371,6727,10379,6726,10383,6725,10389,6723xe" filled="t" fillcolor="#000000" stroked="f">
              <v:path arrowok="t"/>
              <v:fill/>
            </v:shape>
            <v:shape style="position:absolute;left:8573;top:4787;width:4228;height:2548" coordorigin="8573,4787" coordsize="4228,2548" path="m10362,6662l10345,6670,10351,6723,10360,6727,10371,6727,10368,6660,10362,6662xe" filled="t" fillcolor="#000000" stroked="f">
              <v:path arrowok="t"/>
              <v:fill/>
            </v:shape>
            <v:shape style="position:absolute;left:8573;top:4787;width:4228;height:2548" coordorigin="8573,4787" coordsize="4228,2548" path="m10345,6670l10326,6673,10328,6693,10333,6691,10334,6694,10338,6700,10341,6708,10345,6714,10351,6723,10345,6670xe" filled="t" fillcolor="#000000" stroked="f">
              <v:path arrowok="t"/>
              <v:fill/>
            </v:shape>
            <v:shape style="position:absolute;left:8573;top:4787;width:4228;height:2548" coordorigin="8573,4787" coordsize="4228,2548" path="m10323,6672l10303,6676,10308,6704,10318,6700,10328,6693,10326,6673,10323,6672xe" filled="t" fillcolor="#000000" stroked="f">
              <v:path arrowok="t"/>
              <v:fill/>
            </v:shape>
            <v:shape style="position:absolute;left:8573;top:4787;width:4228;height:2548" coordorigin="8573,4787" coordsize="4228,2548" path="m10274,6681l10274,6689,10279,6698,10286,6703,10296,6703,10308,6704,10303,6676,10284,6679,10278,6680,10274,6681xe" filled="t" fillcolor="#000000" stroked="f">
              <v:path arrowok="t"/>
              <v:fill/>
            </v:shape>
            <v:shape style="position:absolute;left:8573;top:4787;width:4228;height:2548" coordorigin="8573,4787" coordsize="4228,2548" path="m10354,6180l10348,6183,10349,6393,10354,6322,10363,6315,10359,6177,10354,6180xe" filled="t" fillcolor="#000000" stroked="f">
              <v:path arrowok="t"/>
              <v:fill/>
            </v:shape>
            <v:shape style="position:absolute;left:8573;top:4787;width:4228;height:2548" coordorigin="8573,4787" coordsize="4228,2548" path="m10348,6183l10343,6186,10341,6237,10340,6242,10338,6243,10340,6392,10349,6393,10348,6183xe" filled="t" fillcolor="#000000" stroked="f">
              <v:path arrowok="t"/>
              <v:fill/>
            </v:shape>
            <v:shape style="position:absolute;left:8573;top:4787;width:4228;height:2548" coordorigin="8573,4787" coordsize="4228,2548" path="m10329,6406l10330,6402,10333,6396,10340,6392,10338,6243,10332,6247,10329,6406xe" filled="t" fillcolor="#000000" stroked="f">
              <v:path arrowok="t"/>
              <v:fill/>
            </v:shape>
            <v:shape style="position:absolute;left:8573;top:4787;width:4228;height:2548" coordorigin="8573,4787" coordsize="4228,2548" path="m10329,6406l10332,6247,10325,6251,10318,6253,10313,6252,10311,6251,10314,6306,10318,6462,10325,6465,10329,6406xe" filled="t" fillcolor="#000000" stroked="f">
              <v:path arrowok="t"/>
              <v:fill/>
            </v:shape>
            <v:shape style="position:absolute;left:8573;top:4787;width:4228;height:2548" coordorigin="8573,4787" coordsize="4228,2548" path="m10313,6464l10318,6462,10314,6306,10313,6311,10311,6314,10308,6465,10313,6464xe" filled="t" fillcolor="#000000" stroked="f">
              <v:path arrowok="t"/>
              <v:fill/>
            </v:shape>
            <v:shape style="position:absolute;left:8573;top:4787;width:4228;height:2548" coordorigin="8573,4787" coordsize="4228,2548" path="m10305,6318l10298,6322,10300,6469,10304,6467,10308,6465,10311,6314,10305,6318xe" filled="t" fillcolor="#000000" stroked="f">
              <v:path arrowok="t"/>
              <v:fill/>
            </v:shape>
            <v:shape style="position:absolute;left:8573;top:4787;width:4228;height:2548" coordorigin="8573,4787" coordsize="4228,2548" path="m10290,6386l10290,6391,10296,6527,10298,6473,10300,6469,10298,6322,10292,6326,10290,6386xe" filled="t" fillcolor="#000000" stroked="f">
              <v:path arrowok="t"/>
              <v:fill/>
            </v:shape>
            <v:shape style="position:absolute;left:8573;top:4787;width:4228;height:2548" coordorigin="8573,4787" coordsize="4228,2548" path="m10259,6485l10261,6530,10270,6532,10280,6533,10288,6531,10296,6527,10290,6391,10288,6465,10283,6475,10274,6480,10267,6483,10259,6485xe" filled="t" fillcolor="#000000" stroked="f">
              <v:path arrowok="t"/>
              <v:fill/>
            </v:shape>
            <v:shape style="position:absolute;left:8573;top:4787;width:4228;height:2548" coordorigin="8573,4787" coordsize="4228,2548" path="m10252,6488l10246,6493,10247,6516,10261,6530,10259,6485,10252,6488xe" filled="t" fillcolor="#000000" stroked="f">
              <v:path arrowok="t"/>
              <v:fill/>
            </v:shape>
            <v:shape style="position:absolute;left:8573;top:4787;width:4228;height:2548" coordorigin="8573,4787" coordsize="4228,2548" path="m10333,6478l10336,6482,10343,6597,10350,6573,10354,6410,10348,6414,10345,6416,10338,6419,10333,6478xe" filled="t" fillcolor="#000000" stroked="f">
              <v:path arrowok="t"/>
              <v:fill/>
            </v:shape>
            <v:shape style="position:absolute;left:8573;top:4787;width:4228;height:2548" coordorigin="8573,4787" coordsize="4228,2548" path="m10272,5925l10264,5934,10265,5957,10268,5962,10270,5968,10272,5975,10277,6130,10280,5916,10272,5925xe" filled="t" fillcolor="#000000" stroked="f">
              <v:path arrowok="t"/>
              <v:fill/>
            </v:shape>
            <v:shape style="position:absolute;left:8573;top:4787;width:4228;height:2548" coordorigin="8573,4787" coordsize="4228,2548" path="m10269,6221l10272,6363,10272,6305,10274,6300,10276,6300,10284,6296,10279,6156,10274,6160,10270,6219,10269,6221xe" filled="t" fillcolor="#000000" stroked="f">
              <v:path arrowok="t"/>
              <v:fill/>
            </v:shape>
            <v:shape style="position:absolute;left:8573;top:4787;width:4228;height:2548" coordorigin="8573,4787" coordsize="4228,2548" path="m10261,6226l10244,6240,10245,6283,10247,6286,10249,6291,10260,6366,10272,6363,10269,6221,10261,6226xe" filled="t" fillcolor="#000000" stroked="f">
              <v:path arrowok="t"/>
              <v:fill/>
            </v:shape>
            <v:shape style="position:absolute;left:8573;top:4787;width:4228;height:2548" coordorigin="8573,4787" coordsize="4228,2548" path="m10244,6240l10237,6254,10240,6271,10245,6283,10244,6240xe" filled="t" fillcolor="#000000" stroked="f">
              <v:path arrowok="t"/>
              <v:fill/>
            </v:shape>
            <v:shape style="position:absolute;left:8573;top:4787;width:4228;height:2548" coordorigin="8573,4787" coordsize="4228,2548" path="m10306,6072l10300,6077,10295,6080,10288,6075,10286,6068,10285,6063,10295,5913,10280,5916,10286,6136,10287,6146,10292,6293,10300,6290,10306,6072xe" filled="t" fillcolor="#000000" stroked="f">
              <v:path arrowok="t"/>
              <v:fill/>
            </v:shape>
            <v:shape style="position:absolute;left:8573;top:4787;width:4228;height:2548" coordorigin="8573,4787" coordsize="4228,2548" path="m10253,6140l10257,6135,10269,6132,10277,6130,10272,5975,10262,5979,10253,6140xe" filled="t" fillcolor="#000000" stroked="f">
              <v:path arrowok="t"/>
              <v:fill/>
            </v:shape>
            <v:shape style="position:absolute;left:8573;top:4787;width:4228;height:2548" coordorigin="8573,4787" coordsize="4228,2548" path="m10253,6140l10262,5979,10253,5984,10249,6190,10254,6188,10257,6152,10253,6140xe" filled="t" fillcolor="#000000" stroked="f">
              <v:path arrowok="t"/>
              <v:fill/>
            </v:shape>
            <v:shape style="position:absolute;left:8573;top:4787;width:4228;height:2548" coordorigin="8573,4787" coordsize="4228,2548" path="m10277,6421l10282,6432,10285,6443,10287,6454,10288,6465,10290,6391,10286,6394,10285,6395,10277,6421xe" filled="t" fillcolor="#000000" stroked="f">
              <v:path arrowok="t"/>
              <v:fill/>
            </v:shape>
            <v:shape style="position:absolute;left:8573;top:4787;width:4228;height:2548" coordorigin="8573,4787" coordsize="4228,2548" path="m10275,6402l10271,6410,10277,6421,10285,6395,10275,6402xe" filled="t" fillcolor="#000000" stroked="f">
              <v:path arrowok="t"/>
              <v:fill/>
            </v:shape>
            <v:shape style="position:absolute;left:8573;top:4787;width:4228;height:2548" coordorigin="8573,4787" coordsize="4228,2548" path="m10278,6364l10279,6366,10283,6372,10286,6379,10290,6386,10292,6326,10287,6326,10285,6325,10281,6319,10278,6364xe" filled="t" fillcolor="#000000" stroked="f">
              <v:path arrowok="t"/>
              <v:fill/>
            </v:shape>
            <v:shape style="position:absolute;left:8573;top:4787;width:4228;height:2548" coordorigin="8573,4787" coordsize="4228,2548" path="m10278,6364l10281,6319,10277,6312,10273,6306,10272,6305,10272,6363,10278,6364xe" filled="t" fillcolor="#000000" stroked="f">
              <v:path arrowok="t"/>
              <v:fill/>
            </v:shape>
            <v:shape style="position:absolute;left:8573;top:4787;width:4228;height:2548" coordorigin="8573,4787" coordsize="4228,2548" path="m10382,6321l10383,6331,10384,6275,10381,6269,10378,6264,10377,6313,10382,6321xe" filled="t" fillcolor="#000000" stroked="f">
              <v:path arrowok="t"/>
              <v:fill/>
            </v:shape>
            <v:shape style="position:absolute;left:8573;top:4787;width:4228;height:2548" coordorigin="8573,4787" coordsize="4228,2548" path="m10371,6314l10374,6102,10369,6104,10365,6104,10363,6315,10371,6314xe" filled="t" fillcolor="#000000" stroked="f">
              <v:path arrowok="t"/>
              <v:fill/>
            </v:shape>
            <v:shape style="position:absolute;left:8573;top:4787;width:4228;height:2548" coordorigin="8573,4787" coordsize="4228,2548" path="m10370,6594l10364,6597,10365,6636,10368,6646,10371,6653,10373,6591,10370,6594xe" filled="t" fillcolor="#000000" stroked="f">
              <v:path arrowok="t"/>
              <v:fill/>
            </v:shape>
            <v:shape style="position:absolute;left:8573;top:4787;width:4228;height:2548" coordorigin="8573,4787" coordsize="4228,2548" path="m10353,6578l10355,6614,10357,6617,10361,6627,10365,6636,10364,6597,10361,6597,10358,6590,10355,6584,10353,6578xe" filled="t" fillcolor="#000000" stroked="f">
              <v:path arrowok="t"/>
              <v:fill/>
            </v:shape>
            <v:shape style="position:absolute;left:8573;top:4787;width:4228;height:2548" coordorigin="8573,4787" coordsize="4228,2548" path="m10350,6573l10343,6597,10355,6614,10353,6578,10350,6573xe" filled="t" fillcolor="#000000" stroked="f">
              <v:path arrowok="t"/>
              <v:fill/>
            </v:shape>
            <v:shape style="position:absolute;left:8573;top:4787;width:4228;height:2548" coordorigin="8573,4787" coordsize="4228,2548" path="m10343,6597l10336,6482,10335,6486,10332,6488,10328,6492,10323,6590,10343,6597xe" filled="t" fillcolor="#000000" stroked="f">
              <v:path arrowok="t"/>
              <v:fill/>
            </v:shape>
            <v:shape style="position:absolute;left:8573;top:4787;width:4228;height:2548" coordorigin="8573,4787" coordsize="4228,2548" path="m10323,6590l10328,6492,10322,6496,10320,6557,10316,6590,10323,6590xe" filled="t" fillcolor="#000000" stroked="f">
              <v:path arrowok="t"/>
              <v:fill/>
            </v:shape>
            <v:shape style="position:absolute;left:8573;top:4787;width:4228;height:2548" coordorigin="8573,4787" coordsize="4228,2548" path="m10308,6588l10316,6590,10320,6557,10307,6567,10301,6572,10301,6586,10308,6588xe" filled="t" fillcolor="#000000" stroked="f">
              <v:path arrowok="t"/>
              <v:fill/>
            </v:shape>
            <v:shape style="position:absolute;left:8573;top:4787;width:4228;height:2548" coordorigin="8573,4787" coordsize="4228,2548" path="m10299,6586l10301,6586,10301,6572,10297,6576,10296,6581,10299,6586xe" filled="t" fillcolor="#000000" stroked="f">
              <v:path arrowok="t"/>
              <v:fill/>
            </v:shape>
            <v:shape style="position:absolute;left:8573;top:4787;width:4228;height:2548" coordorigin="8573,4787" coordsize="4228,2548" path="m10438,5938l10441,5942,10443,5946,10444,5954,10449,5891,10441,5901,10438,5938xe" filled="t" fillcolor="#000000" stroked="f">
              <v:path arrowok="t"/>
              <v:fill/>
            </v:shape>
            <v:shape style="position:absolute;left:8573;top:4787;width:4228;height:2548" coordorigin="8573,4787" coordsize="4228,2548" path="m10436,5933l10438,5938,10441,5901,10433,5911,10430,5921,10436,5933xe" filled="t" fillcolor="#000000" stroked="f">
              <v:path arrowok="t"/>
              <v:fill/>
            </v:shape>
            <v:shape style="position:absolute;left:8573;top:4787;width:4228;height:2548" coordorigin="8573,4787" coordsize="4228,2548" path="m10448,6283l10450,6340,10452,6345,10455,6352,10456,6355,10456,6296,10452,6290,10448,6283xe" filled="t" fillcolor="#000000" stroked="f">
              <v:path arrowok="t"/>
              <v:fill/>
            </v:shape>
            <v:shape style="position:absolute;left:8573;top:4787;width:4228;height:2548" coordorigin="8573,4787" coordsize="4228,2548" path="m10446,6277l10445,6339,10450,6340,10448,6283,10446,6277xe" filled="t" fillcolor="#000000" stroked="f">
              <v:path arrowok="t"/>
              <v:fill/>
            </v:shape>
            <v:shape style="position:absolute;left:8573;top:4787;width:4228;height:2548" coordorigin="8573,4787" coordsize="4228,2548" path="m10622,6082l10623,6085,10628,6032,10621,6028,10618,6020,10617,6076,10622,6082xe" filled="t" fillcolor="#000000" stroked="f">
              <v:path arrowok="t"/>
              <v:fill/>
            </v:shape>
            <v:shape style="position:absolute;left:8573;top:4787;width:4228;height:2548" coordorigin="8573,4787" coordsize="4228,2548" path="m10605,5915l10609,5922,10613,5928,10617,6076,10618,6020,10617,6013,10615,5869,10605,5915xe" filled="t" fillcolor="#000000" stroked="f">
              <v:path arrowok="t"/>
              <v:fill/>
            </v:shape>
            <v:shape style="position:absolute;left:8573;top:4787;width:4228;height:2548" coordorigin="8573,4787" coordsize="4228,2548" path="m10594,6081l10600,6078,10607,6074,10613,6074,10617,6076,10613,5928,10603,5933,10594,6081xe" filled="t" fillcolor="#000000" stroked="f">
              <v:path arrowok="t"/>
              <v:fill/>
            </v:shape>
            <v:shape style="position:absolute;left:8573;top:4787;width:4228;height:2548" coordorigin="8573,4787" coordsize="4228,2548" path="m10594,6083l10594,6081,10603,5933,10592,5937,10590,6149,10595,6151,10596,6090,10594,6083xe" filled="t" fillcolor="#000000" stroked="f">
              <v:path arrowok="t"/>
              <v:fill/>
            </v:shape>
            <v:shape style="position:absolute;left:8573;top:4787;width:4228;height:2548" coordorigin="8573,4787" coordsize="4228,2548" path="m10615,6254l10615,6313,10620,6315,10623,6320,10626,6327,10629,6332,10634,6485,10639,6483,10642,6484,10648,6489,10646,6428,10644,6424,10645,6271,10639,6274,10632,6277,10627,6276,10625,6274,10622,6268,10618,6261,10615,6254xe" filled="t" fillcolor="#000000" stroked="f">
              <v:path arrowok="t"/>
              <v:fill/>
            </v:shape>
            <v:shape style="position:absolute;left:8573;top:4787;width:4228;height:2548" coordorigin="8573,4787" coordsize="4228,2548" path="m10625,6565l10629,6570,10627,6508,10624,6503,10623,6501,10621,6496,10621,6560,10625,6565xe" filled="t" fillcolor="#000000" stroked="f">
              <v:path arrowok="t"/>
              <v:fill/>
            </v:shape>
            <v:shape style="position:absolute;left:8573;top:4787;width:4228;height:2548" coordorigin="8573,4787" coordsize="4228,2548" path="m10624,6792l10625,6794,10629,6800,10632,6807,10635,6814,10633,6819,10631,6820,10636,6964,10635,6761,10630,6761,10629,6760,10624,6792xe" filled="t" fillcolor="#000000" stroked="f">
              <v:path arrowok="t"/>
              <v:fill/>
            </v:shape>
            <v:shape style="position:absolute;left:8573;top:4787;width:4228;height:2548" coordorigin="8573,4787" coordsize="4228,2548" path="m10629,6760l10624,6752,10620,6745,10616,6737,10616,6735,10619,6791,10624,6792,10629,6760xe" filled="t" fillcolor="#000000" stroked="f">
              <v:path arrowok="t"/>
              <v:fill/>
            </v:shape>
            <v:shape style="position:absolute;left:8573;top:4787;width:4228;height:2548" coordorigin="8573,4787" coordsize="4228,2548" path="m10660,6652l10665,6650,10666,6588,10670,6586,10676,6583,10682,6580,10678,6371,10674,6365,10678,6421,10677,6429,10675,6434,10670,6438,10663,6441,10660,6652xe" filled="t" fillcolor="#000000" stroked="f">
              <v:path arrowok="t"/>
              <v:fill/>
            </v:shape>
            <v:shape style="position:absolute;left:8573;top:4787;width:4228;height:2548" coordorigin="8573,4787" coordsize="4228,2548" path="m10673,6415l10678,6421,10674,6365,10671,6358,10668,6352,10667,6410,10673,6415xe" filled="t" fillcolor="#000000" stroked="f">
              <v:path arrowok="t"/>
              <v:fill/>
            </v:shape>
            <v:shape style="position:absolute;left:8573;top:4787;width:4228;height:2548" coordorigin="8573,4787" coordsize="4228,2548" path="m10667,6169l10668,6171,10672,6176,10675,6181,10678,6187,10679,6192,10677,6193,10670,6197,10668,6347,10670,6345,10675,6340,10681,6336,10681,6130,10676,6129,10674,6128,10670,6123,10667,6169xe" filled="t" fillcolor="#000000" stroked="f">
              <v:path arrowok="t"/>
              <v:fill/>
            </v:shape>
            <v:shape style="position:absolute;left:8573;top:4787;width:4228;height:2548" coordorigin="8573,4787" coordsize="4228,2548" path="m10652,5966l10647,5964,10649,6011,10651,6016,10653,6019,10655,5964,10652,5966xe" filled="t" fillcolor="#000000" stroked="f">
              <v:path arrowok="t"/>
              <v:fill/>
            </v:shape>
            <v:shape style="position:absolute;left:8573;top:4787;width:4228;height:2548" coordorigin="8573,4787" coordsize="4228,2548" path="m10641,5998l10643,6000,10646,6005,10649,6011,10647,5964,10645,5961,10641,5998xe" filled="t" fillcolor="#000000" stroked="f">
              <v:path arrowok="t"/>
              <v:fill/>
            </v:shape>
            <v:shape style="position:absolute;left:8573;top:4787;width:4228;height:2548" coordorigin="8573,4787" coordsize="4228,2548" path="m10631,5935l10631,6001,10637,5998,10641,5998,10645,5961,10641,5952,10636,5944,10631,5935xe" filled="t" fillcolor="#000000" stroked="f">
              <v:path arrowok="t"/>
              <v:fill/>
            </v:shape>
            <v:shape style="position:absolute;left:8573;top:4787;width:4228;height:2548" coordorigin="8573,4787" coordsize="4228,2548" path="m10694,6849l10686,6849,10683,6850,10678,6847,10675,6903,10678,6909,10681,6914,10694,6992,10694,6849xe" filled="t" fillcolor="#000000" stroked="f">
              <v:path arrowok="t"/>
              <v:fill/>
            </v:shape>
            <v:shape style="position:absolute;left:8573;top:4787;width:4228;height:2548" coordorigin="8573,4787" coordsize="4228,2548" path="m10673,6841l10671,6898,10675,6903,10678,6847,10673,6841xe" filled="t" fillcolor="#000000" stroked="f">
              <v:path arrowok="t"/>
              <v:fill/>
            </v:shape>
            <v:shape style="position:absolute;left:8573;top:4787;width:4228;height:2548" coordorigin="8573,4787" coordsize="4228,2548" path="m10704,6603l10707,6747,10706,6542,10701,6541,10699,6538,10697,6533,10695,6529,10693,6524,10696,6577,10697,6581,10700,6586,10703,6592,10706,6597,10704,6603xe" filled="t" fillcolor="#000000" stroked="f">
              <v:path arrowok="t"/>
              <v:fill/>
            </v:shape>
            <v:shape style="position:absolute;left:8573;top:4787;width:4228;height:2548" coordorigin="8573,4787" coordsize="4228,2548" path="m10691,6519l10692,6513,10697,6367,10690,6371,10691,6576,10696,6577,10693,6524,10691,6519xe" filled="t" fillcolor="#000000" stroked="f">
              <v:path arrowok="t"/>
              <v:fill/>
            </v:shape>
            <v:shape style="position:absolute;left:8573;top:4787;width:4228;height:2548" coordorigin="8573,4787" coordsize="4228,2548" path="m10706,6838l10708,6985,10706,6786,10701,6787,10700,6784,10696,6778,10693,6771,10690,6764,10695,6812,10696,6815,10700,6821,10703,6828,10706,6833,10706,6838xe" filled="t" fillcolor="#000000" stroked="f">
              <v:path arrowok="t"/>
              <v:fill/>
            </v:shape>
            <v:shape style="position:absolute;left:8573;top:4787;width:4228;height:2548" coordorigin="8573,4787" coordsize="4228,2548" path="m10690,6814l10695,6812,10690,6764,10689,6762,10689,6758,10684,6675,10683,6818,10690,6814xe" filled="t" fillcolor="#000000" stroked="f">
              <v:path arrowok="t"/>
              <v:fill/>
            </v:shape>
            <v:shape style="position:absolute;left:8573;top:4787;width:4228;height:2548" coordorigin="8573,4787" coordsize="4228,2548" path="m10669,6827l10671,6825,10677,6821,10683,6818,10684,6675,10681,6678,10675,6682,10669,6827xe" filled="t" fillcolor="#000000" stroked="f">
              <v:path arrowok="t"/>
              <v:fill/>
            </v:shape>
            <v:shape style="position:absolute;left:8573;top:4787;width:4228;height:2548" coordorigin="8573,4787" coordsize="4228,2548" path="m10675,6682l10668,6685,10669,6832,10669,6827,10675,6682xe" filled="t" fillcolor="#000000" stroked="f">
              <v:path arrowok="t"/>
              <v:fill/>
            </v:shape>
            <v:shape style="position:absolute;left:8573;top:4787;width:4228;height:2548" coordorigin="8573,4787" coordsize="4228,2548" path="m10643,6907l10644,6904,10650,6901,10655,6898,10661,6895,10658,6744,10656,6749,10655,6751,10648,6754,10643,6907xe" filled="t" fillcolor="#000000" stroked="f">
              <v:path arrowok="t"/>
              <v:fill/>
            </v:shape>
            <v:shape style="position:absolute;left:8573;top:4787;width:4228;height:2548" coordorigin="8573,4787" coordsize="4228,2548" path="m10643,6907l10648,6754,10642,6758,10636,6964,10644,6960,10647,6915,10643,6907xe" filled="t" fillcolor="#000000" stroked="f">
              <v:path arrowok="t"/>
              <v:fill/>
            </v:shape>
            <v:shape style="position:absolute;left:8573;top:4787;width:4228;height:2548" coordorigin="8573,4787" coordsize="4228,2548" path="m10692,6513l10696,6511,10701,6509,10705,6506,10711,6299,10703,6303,10705,6357,10704,6361,10697,6367,10692,6513xe" filled="t" fillcolor="#000000" stroked="f">
              <v:path arrowok="t"/>
              <v:fill/>
            </v:shape>
            <v:shape style="position:absolute;left:8573;top:4787;width:4228;height:2548" coordorigin="8573,4787" coordsize="4228,2548" path="m10690,6371l10681,6373,10682,6580,10687,6578,10691,6576,10690,6371xe" filled="t" fillcolor="#000000" stroked="f">
              <v:path arrowok="t"/>
              <v:fill/>
            </v:shape>
            <v:shape style="position:absolute;left:8573;top:4787;width:4228;height:2548" coordorigin="8573,4787" coordsize="4228,2548" path="m10660,6652l10663,6441,10657,6443,10653,6442,10653,6654,10660,6652xe" filled="t" fillcolor="#000000" stroked="f">
              <v:path arrowok="t"/>
              <v:fill/>
            </v:shape>
            <v:shape style="position:absolute;left:8573;top:4787;width:4228;height:2548" coordorigin="8573,4787" coordsize="4228,2548" path="m10699,6115l10699,6120,10698,6122,10692,6124,10687,6127,10681,6336,10689,6335,10686,6276,10687,6273,10695,6269,10702,6265,10699,6115xe" filled="t" fillcolor="#000000" stroked="f">
              <v:path arrowok="t"/>
              <v:fill/>
            </v:shape>
            <v:shape style="position:absolute;left:8573;top:4787;width:4228;height:2548" coordorigin="8573,4787" coordsize="4228,2548" path="m10670,6197l10664,6201,10664,6409,10668,6352,10668,6347,10670,6197xe" filled="t" fillcolor="#000000" stroked="f">
              <v:path arrowok="t"/>
              <v:fill/>
            </v:shape>
            <v:shape style="position:absolute;left:8573;top:4787;width:4228;height:2548" coordorigin="8573,4787" coordsize="4228,2548" path="m10657,6204l10654,6205,10656,6410,10664,6409,10664,6201,10657,6204xe" filled="t" fillcolor="#000000" stroked="f">
              <v:path arrowok="t"/>
              <v:fill/>
            </v:shape>
            <v:shape style="position:absolute;left:8573;top:4787;width:4228;height:2548" coordorigin="8573,4787" coordsize="4228,2548" path="m10644,6424l10645,6420,10650,6415,10656,6410,10653,6266,10652,6268,10645,6271,10644,6424xe" filled="t" fillcolor="#000000" stroked="f">
              <v:path arrowok="t"/>
              <v:fill/>
            </v:shape>
            <v:shape style="position:absolute;left:8573;top:4787;width:4228;height:2548" coordorigin="8573,4787" coordsize="4228,2548" path="m10634,6485l10629,6332,10627,6337,10623,6340,10618,6558,10621,6560,10621,6496,10623,6491,10628,6488,10634,6485xe" filled="t" fillcolor="#000000" stroked="f">
              <v:path arrowok="t"/>
              <v:fill/>
            </v:shape>
            <v:shape style="position:absolute;left:8573;top:4787;width:4228;height:2548" coordorigin="8573,4787" coordsize="4228,2548" path="m10616,6343l10610,6345,10610,6556,10618,6558,10623,6340,10616,6343xe" filled="t" fillcolor="#000000" stroked="f">
              <v:path arrowok="t"/>
              <v:fill/>
            </v:shape>
            <v:shape style="position:absolute;left:8573;top:4787;width:4228;height:2548" coordorigin="8573,4787" coordsize="4228,2548" path="m10605,6343l10599,6340,10602,6400,10605,6405,10610,6556,10610,6345,10605,6343xe" filled="t" fillcolor="#000000" stroked="f">
              <v:path arrowok="t"/>
              <v:fill/>
            </v:shape>
            <v:shape style="position:absolute;left:8573;top:4787;width:4228;height:2548" coordorigin="8573,4787" coordsize="4228,2548" path="m10602,6409l10599,6413,10599,6568,10610,6556,10605,6405,10602,6409xe" filled="t" fillcolor="#000000" stroked="f">
              <v:path arrowok="t"/>
              <v:fill/>
            </v:shape>
            <v:shape style="position:absolute;left:8573;top:4787;width:4228;height:2548" coordorigin="8573,4787" coordsize="4228,2548" path="m10667,6106l10669,6105,10674,6101,10679,6098,10678,5952,10676,5954,10669,5957,10667,6106xe" filled="t" fillcolor="#000000" stroked="f">
              <v:path arrowok="t"/>
              <v:fill/>
            </v:shape>
            <v:shape style="position:absolute;left:8573;top:4787;width:4228;height:2548" coordorigin="8573,4787" coordsize="4228,2548" path="m10669,5957l10662,5961,10667,6111,10667,6106,10669,5957xe" filled="t" fillcolor="#000000" stroked="f">
              <v:path arrowok="t"/>
              <v:fill/>
            </v:shape>
            <v:shape style="position:absolute;left:8573;top:4787;width:4228;height:2548" coordorigin="8573,4787" coordsize="4228,2548" path="m10987,6674l10991,6680,10995,6687,10998,6693,10999,6699,10998,6844,11006,6841,11003,6634,10997,6637,10993,6636,10987,6674xe" filled="t" fillcolor="#000000" stroked="f">
              <v:path arrowok="t"/>
              <v:fill/>
            </v:shape>
            <v:shape style="position:absolute;left:8573;top:4787;width:4228;height:2548" coordorigin="8573,4787" coordsize="4228,2548" path="m10983,6463l10977,6465,10980,6671,10985,6672,10987,6674,10993,6636,10987,6630,10983,6622,10980,6614,10983,6463xe" filled="t" fillcolor="#000000" stroked="f">
              <v:path arrowok="t"/>
              <v:fill/>
            </v:shape>
            <v:shape style="position:absolute;left:8573;top:4787;width:4228;height:2548" coordorigin="8573,4787" coordsize="4228,2548" path="m10972,6674l10980,6671,10977,6465,10971,6467,10965,6466,10965,6678,10972,6674xe" filled="t" fillcolor="#000000" stroked="f">
              <v:path arrowok="t"/>
              <v:fill/>
            </v:shape>
            <v:shape style="position:absolute;left:8573;top:4787;width:4228;height:2548" coordorigin="8573,4787" coordsize="4228,2548" path="m11009,7058l11007,7040,11006,7035,11003,7031,11001,7026,11000,7074,11009,7058xe" filled="t" fillcolor="#000000" stroked="f">
              <v:path arrowok="t"/>
              <v:fill/>
            </v:shape>
            <v:shape style="position:absolute;left:8573;top:4787;width:4228;height:2548" coordorigin="8573,4787" coordsize="4228,2548" path="m11016,6799l11014,6855,11013,6858,11011,6864,11001,6869,11000,7074,11001,7026,11001,7021,11003,7020,11012,7017,11020,7013,11016,6799xe" filled="t" fillcolor="#000000" stroked="f">
              <v:path arrowok="t"/>
              <v:fill/>
            </v:shape>
            <v:shape style="position:absolute;left:8573;top:4787;width:4228;height:2548" coordorigin="8573,4787" coordsize="4228,2548" path="m11067,6705l11071,6716,11072,6717,11072,6721,11070,6722,11062,6727,11058,6959,11053,6966,11051,6968,11048,7032,11050,7039,11053,7106,11071,7097,11060,6878,11064,6873,11071,6870,11075,6869,11073,6661,11067,6705xe" filled="t" fillcolor="#000000" stroked="f">
              <v:path arrowok="t"/>
              <v:fill/>
            </v:shape>
            <v:shape style="position:absolute;left:8573;top:4787;width:4228;height:2548" coordorigin="8573,4787" coordsize="4228,2548" path="m11056,6655l11056,6684,11062,6695,11067,6705,11073,6661,11064,6667,11060,6664,11056,6655xe" filled="t" fillcolor="#000000" stroked="f">
              <v:path arrowok="t"/>
              <v:fill/>
            </v:shape>
            <v:shape style="position:absolute;left:8573;top:4787;width:4228;height:2548" coordorigin="8573,4787" coordsize="4228,2548" path="m11056,6655l11052,6645,11048,6636,11049,6487,11043,6488,11045,6691,11056,6684,11056,6655xe" filled="t" fillcolor="#000000" stroked="f">
              <v:path arrowok="t"/>
              <v:fill/>
            </v:shape>
            <v:shape style="position:absolute;left:8573;top:4787;width:4228;height:2548" coordorigin="8573,4787" coordsize="4228,2548" path="m11080,7081l11079,7063,11077,7058,11074,7054,11072,7049,11071,7097,11080,7081xe" filled="t" fillcolor="#000000" stroked="f">
              <v:path arrowok="t"/>
              <v:fill/>
            </v:shape>
            <v:shape style="position:absolute;left:8573;top:4787;width:4228;height:2548" coordorigin="8573,4787" coordsize="4228,2548" path="m11071,7097l11072,7049,11072,7043,11069,6887,11065,6886,11060,6878,11071,7097xe" filled="t" fillcolor="#000000" stroked="f">
              <v:path arrowok="t"/>
              <v:fill/>
            </v:shape>
            <v:shape style="position:absolute;left:8573;top:4787;width:4228;height:2548" coordorigin="8573,4787" coordsize="4228,2548" path="m11200,7008l11199,7012,11199,7016,11192,7022,11186,7066,11191,7075,11197,7084,11202,7148,11200,7008xe" filled="t" fillcolor="#000000" stroked="f">
              <v:path arrowok="t"/>
              <v:fill/>
            </v:shape>
            <v:shape style="position:absolute;left:8573;top:4787;width:4228;height:2548" coordorigin="8573,4787" coordsize="4228,2548" path="m11192,7022l11185,7021,11182,7014,11180,7006,11178,6766,11175,6760,11172,6755,11177,6823,11180,7056,11181,7057,11186,7066,11192,7022xe" filled="t" fillcolor="#000000" stroked="f">
              <v:path arrowok="t"/>
              <v:fill/>
            </v:shape>
            <v:shape style="position:absolute;left:8573;top:4787;width:4228;height:2548" coordorigin="8573,4787" coordsize="4228,2548" path="m11202,6748l11204,6754,11205,6760,11203,6766,11201,6767,11195,7003,11200,7008,11202,7148,11211,7148,11206,6702,11202,6748xe" filled="t" fillcolor="#000000" stroked="f">
              <v:path arrowok="t"/>
              <v:fill/>
            </v:shape>
            <v:shape style="position:absolute;left:8573;top:4787;width:4228;height:2548" coordorigin="8573,4787" coordsize="4228,2548" path="m11184,6774l11184,7001,11191,7002,11195,7003,11201,6767,11195,6771,11188,6775,11184,6774xe" filled="t" fillcolor="#000000" stroked="f">
              <v:path arrowok="t"/>
              <v:fill/>
            </v:shape>
            <v:shape style="position:absolute;left:8573;top:4787;width:4228;height:2548" coordorigin="8573,4787" coordsize="4228,2548" path="m11182,6771l11178,6766,11180,7006,11184,7001,11184,6774,11182,6771xe" filled="t" fillcolor="#000000" stroked="f">
              <v:path arrowok="t"/>
              <v:fill/>
            </v:shape>
            <v:shape style="position:absolute;left:8573;top:4787;width:4228;height:2548" coordorigin="8573,4787" coordsize="4228,2548" path="m11177,6823l11176,6830,11176,6835,11171,6840,11167,6840,11174,7055,11180,7056,11177,6823xe" filled="t" fillcolor="#000000" stroked="f">
              <v:path arrowok="t"/>
              <v:fill/>
            </v:shape>
            <v:shape style="position:absolute;left:8573;top:4787;width:4228;height:2548" coordorigin="8573,4787" coordsize="4228,2548" path="m11174,7055l11167,6840,11161,6839,11156,6833,11156,6826,11157,7062,11166,7058,11174,7055xe" filled="t" fillcolor="#000000" stroked="f">
              <v:path arrowok="t"/>
              <v:fill/>
            </v:shape>
            <v:shape style="position:absolute;left:8573;top:4787;width:4228;height:2548" coordorigin="8573,4787" coordsize="4228,2548" path="m11156,6822l11161,6818,11162,6678,11152,6902,11157,7062,11156,6826,11156,6822xe" filled="t" fillcolor="#000000" stroked="f">
              <v:path arrowok="t"/>
              <v:fill/>
            </v:shape>
            <v:shape style="position:absolute;left:8573;top:4787;width:4228;height:2548" coordorigin="8573,4787" coordsize="4228,2548" path="m11150,6905l11143,6907,11143,7121,11145,7066,11149,7065,11157,7062,11152,6902,11150,6905xe" filled="t" fillcolor="#000000" stroked="f">
              <v:path arrowok="t"/>
              <v:fill/>
            </v:shape>
            <v:shape style="position:absolute;left:8573;top:4787;width:4228;height:2548" coordorigin="8573,4787" coordsize="4228,2548" path="m11143,7121l11143,6907,11139,6903,11130,6989,11127,6993,11124,7130,11143,7121xe" filled="t" fillcolor="#000000" stroked="f">
              <v:path arrowok="t"/>
              <v:fill/>
            </v:shape>
            <v:shape style="position:absolute;left:8573;top:4787;width:4228;height:2548" coordorigin="8573,4787" coordsize="4228,2548" path="m11122,7060l11122,7061,11124,7130,11127,6993,11122,6994,11117,6995,11116,7051,11122,7060xe" filled="t" fillcolor="#000000" stroked="f">
              <v:path arrowok="t"/>
              <v:fill/>
            </v:shape>
            <v:shape style="position:absolute;left:8573;top:4787;width:4228;height:2548" coordorigin="8573,4787" coordsize="4228,2548" path="m11114,7047l11116,7051,11117,6995,11113,6992,11112,6986,11111,6981,11111,7042,11114,7047xe" filled="t" fillcolor="#000000" stroked="f">
              <v:path arrowok="t"/>
              <v:fill/>
            </v:shape>
            <v:shape style="position:absolute;left:8573;top:4787;width:4228;height:2548" coordorigin="8573,4787" coordsize="4228,2548" path="m11191,6673l11200,6672,11200,6603,11220,6601,11209,6460,11205,6453,11205,6527,11203,6531,11197,6602,11191,6673xe" filled="t" fillcolor="#000000" stroked="f">
              <v:path arrowok="t"/>
              <v:fill/>
            </v:shape>
            <v:shape style="position:absolute;left:8573;top:4787;width:4228;height:2548" coordorigin="8573,4787" coordsize="4228,2548" path="m11196,6506l11200,6511,11202,6515,11204,6520,11205,6527,11205,6453,11200,6443,11196,6506xe" filled="t" fillcolor="#000000" stroked="f">
              <v:path arrowok="t"/>
              <v:fill/>
            </v:shape>
            <v:shape style="position:absolute;left:8573;top:4787;width:4228;height:2548" coordorigin="8573,4787" coordsize="4228,2548" path="m11200,6696l11194,6689,11195,6743,11196,6744,11202,6748,11206,6702,11200,6696xe" filled="t" fillcolor="#000000" stroked="f">
              <v:path arrowok="t"/>
              <v:fill/>
            </v:shape>
            <v:shape style="position:absolute;left:8573;top:4787;width:4228;height:2548" coordorigin="8573,4787" coordsize="4228,2548" path="m11172,6755l11174,6750,11175,6749,11180,6746,11185,6745,11190,6743,11195,6743,11194,6689,11188,6683,11184,6679,11179,6678,11174,6678,11172,6755xe" filled="t" fillcolor="#000000" stroked="f">
              <v:path arrowok="t"/>
              <v:fill/>
            </v:shape>
            <v:shape style="position:absolute;left:8573;top:4787;width:4228;height:2548" coordorigin="8573,4787" coordsize="4228,2548" path="m11166,6817l11172,6817,11172,6755,11174,6678,11162,6678,11161,6818,11166,6817xe" filled="t" fillcolor="#000000" stroked="f">
              <v:path arrowok="t"/>
              <v:fill/>
            </v:shape>
            <v:shape style="position:absolute;left:8573;top:4787;width:4228;height:2548" coordorigin="8573,4787" coordsize="4228,2548" path="m11152,6681l11142,6689,11146,6897,11150,6898,11152,6902,11162,6678,11152,6681xe" filled="t" fillcolor="#000000" stroked="f">
              <v:path arrowok="t"/>
              <v:fill/>
            </v:shape>
            <v:shape style="position:absolute;left:8573;top:4787;width:4228;height:2548" coordorigin="8573,4787" coordsize="4228,2548" path="m11135,6723l11138,6730,11142,6689,11133,6695,11132,6695,11132,6716,11135,6723xe" filled="t" fillcolor="#000000" stroked="f">
              <v:path arrowok="t"/>
              <v:fill/>
            </v:shape>
            <v:shape style="position:absolute;left:8573;top:4787;width:4228;height:2548" coordorigin="8573,4787" coordsize="4228,2548" path="m11130,6685l11128,6676,11130,6712,11132,6716,11132,6695,11130,6685xe" filled="t" fillcolor="#000000" stroked="f">
              <v:path arrowok="t"/>
              <v:fill/>
            </v:shape>
            <v:shape style="position:absolute;left:8573;top:4787;width:4228;height:2548" coordorigin="8573,4787" coordsize="4228,2548" path="m11116,6578l11115,6716,11123,6712,11130,6712,11128,6676,11123,6668,11120,6660,11116,6578xe" filled="t" fillcolor="#000000" stroked="f">
              <v:path arrowok="t"/>
              <v:fill/>
            </v:shape>
            <v:shape style="position:absolute;left:8573;top:4787;width:4228;height:2548" coordorigin="8573,4787" coordsize="4228,2548" path="m11117,6572l11116,6578,11120,6660,11123,6510,11116,6511,11113,6567,11117,6572xe" filled="t" fillcolor="#000000" stroked="f">
              <v:path arrowok="t"/>
              <v:fill/>
            </v:shape>
            <v:shape style="position:absolute;left:8573;top:4787;width:4228;height:2548" coordorigin="8573,4787" coordsize="4228,2548" path="m11096,6726l11100,6724,11108,6720,11115,6716,11116,6578,11114,6579,11108,6583,11101,6587,11096,6726xe" filled="t" fillcolor="#000000" stroked="f">
              <v:path arrowok="t"/>
              <v:fill/>
            </v:shape>
            <v:shape style="position:absolute;left:8573;top:4787;width:4228;height:2548" coordorigin="8573,4787" coordsize="4228,2548" path="m11080,6801l11081,6799,11086,6793,11093,6791,11096,6726,11101,6587,11094,6590,11090,6592,11086,6590,11084,6586,11087,6631,11091,6637,11094,6644,11095,6646,11094,6650,11093,6651,11083,6656,11080,6801xe" filled="t" fillcolor="#000000" stroked="f">
              <v:path arrowok="t"/>
              <v:fill/>
            </v:shape>
            <v:shape style="position:absolute;left:8573;top:4787;width:4228;height:2548" coordorigin="8573,4787" coordsize="4228,2548" path="m11087,6631l11084,6586,11082,6581,11079,6575,11077,6569,11081,6620,11084,6624,11087,6631xe" filled="t" fillcolor="#000000" stroked="f">
              <v:path arrowok="t"/>
              <v:fill/>
            </v:shape>
            <v:shape style="position:absolute;left:8573;top:4787;width:4228;height:2548" coordorigin="8573,4787" coordsize="4228,2548" path="m11077,6569l11078,6563,11083,6405,11077,6411,11074,6621,11081,6620,11077,6569xe" filled="t" fillcolor="#000000" stroked="f">
              <v:path arrowok="t"/>
              <v:fill/>
            </v:shape>
            <v:shape style="position:absolute;left:8573;top:4787;width:4228;height:2548" coordorigin="8573,4787" coordsize="4228,2548" path="m11059,6468l11060,6474,11066,6626,11074,6621,11077,6411,11067,6413,11062,6413,11059,6468xe" filled="t" fillcolor="#000000" stroked="f">
              <v:path arrowok="t"/>
              <v:fill/>
            </v:shape>
            <v:shape style="position:absolute;left:8573;top:4787;width:4228;height:2548" coordorigin="8573,4787" coordsize="4228,2548" path="m11058,6478l11054,6483,11055,6628,11066,6626,11060,6474,11058,6478xe" filled="t" fillcolor="#000000" stroked="f">
              <v:path arrowok="t"/>
              <v:fill/>
            </v:shape>
            <v:shape style="position:absolute;left:8573;top:4787;width:4228;height:2548" coordorigin="8573,4787" coordsize="4228,2548" path="m11049,6487l11048,6636,11055,6628,11054,6483,11049,6487xe" filled="t" fillcolor="#000000" stroked="f">
              <v:path arrowok="t"/>
              <v:fill/>
            </v:shape>
            <v:shape style="position:absolute;left:8573;top:4787;width:4228;height:2548" coordorigin="8573,4787" coordsize="4228,2548" path="m11030,6533l11034,6538,11036,6543,11040,6549,11045,6691,11043,6488,11039,6487,11034,6485,11030,6533xe" filled="t" fillcolor="#000000" stroked="f">
              <v:path arrowok="t"/>
              <v:fill/>
            </v:shape>
            <v:shape style="position:absolute;left:8573;top:4787;width:4228;height:2548" coordorigin="8573,4787" coordsize="4228,2548" path="m11040,6549l11039,6553,11038,6555,11033,6559,11028,6562,11035,6698,11045,6691,11040,6549xe" filled="t" fillcolor="#000000" stroked="f">
              <v:path arrowok="t"/>
              <v:fill/>
            </v:shape>
            <v:shape style="position:absolute;left:8573;top:4787;width:4228;height:2548" coordorigin="8573,4787" coordsize="4228,2548" path="m11023,6705l11035,6698,11028,6562,11022,6565,11022,6769,11028,6765,11028,6714,11023,6705xe" filled="t" fillcolor="#000000" stroked="f">
              <v:path arrowok="t"/>
              <v:fill/>
            </v:shape>
            <v:shape style="position:absolute;left:8573;top:4787;width:4228;height:2548" coordorigin="8573,4787" coordsize="4228,2548" path="m11206,6278l11206,6283,11213,6433,11211,6225,11206,6224,11205,6223,11204,6273,11206,6278xe" filled="t" fillcolor="#000000" stroked="f">
              <v:path arrowok="t"/>
              <v:fill/>
            </v:shape>
            <v:shape style="position:absolute;left:8573;top:4787;width:4228;height:2548" coordorigin="8573,4787" coordsize="4228,2548" path="m11198,6260l11199,6261,11202,6267,11204,6273,11205,6223,11199,6217,11198,6260xe" filled="t" fillcolor="#000000" stroked="f">
              <v:path arrowok="t"/>
              <v:fill/>
            </v:shape>
            <v:shape style="position:absolute;left:8573;top:4787;width:4228;height:2548" coordorigin="8573,4787" coordsize="4228,2548" path="m11199,6217l11196,6210,11195,6203,11200,6049,11192,6053,11193,6259,11198,6260,11199,6217xe" filled="t" fillcolor="#000000" stroked="f">
              <v:path arrowok="t"/>
              <v:fill/>
            </v:shape>
            <v:shape style="position:absolute;left:8573;top:4787;width:4228;height:2548" coordorigin="8573,4787" coordsize="4228,2548" path="m11228,5823l11219,5815,11222,5870,11228,5867,11237,5850,11235,5831,11228,5823xe" filled="t" fillcolor="#000000" stroked="f">
              <v:path arrowok="t"/>
              <v:fill/>
            </v:shape>
            <v:shape style="position:absolute;left:8573;top:4787;width:4228;height:2548" coordorigin="8573,4787" coordsize="4228,2548" path="m11219,5815l11202,5814,11208,5878,11211,5876,11217,5873,11222,5870,11219,5815xe" filled="t" fillcolor="#000000" stroked="f">
              <v:path arrowok="t"/>
              <v:fill/>
            </v:shape>
            <v:shape style="position:absolute;left:8573;top:4787;width:4228;height:2548" coordorigin="8573,4787" coordsize="4228,2548" path="m11202,5814l11192,5821,11192,5871,11193,5876,11199,5951,11206,5948,11208,5882,11208,5878,11202,5814xe" filled="t" fillcolor="#000000" stroked="f">
              <v:path arrowok="t"/>
              <v:fill/>
            </v:shape>
            <v:shape style="position:absolute;left:8573;top:4787;width:4228;height:2548" coordorigin="8573,4787" coordsize="4228,2548" path="m11192,5821l11181,5830,11183,5855,11185,5861,11189,5866,11192,5871,11192,5821xe" filled="t" fillcolor="#000000" stroked="f">
              <v:path arrowok="t"/>
              <v:fill/>
            </v:shape>
            <v:shape style="position:absolute;left:8573;top:4787;width:4228;height:2548" coordorigin="8573,4787" coordsize="4228,2548" path="m11187,6261l11193,6259,11192,6053,11184,6056,11184,6112,11182,6116,11181,6117,11181,6264,11187,6261xe" filled="t" fillcolor="#000000" stroked="f">
              <v:path arrowok="t"/>
              <v:fill/>
            </v:shape>
            <v:shape style="position:absolute;left:8573;top:4787;width:4228;height:2548" coordorigin="8573,4787" coordsize="4228,2548" path="m11172,6273l11174,6268,11176,6267,11181,6264,11181,6117,11175,6124,11172,6273xe" filled="t" fillcolor="#000000" stroked="f">
              <v:path arrowok="t"/>
              <v:fill/>
            </v:shape>
            <v:shape style="position:absolute;left:8573;top:4787;width:4228;height:2548" coordorigin="8573,4787" coordsize="4228,2548" path="m11150,6346l11150,6344,11156,6338,11163,6336,11171,6335,11172,6273,11175,6124,11167,6127,11159,6188,11154,6193,11150,6346xe" filled="t" fillcolor="#000000" stroked="f">
              <v:path arrowok="t"/>
              <v:fill/>
            </v:shape>
            <v:shape style="position:absolute;left:8573;top:4787;width:4228;height:2548" coordorigin="8573,4787" coordsize="4228,2548" path="m11159,6130l11155,6129,11156,6179,11158,6183,11159,6188,11167,6127,11159,6130xe" filled="t" fillcolor="#000000" stroked="f">
              <v:path arrowok="t"/>
              <v:fill/>
            </v:shape>
            <v:shape style="position:absolute;left:8573;top:4787;width:4228;height:2548" coordorigin="8573,4787" coordsize="4228,2548" path="m11122,5994l11123,5996,11128,6003,11132,6010,11137,6017,11138,6163,11144,6160,11149,6162,11152,6169,11154,6174,11156,6179,11155,6129,11151,6121,11147,6113,11143,6106,11142,5957,11134,5961,11131,5960,11126,5953,11122,5994xe" filled="t" fillcolor="#000000" stroked="f">
              <v:path arrowok="t"/>
              <v:fill/>
            </v:shape>
            <v:shape style="position:absolute;left:8573;top:4787;width:4228;height:2548" coordorigin="8573,4787" coordsize="4228,2548" path="m11110,5997l11116,5995,11122,5994,11126,5953,11121,5945,11117,5937,11110,5997xe" filled="t" fillcolor="#000000" stroked="f">
              <v:path arrowok="t"/>
              <v:fill/>
            </v:shape>
            <v:shape style="position:absolute;left:8573;top:4787;width:4228;height:2548" coordorigin="8573,4787" coordsize="4228,2548" path="m11193,5876l11190,5877,11190,5961,11191,5956,11193,5955,11199,5951,11193,5876xe" filled="t" fillcolor="#000000" stroked="f">
              <v:path arrowok="t"/>
              <v:fill/>
            </v:shape>
            <v:shape style="position:absolute;left:8573;top:4787;width:4228;height:2548" coordorigin="8573,4787" coordsize="4228,2548" path="m11226,6455l11239,6594,11231,6387,11226,6382,11223,6377,11222,6370,11223,6367,11228,6361,11224,6218,11221,6433,11226,6439,11228,6443,11228,6450,11226,6455xe" filled="t" fillcolor="#000000" stroked="f">
              <v:path arrowok="t"/>
              <v:fill/>
            </v:shape>
            <v:shape style="position:absolute;left:8573;top:4787;width:4228;height:2548" coordorigin="8573,4787" coordsize="4228,2548" path="m11220,5944l11222,5948,11224,5953,11226,5957,11228,5962,11230,5913,11225,5912,11224,5909,11220,5944xe" filled="t" fillcolor="#000000" stroked="f">
              <v:path arrowok="t"/>
              <v:fill/>
            </v:shape>
            <v:shape style="position:absolute;left:8573;top:4787;width:4228;height:2548" coordorigin="8573,4787" coordsize="4228,2548" path="m11224,5909l11219,5901,11214,5894,11210,5886,11208,5882,11213,5944,11220,5944,11224,5909xe" filled="t" fillcolor="#000000" stroked="f">
              <v:path arrowok="t"/>
              <v:fill/>
            </v:shape>
            <v:shape style="position:absolute;left:8573;top:4787;width:4228;height:2548" coordorigin="8573,4787" coordsize="4228,2548" path="m11225,6195l11228,6202,11232,6208,11232,6213,11231,6215,11224,6218,11228,6361,11235,6358,11233,6153,11230,6151,11225,6195xe" filled="t" fillcolor="#000000" stroked="f">
              <v:path arrowok="t"/>
              <v:fill/>
            </v:shape>
            <v:shape style="position:absolute;left:8573;top:4787;width:4228;height:2548" coordorigin="8573,4787" coordsize="4228,2548" path="m11222,6146l11220,6137,11220,6188,11221,6189,11225,6195,11230,6151,11222,6146xe" filled="t" fillcolor="#000000" stroked="f">
              <v:path arrowok="t"/>
              <v:fill/>
            </v:shape>
            <v:shape style="position:absolute;left:8573;top:4787;width:4228;height:2548" coordorigin="8573,4787" coordsize="4228,2548" path="m11216,6129l11214,6188,11220,6188,11220,6137,11216,6129xe" filled="t" fillcolor="#000000" stroked="f">
              <v:path arrowok="t"/>
              <v:fill/>
            </v:shape>
            <v:shape style="position:absolute;left:8573;top:4787;width:4228;height:2548" coordorigin="8573,4787" coordsize="4228,2548" path="m11202,6027l11205,6033,11208,6039,11209,6043,11215,5980,11208,5984,11202,6027xe" filled="t" fillcolor="#000000" stroked="f">
              <v:path arrowok="t"/>
              <v:fill/>
            </v:shape>
            <v:shape style="position:absolute;left:8573;top:4787;width:4228;height:2548" coordorigin="8573,4787" coordsize="4228,2548" path="m11168,6028l11169,6027,11175,6024,11181,6021,11186,6019,11193,6016,11196,6017,11199,6022,11202,6027,11208,5984,11202,5983,11201,5981,11197,5975,11194,5968,11190,5961,11190,5877,11180,5879,11170,5882,11168,6028xe" filled="t" fillcolor="#000000" stroked="f">
              <v:path arrowok="t"/>
              <v:fill/>
            </v:shape>
            <v:shape style="position:absolute;left:8573;top:4787;width:4228;height:2548" coordorigin="8573,4787" coordsize="4228,2548" path="m11167,6034l11168,6028,11170,5882,11161,5886,11167,6091,11170,6041,11167,6034xe" filled="t" fillcolor="#000000" stroked="f">
              <v:path arrowok="t"/>
              <v:fill/>
            </v:shape>
            <v:shape style="position:absolute;left:8573;top:4787;width:4228;height:2548" coordorigin="8573,4787" coordsize="4228,2548" path="m11273,6474l11272,6469,11267,6314,11262,6317,11258,6319,11254,6318,11252,6315,11250,6310,11247,6306,11245,6301,11245,6296,11247,6295,11252,6291,11250,6147,11242,6357,11246,6359,11248,6363,11251,6367,11253,6372,11255,6376,11259,6530,11267,6528,11272,6528,11273,6474xe" filled="t" fillcolor="#000000" stroked="f">
              <v:path arrowok="t"/>
              <v:fill/>
            </v:shape>
            <v:shape style="position:absolute;left:8573;top:4787;width:4228;height:2548" coordorigin="8573,4787" coordsize="4228,2548" path="m11265,6564l11256,6569,11258,6609,11261,6616,11262,6623,11268,6774,11274,6560,11265,6564xe" filled="t" fillcolor="#000000" stroked="f">
              <v:path arrowok="t"/>
              <v:fill/>
            </v:shape>
            <v:shape style="position:absolute;left:8573;top:4787;width:4228;height:2548" coordorigin="8573,4787" coordsize="4228,2548" path="m11256,6569l11252,6562,11252,6595,11255,6602,11258,6609,11256,6569xe" filled="t" fillcolor="#000000" stroked="f">
              <v:path arrowok="t"/>
              <v:fill/>
            </v:shape>
            <v:shape style="position:absolute;left:8573;top:4787;width:4228;height:2548" coordorigin="8573,4787" coordsize="4228,2548" path="m11246,6385l11244,6591,11250,6590,11252,6595,11252,6562,11250,6559,11246,6540,11246,6385xe" filled="t" fillcolor="#000000" stroked="f">
              <v:path arrowok="t"/>
              <v:fill/>
            </v:shape>
            <v:shape style="position:absolute;left:8573;top:4787;width:4228;height:2548" coordorigin="8573,4787" coordsize="4228,2548" path="m11255,6139l11250,6147,11252,6291,11257,6288,11257,6134,11255,6139xe" filled="t" fillcolor="#000000" stroked="f">
              <v:path arrowok="t"/>
              <v:fill/>
            </v:shape>
            <v:shape style="position:absolute;left:8573;top:4787;width:4228;height:2548" coordorigin="8573,4787" coordsize="4228,2548" path="m11241,6149l11233,6153,11235,6358,11242,6357,11250,6147,11241,6149xe" filled="t" fillcolor="#000000" stroked="f">
              <v:path arrowok="t"/>
              <v:fill/>
            </v:shape>
            <v:shape style="position:absolute;left:8573;top:4787;width:4228;height:2548" coordorigin="8573,4787" coordsize="4228,2548" path="m11218,6222l11211,6225,11213,6433,11216,6432,11221,6433,11224,6218,11218,6222xe" filled="t" fillcolor="#000000" stroked="f">
              <v:path arrowok="t"/>
              <v:fill/>
            </v:shape>
            <v:shape style="position:absolute;left:8573;top:4787;width:4228;height:2548" coordorigin="8573,4787" coordsize="4228,2548" path="m11196,6506l11200,6443,11202,6436,11213,6433,11206,6283,11204,6285,11200,6288,11196,6506xe" filled="t" fillcolor="#000000" stroked="f">
              <v:path arrowok="t"/>
              <v:fill/>
            </v:shape>
            <v:shape style="position:absolute;left:8573;top:4787;width:4228;height:2548" coordorigin="8573,4787" coordsize="4228,2548" path="m11186,6293l11186,6507,11193,6505,11196,6506,11200,6288,11196,6290,11191,6292,11186,6293xe" filled="t" fillcolor="#000000" stroked="f">
              <v:path arrowok="t"/>
              <v:fill/>
            </v:shape>
            <v:shape style="position:absolute;left:8573;top:4787;width:4228;height:2548" coordorigin="8573,4787" coordsize="4228,2548" path="m11184,6292l11177,6288,11180,6346,11181,6350,11182,6353,11183,6509,11186,6507,11186,6293,11184,6292xe" filled="t" fillcolor="#000000" stroked="f">
              <v:path arrowok="t"/>
              <v:fill/>
            </v:shape>
            <v:shape style="position:absolute;left:8573;top:4787;width:4228;height:2548" coordorigin="8573,4787" coordsize="4228,2548" path="m11177,6288l11173,6281,11174,6337,11176,6341,11180,6346,11177,6288xe" filled="t" fillcolor="#000000" stroked="f">
              <v:path arrowok="t"/>
              <v:fill/>
            </v:shape>
            <v:shape style="position:absolute;left:8573;top:4787;width:4228;height:2548" coordorigin="8573,4787" coordsize="4228,2548" path="m11172,6273l11171,6335,11174,6337,11173,6281,11172,6273xe" filled="t" fillcolor="#000000" stroked="f">
              <v:path arrowok="t"/>
              <v:fill/>
            </v:shape>
            <v:shape style="position:absolute;left:8573;top:4787;width:4228;height:2548" coordorigin="8573,4787" coordsize="4228,2548" path="m11288,6695l11293,6699,11293,6487,11285,6549,11284,6554,11282,6555,11282,6695,11288,6695xe" filled="t" fillcolor="#000000" stroked="f">
              <v:path arrowok="t"/>
              <v:fill/>
            </v:shape>
            <v:shape style="position:absolute;left:8573;top:4787;width:4228;height:2548" coordorigin="8573,4787" coordsize="4228,2548" path="m11284,6486l11279,6485,11281,6542,11285,6549,11293,6487,11284,6486xe" filled="t" fillcolor="#000000" stroked="f">
              <v:path arrowok="t"/>
              <v:fill/>
            </v:shape>
            <v:shape style="position:absolute;left:8573;top:4787;width:4228;height:2548" coordorigin="8573,4787" coordsize="4228,2548" path="m11278,6483l11276,6479,11278,6536,11281,6542,11279,6485,11278,6483xe" filled="t" fillcolor="#000000" stroked="f">
              <v:path arrowok="t"/>
              <v:fill/>
            </v:shape>
            <v:shape style="position:absolute;left:8573;top:4787;width:4228;height:2548" coordorigin="8573,4787" coordsize="4228,2548" path="m11273,6474l11272,6528,11273,6530,11278,6536,11276,6479,11273,6474xe" filled="t" fillcolor="#000000" stroked="f">
              <v:path arrowok="t"/>
              <v:fill/>
            </v:shape>
            <v:shape style="position:absolute;left:8573;top:4787;width:4228;height:2548" coordorigin="8573,4787" coordsize="4228,2548" path="m11259,6530l11255,6376,11254,6380,11246,6385,11246,6540,11259,6530xe" filled="t" fillcolor="#000000" stroked="f">
              <v:path arrowok="t"/>
              <v:fill/>
            </v:shape>
            <v:shape style="position:absolute;left:8573;top:4787;width:4228;height:2548" coordorigin="8573,4787" coordsize="4228,2548" path="m11242,6387l11235,6388,11239,6594,11244,6591,11246,6385,11242,6387xe" filled="t" fillcolor="#000000" stroked="f">
              <v:path arrowok="t"/>
              <v:fill/>
            </v:shape>
            <v:shape style="position:absolute;left:8573;top:4787;width:4228;height:2548" coordorigin="8573,4787" coordsize="4228,2548" path="m11226,6455l11222,6457,11220,6458,11211,6461,11209,6460,11220,6601,11239,6594,11226,6455xe" filled="t" fillcolor="#000000" stroked="f">
              <v:path arrowok="t"/>
              <v:fill/>
            </v:shape>
            <v:shape style="position:absolute;left:8573;top:4787;width:4228;height:2548" coordorigin="8573,4787" coordsize="4228,2548" path="m11203,6531l11196,6535,11193,6537,11189,6539,11185,6538,11192,6592,11197,6602,11203,6531xe" filled="t" fillcolor="#000000" stroked="f">
              <v:path arrowok="t"/>
              <v:fill/>
            </v:shape>
            <v:shape style="position:absolute;left:8573;top:4787;width:4228;height:2548" coordorigin="8573,4787" coordsize="4228,2548" path="m11184,6584l11192,6592,11185,6538,11183,6535,11181,6530,11178,6526,11177,6575,11184,6584xe" filled="t" fillcolor="#000000" stroked="f">
              <v:path arrowok="t"/>
              <v:fill/>
            </v:shape>
            <v:shape style="position:absolute;left:8573;top:4787;width:4228;height:2548" coordorigin="8573,4787" coordsize="4228,2548" path="m11162,6368l11163,6576,11170,6573,11176,6574,11177,6575,11178,6526,11176,6521,11175,6516,11171,6364,11162,6368xe" filled="t" fillcolor="#000000" stroked="f">
              <v:path arrowok="t"/>
              <v:fill/>
            </v:shape>
            <v:shape style="position:absolute;left:8573;top:4787;width:4228;height:2548" coordorigin="8573,4787" coordsize="4228,2548" path="m11145,6589l11150,6583,11156,6580,11163,6576,11162,6368,11156,6366,11156,6428,11151,6434,11145,6589xe" filled="t" fillcolor="#000000" stroked="f">
              <v:path arrowok="t"/>
              <v:fill/>
            </v:shape>
            <v:shape style="position:absolute;left:8573;top:4787;width:4228;height:2548" coordorigin="8573,4787" coordsize="4228,2548" path="m11128,6508l11128,6649,11135,6646,11141,6642,11145,6589,11151,6434,11142,6435,11136,6436,11134,6502,11128,6508xe" filled="t" fillcolor="#000000" stroked="f">
              <v:path arrowok="t"/>
              <v:fill/>
            </v:shape>
            <v:shape style="position:absolute;left:8573;top:4787;width:4228;height:2548" coordorigin="8573,4787" coordsize="4228,2548" path="m11303,6412l11299,6404,11296,6397,11295,6241,11290,6244,11294,6455,11299,6463,11303,6412xe" filled="t" fillcolor="#000000" stroked="f">
              <v:path arrowok="t"/>
              <v:fill/>
            </v:shape>
            <v:shape style="position:absolute;left:8573;top:4787;width:4228;height:2548" coordorigin="8573,4787" coordsize="4228,2548" path="m11296,6391l11298,6387,11301,6238,11295,6241,11296,6397,11296,6391xe" filled="t" fillcolor="#000000" stroked="f">
              <v:path arrowok="t"/>
              <v:fill/>
            </v:shape>
            <v:shape style="position:absolute;left:8573;top:4787;width:4228;height:2548" coordorigin="8573,4787" coordsize="4228,2548" path="m11294,6455l11290,6244,11284,6246,11279,6299,11278,6304,11280,6459,11289,6454,11294,6455xe" filled="t" fillcolor="#000000" stroked="f">
              <v:path arrowok="t"/>
              <v:fill/>
            </v:shape>
            <v:shape style="position:absolute;left:8573;top:4787;width:4228;height:2548" coordorigin="8573,4787" coordsize="4228,2548" path="m11279,6299l11284,6246,11279,6246,11278,6245,11274,6240,11271,6288,11279,6299xe" filled="t" fillcolor="#000000" stroked="f">
              <v:path arrowok="t"/>
              <v:fill/>
            </v:shape>
            <v:shape style="position:absolute;left:8573;top:4787;width:4228;height:2548" coordorigin="8573,4787" coordsize="4228,2548" path="m11271,6235l11268,6229,11271,6288,11274,6240,11271,6235xe" filled="t" fillcolor="#000000" stroked="f">
              <v:path arrowok="t"/>
              <v:fill/>
            </v:shape>
            <v:shape style="position:absolute;left:8573;top:4787;width:4228;height:2548" coordorigin="8573,4787" coordsize="4228,2548" path="m11288,6153l11289,6149,11292,6147,11298,6143,11305,6140,11302,5999,11300,6000,11296,6002,11291,6004,11288,6153xe" filled="t" fillcolor="#000000" stroked="f">
              <v:path arrowok="t"/>
              <v:fill/>
            </v:shape>
            <v:shape style="position:absolute;left:8573;top:4787;width:4228;height:2548" coordorigin="8573,4787" coordsize="4228,2548" path="m11304,6384l11303,6232,11303,6237,11301,6238,11298,6387,11304,6384xe" filled="t" fillcolor="#000000" stroked="f">
              <v:path arrowok="t"/>
              <v:fill/>
            </v:shape>
            <v:shape style="position:absolute;left:8573;top:4787;width:4228;height:2548" coordorigin="8573,4787" coordsize="4228,2548" path="m11272,6705l11274,6560,11271,6786,11271,6792,11265,6795,11261,6792,11257,6789,11255,6787,11258,7026,11267,7026,11273,7030,11272,6708,11272,6705xe" filled="t" fillcolor="#000000" stroked="f">
              <v:path arrowok="t"/>
              <v:fill/>
            </v:shape>
            <v:shape style="position:absolute;left:8573;top:4787;width:4228;height:2548" coordorigin="8573,4787" coordsize="4228,2548" path="m11250,6859l11245,6863,11248,7076,11253,7078,11252,6854,11250,6859xe" filled="t" fillcolor="#000000" stroked="f">
              <v:path arrowok="t"/>
              <v:fill/>
            </v:shape>
            <v:shape style="position:absolute;left:8573;top:4787;width:4228;height:2548" coordorigin="8573,4787" coordsize="4228,2548" path="m11242,6863l11237,6863,11238,7082,11248,7076,11245,6863,11242,6863xe" filled="t" fillcolor="#000000" stroked="f">
              <v:path arrowok="t"/>
              <v:fill/>
            </v:shape>
            <v:shape style="position:absolute;left:8573;top:4787;width:4228;height:2548" coordorigin="8573,4787" coordsize="4228,2548" path="m11234,6857l11227,7086,11238,7082,11237,6863,11234,6857xe" filled="t" fillcolor="#000000" stroked="f">
              <v:path arrowok="t"/>
              <v:fill/>
            </v:shape>
            <v:shape style="position:absolute;left:8573;top:4787;width:4228;height:2548" coordorigin="8573,4787" coordsize="4228,2548" path="m11207,6704l11211,7148,11214,7090,11216,7089,11227,7086,11220,6701,11213,6704,11207,6704xe" filled="t" fillcolor="#000000" stroked="f">
              <v:path arrowok="t"/>
              <v:fill/>
            </v:shape>
            <v:shape style="position:absolute;left:8573;top:4787;width:4228;height:2548" coordorigin="8573,4787" coordsize="4228,2548" path="m11274,6048l11276,6008,11273,6002,11270,5997,11268,5991,11266,6042,11274,6048xe" filled="t" fillcolor="#000000" stroked="f">
              <v:path arrowok="t"/>
              <v:fill/>
            </v:shape>
            <v:shape style="position:absolute;left:8573;top:4787;width:4228;height:2548" coordorigin="8573,4787" coordsize="4228,2548" path="m11274,6700l11282,6695,11282,6555,11274,6560,11272,6705,11274,6700xe" filled="t" fillcolor="#000000" stroked="f">
              <v:path arrowok="t"/>
              <v:fill/>
            </v:shape>
            <v:shape style="position:absolute;left:8573;top:4787;width:4228;height:2548" coordorigin="8573,4787" coordsize="4228,2548" path="m11274,6560l11268,6774,11270,6779,11271,6784,11271,6786,11274,6560xe" filled="t" fillcolor="#000000" stroked="f">
              <v:path arrowok="t"/>
              <v:fill/>
            </v:shape>
            <v:shape style="position:absolute;left:8573;top:4787;width:4228;height:2548" coordorigin="8573,4787" coordsize="4228,2548" path="m11252,6783l11254,6777,11258,6774,11262,6772,11268,6774,11262,6623,11257,6625,11252,6783xe" filled="t" fillcolor="#000000" stroked="f">
              <v:path arrowok="t"/>
              <v:fill/>
            </v:shape>
            <v:shape style="position:absolute;left:8573;top:4787;width:4228;height:2548" coordorigin="8573,4787" coordsize="4228,2548" path="m11231,6677l11233,6681,11234,6686,11235,6691,11238,6637,11234,6639,11231,6677xe" filled="t" fillcolor="#000000" stroked="f">
              <v:path arrowok="t"/>
              <v:fill/>
            </v:shape>
            <v:shape style="position:absolute;left:8573;top:4787;width:4228;height:2548" coordorigin="8573,4787" coordsize="4228,2548" path="m11223,6660l11226,6662,11229,6672,11231,6677,11234,6639,11230,6638,11228,6635,11223,6660xe" filled="t" fillcolor="#000000" stroked="f">
              <v:path arrowok="t"/>
              <v:fill/>
            </v:shape>
            <v:shape style="position:absolute;left:8573;top:4787;width:4228;height:2548" coordorigin="8573,4787" coordsize="4228,2548" path="m11217,6618l11202,6604,11208,6669,11216,6665,11223,6660,11228,6635,11217,6618xe" filled="t" fillcolor="#000000" stroked="f">
              <v:path arrowok="t"/>
              <v:fill/>
            </v:shape>
            <v:shape style="position:absolute;left:8573;top:4787;width:4228;height:2548" coordorigin="8573,4787" coordsize="4228,2548" path="m11202,6604l11200,6603,11200,6672,11208,6669,11202,6604xe" filled="t" fillcolor="#000000" stroked="f">
              <v:path arrowok="t"/>
              <v:fill/>
            </v:shape>
            <v:shape style="position:absolute;left:8573;top:4787;width:4228;height:2548" coordorigin="8573,4787" coordsize="4228,2548" path="m11191,6673l11197,6602,11191,6604,11185,6606,11180,6609,11180,6673,11191,6673xe" filled="t" fillcolor="#000000" stroked="f">
              <v:path arrowok="t"/>
              <v:fill/>
            </v:shape>
            <v:shape style="position:absolute;left:8573;top:4787;width:4228;height:2548" coordorigin="8573,4787" coordsize="4228,2548" path="m11159,6637l11163,6656,11168,6667,11180,6673,11180,6609,11164,6621,11159,6637xe" filled="t" fillcolor="#000000" stroked="f">
              <v:path arrowok="t"/>
              <v:fill/>
            </v:shape>
            <v:shape style="position:absolute;left:8573;top:4787;width:4228;height:2548" coordorigin="8573,4787" coordsize="4228,2548" path="m11267,6314l11272,6469,11273,6465,11278,6460,11280,6459,11278,6304,11277,6307,11272,6311,11267,6314xe" filled="t" fillcolor="#000000" stroked="f">
              <v:path arrowok="t"/>
              <v:fill/>
            </v:shape>
            <v:shape style="position:absolute;left:8573;top:4787;width:4228;height:2548" coordorigin="8573,4787" coordsize="4228,2548" path="m11180,6106l11184,6112,11184,6056,11178,6056,11177,6054,11176,6098,11180,6106xe" filled="t" fillcolor="#000000" stroked="f">
              <v:path arrowok="t"/>
              <v:fill/>
            </v:shape>
            <v:shape style="position:absolute;left:8573;top:4787;width:4228;height:2548" coordorigin="8573,4787" coordsize="4228,2548" path="m11173,6048l11170,6041,11171,6091,11176,6098,11177,6054,11173,6048xe" filled="t" fillcolor="#000000" stroked="f">
              <v:path arrowok="t"/>
              <v:fill/>
            </v:shape>
            <v:shape style="position:absolute;left:8573;top:4787;width:4228;height:2548" coordorigin="8573,4787" coordsize="4228,2548" path="m11134,5925l11141,5922,11146,5923,11148,5925,11151,5931,11155,5938,11158,5945,11159,6092,11167,6091,11161,5886,11155,5886,11154,5885,11150,5880,11147,5874,11143,5869,11134,5925xe" filled="t" fillcolor="#000000" stroked="f">
              <v:path arrowok="t"/>
              <v:fill/>
            </v:shape>
            <v:shape style="position:absolute;left:8573;top:4787;width:4228;height:2548" coordorigin="8573,4787" coordsize="4228,2548" path="m11127,5858l11109,5856,11117,5937,11118,5932,11120,5932,11127,5928,11134,5925,11143,5869,11127,5858xe" filled="t" fillcolor="#000000" stroked="f">
              <v:path arrowok="t"/>
              <v:fill/>
            </v:shape>
            <v:shape style="position:absolute;left:8573;top:4787;width:4228;height:2548" coordorigin="8573,4787" coordsize="4228,2548" path="m11095,6009l11096,6004,11099,6003,11105,6000,11110,5997,11117,5937,11109,5856,11101,5858,11097,5860,11095,6009xe" filled="t" fillcolor="#000000" stroked="f">
              <v:path arrowok="t"/>
              <v:fill/>
            </v:shape>
            <v:shape style="position:absolute;left:8573;top:4787;width:4228;height:2548" coordorigin="8573,4787" coordsize="4228,2548" path="m11080,5906l11084,5914,11088,5920,11095,6064,11095,6009,11097,5860,11092,5863,11088,5865,11085,5866,11080,5906xe" filled="t" fillcolor="#000000" stroked="f">
              <v:path arrowok="t"/>
              <v:fill/>
            </v:shape>
            <v:shape style="position:absolute;left:8573;top:4787;width:4228;height:2548" coordorigin="8573,4787" coordsize="4228,2548" path="m11087,6068l11095,6064,11088,5920,11087,5925,11086,5925,11079,5932,11078,6070,11087,6068xe" filled="t" fillcolor="#000000" stroked="f">
              <v:path arrowok="t"/>
              <v:fill/>
            </v:shape>
            <v:shape style="position:absolute;left:8573;top:4787;width:4228;height:2548" coordorigin="8573,4787" coordsize="4228,2548" path="m11063,6142l11069,6140,11071,6080,11072,6077,11078,6070,11079,5932,11071,5934,11063,6142xe" filled="t" fillcolor="#000000" stroked="f">
              <v:path arrowok="t"/>
              <v:fill/>
            </v:shape>
            <v:shape style="position:absolute;left:8573;top:4787;width:4228;height:2548" coordorigin="8573,4787" coordsize="4228,2548" path="m11171,6364l11175,6516,11178,6511,11183,6509,11182,6353,11179,6357,11176,6362,11171,6364xe" filled="t" fillcolor="#000000" stroked="f">
              <v:path arrowok="t"/>
              <v:fill/>
            </v:shape>
            <v:shape style="position:absolute;left:8573;top:4787;width:4228;height:2548" coordorigin="8573,4787" coordsize="4228,2548" path="m11156,6366l11152,6358,11153,6413,11155,6421,11156,6428,11156,6366xe" filled="t" fillcolor="#000000" stroked="f">
              <v:path arrowok="t"/>
              <v:fill/>
            </v:shape>
            <v:shape style="position:absolute;left:8573;top:4787;width:4228;height:2548" coordorigin="8573,4787" coordsize="4228,2548" path="m11152,6358l11150,6351,11150,6346,11148,6196,11143,6199,11148,6408,11153,6413,11152,6358xe" filled="t" fillcolor="#000000" stroked="f">
              <v:path arrowok="t"/>
              <v:fill/>
            </v:shape>
            <v:shape style="position:absolute;left:8573;top:4787;width:4228;height:2548" coordorigin="8573,4787" coordsize="4228,2548" path="m11143,6409l11148,6408,11143,6199,11137,6202,11135,6259,11134,6261,11134,6411,11143,6409xe" filled="t" fillcolor="#000000" stroked="f">
              <v:path arrowok="t"/>
              <v:fill/>
            </v:shape>
            <v:shape style="position:absolute;left:8573;top:4787;width:4228;height:2548" coordorigin="8573,4787" coordsize="4228,2548" path="m11128,6266l11122,6270,11125,6482,11128,6418,11134,6411,11134,6261,11128,6266xe" filled="t" fillcolor="#000000" stroked="f">
              <v:path arrowok="t"/>
              <v:fill/>
            </v:shape>
            <v:shape style="position:absolute;left:8573;top:4787;width:4228;height:2548" coordorigin="8573,4787" coordsize="4228,2548" path="m11125,6482l11122,6270,11114,6270,11109,6323,11109,6330,11113,6484,11119,6481,11125,6482xe" filled="t" fillcolor="#000000" stroked="f">
              <v:path arrowok="t"/>
              <v:fill/>
            </v:shape>
            <v:shape style="position:absolute;left:8573;top:4787;width:4228;height:2548" coordorigin="8573,4787" coordsize="4228,2548" path="m11114,6270l11109,6269,11108,6268,11105,6263,11102,6257,11106,6316,11109,6323,11114,6270xe" filled="t" fillcolor="#000000" stroked="f">
              <v:path arrowok="t"/>
              <v:fill/>
            </v:shape>
            <v:shape style="position:absolute;left:8573;top:4787;width:4228;height:2548" coordorigin="8573,4787" coordsize="4228,2548" path="m11075,6140l11076,6142,11080,6148,11083,6155,11087,6161,11092,6312,11098,6311,11099,6312,11106,6316,11102,6257,11099,6252,11097,6101,11090,6104,11085,6104,11083,6103,11077,6097,11075,6140xe" filled="t" fillcolor="#000000" stroked="f">
              <v:path arrowok="t"/>
              <v:fill/>
            </v:shape>
            <v:shape style="position:absolute;left:8573;top:4787;width:4228;height:2548" coordorigin="8573,4787" coordsize="4228,2548" path="m11144,6103l11151,6096,11159,6092,11158,5945,11157,5948,11151,5956,11144,6103xe" filled="t" fillcolor="#000000" stroked="f">
              <v:path arrowok="t"/>
              <v:fill/>
            </v:shape>
            <v:shape style="position:absolute;left:8573;top:4787;width:4228;height:2548" coordorigin="8573,4787" coordsize="4228,2548" path="m11151,5956l11142,5957,11143,6106,11144,6103,11151,5956xe" filled="t" fillcolor="#000000" stroked="f">
              <v:path arrowok="t"/>
              <v:fill/>
            </v:shape>
            <v:shape style="position:absolute;left:8573;top:4787;width:4228;height:2548" coordorigin="8573,4787" coordsize="4228,2548" path="m11079,6171l11074,6384,11080,6390,11082,6399,11083,6405,11086,6559,11091,6556,11097,6553,11103,6553,11104,6491,11107,6487,11106,6337,11102,6339,11097,6341,11090,6341,11085,6340,11083,6336,11081,6331,11079,6327,11079,6171xe" filled="t" fillcolor="#000000" stroked="f">
              <v:path arrowok="t"/>
              <v:fill/>
            </v:shape>
            <v:shape style="position:absolute;left:8573;top:4787;width:4228;height:2548" coordorigin="8573,4787" coordsize="4228,2548" path="m11075,6140l11077,6097,11073,6089,11071,6080,11069,6140,11075,6140xe" filled="t" fillcolor="#000000" stroked="f">
              <v:path arrowok="t"/>
              <v:fill/>
            </v:shape>
            <v:shape style="position:absolute;left:8573;top:4787;width:4228;height:2548" coordorigin="8573,4787" coordsize="4228,2548" path="m11063,6142l11071,5934,11062,5937,11062,5993,11061,5997,11060,5998,11057,6145,11063,6142xe" filled="t" fillcolor="#000000" stroked="f">
              <v:path arrowok="t"/>
              <v:fill/>
            </v:shape>
            <v:shape style="position:absolute;left:8573;top:4787;width:4228;height:2548" coordorigin="8573,4787" coordsize="4228,2548" path="m11053,6002l11045,6006,11048,6149,11052,6147,11057,6145,11060,5998,11053,6002xe" filled="t" fillcolor="#000000" stroked="f">
              <v:path arrowok="t"/>
              <v:fill/>
            </v:shape>
            <v:shape style="position:absolute;left:8573;top:4787;width:4228;height:2548" coordorigin="8573,4787" coordsize="4228,2548" path="m11052,6162l11049,6157,11048,6149,11045,6006,11040,6069,11032,6075,11029,6076,11027,6228,11028,6222,11030,6221,11035,6218,11041,6215,11047,6213,11052,6213,11052,6162xe" filled="t" fillcolor="#000000" stroked="f">
              <v:path arrowok="t"/>
              <v:fill/>
            </v:shape>
            <v:shape style="position:absolute;left:8573;top:4787;width:4228;height:2548" coordorigin="8573,4787" coordsize="4228,2548" path="m11028,6044l11032,6050,11036,6057,11040,6063,11040,6069,11045,6006,11037,6010,11034,6009,11028,6044xe" filled="t" fillcolor="#000000" stroked="f">
              <v:path arrowok="t"/>
              <v:fill/>
            </v:shape>
            <v:shape style="position:absolute;left:8573;top:4787;width:4228;height:2548" coordorigin="8573,4787" coordsize="4228,2548" path="m11028,6002l11024,5994,11026,6041,11028,6044,11034,6009,11028,6002xe" filled="t" fillcolor="#000000" stroked="f">
              <v:path arrowok="t"/>
              <v:fill/>
            </v:shape>
            <v:shape style="position:absolute;left:8573;top:4787;width:4228;height:2548" coordorigin="8573,4787" coordsize="4228,2548" path="m11024,5985l11026,5980,11026,5837,11021,5839,11021,6042,11026,6041,11024,5994,11024,5985xe" filled="t" fillcolor="#000000" stroked="f">
              <v:path arrowok="t"/>
              <v:fill/>
            </v:shape>
            <v:shape style="position:absolute;left:8573;top:4787;width:4228;height:2548" coordorigin="8573,4787" coordsize="4228,2548" path="m11017,5842l11012,5844,11014,5896,11015,6046,11021,6042,11021,5839,11017,5842xe" filled="t" fillcolor="#000000" stroked="f">
              <v:path arrowok="t"/>
              <v:fill/>
            </v:shape>
            <v:shape style="position:absolute;left:8573;top:4787;width:4228;height:2548" coordorigin="8573,4787" coordsize="4228,2548" path="m11003,5871l11003,5872,11007,5880,11011,5888,11014,5896,11012,5844,11007,5843,11006,5842,11003,5871xe" filled="t" fillcolor="#000000" stroked="f">
              <v:path arrowok="t"/>
              <v:fill/>
            </v:shape>
            <v:shape style="position:absolute;left:8573;top:4787;width:4228;height:2548" coordorigin="8573,4787" coordsize="4228,2548" path="m10997,5871l10998,5870,11003,5871,11006,5842,11002,5836,10999,5828,10997,5871xe" filled="t" fillcolor="#000000" stroked="f">
              <v:path arrowok="t"/>
              <v:fill/>
            </v:shape>
            <v:shape style="position:absolute;left:8573;top:4787;width:4228;height:2548" coordorigin="8573,4787" coordsize="4228,2548" path="m10994,5823l10979,5813,10983,5878,10990,5874,10997,5871,10999,5828,10994,5823xe" filled="t" fillcolor="#000000" stroked="f">
              <v:path arrowok="t"/>
              <v:fill/>
            </v:shape>
            <v:shape style="position:absolute;left:8573;top:4787;width:4228;height:2548" coordorigin="8573,4787" coordsize="4228,2548" path="m10979,5813l10962,5812,10966,5949,10972,5889,10973,5884,10977,5882,10983,5878,10979,5813xe" filled="t" fillcolor="#000000" stroked="f">
              <v:path arrowok="t"/>
              <v:fill/>
            </v:shape>
            <v:shape style="position:absolute;left:8573;top:4787;width:4228;height:2548" coordorigin="8573,4787" coordsize="4228,2548" path="m10962,5812l10951,5957,10952,5956,10959,5952,10966,5949,10962,5812xe" filled="t" fillcolor="#000000" stroked="f">
              <v:path arrowok="t"/>
              <v:fill/>
            </v:shape>
            <v:shape style="position:absolute;left:8573;top:4787;width:4228;height:2548" coordorigin="8573,4787" coordsize="4228,2548" path="m11085,5866l11080,5864,11078,5861,11075,5857,11074,5852,11070,5848,11075,5897,11076,5899,11080,5906,11085,5866xe" filled="t" fillcolor="#000000" stroked="f">
              <v:path arrowok="t"/>
              <v:fill/>
            </v:shape>
            <v:shape style="position:absolute;left:8573;top:4787;width:4228;height:2548" coordorigin="8573,4787" coordsize="4228,2548" path="m11047,5910l11054,5905,11062,5901,11069,5897,11075,5897,11070,5848,11055,5836,11047,5910xe" filled="t" fillcolor="#000000" stroked="f">
              <v:path arrowok="t"/>
              <v:fill/>
            </v:shape>
            <v:shape style="position:absolute;left:8573;top:4787;width:4228;height:2548" coordorigin="8573,4787" coordsize="4228,2548" path="m11045,5913l11047,5910,11055,5836,11037,5834,11039,5974,11045,5972,11051,5973,11049,5921,11045,5913xe" filled="t" fillcolor="#000000" stroked="f">
              <v:path arrowok="t"/>
              <v:fill/>
            </v:shape>
            <v:shape style="position:absolute;left:8573;top:4787;width:4228;height:2548" coordorigin="8573,4787" coordsize="4228,2548" path="m11037,5834l11026,5837,11028,5979,11033,5977,11039,5974,11037,5834xe" filled="t" fillcolor="#000000" stroked="f">
              <v:path arrowok="t"/>
              <v:fill/>
            </v:shape>
            <v:shape style="position:absolute;left:8573;top:4787;width:4228;height:2548" coordorigin="8573,4787" coordsize="4228,2548" path="m11108,6080l11111,6087,11113,6236,11117,6175,11118,6173,11119,6032,11112,6035,11108,6080xe" filled="t" fillcolor="#000000" stroked="f">
              <v:path arrowok="t"/>
              <v:fill/>
            </v:shape>
            <v:shape style="position:absolute;left:8573;top:4787;width:4228;height:2548" coordorigin="8573,4787" coordsize="4228,2548" path="m11100,6065l11101,6067,11105,6073,11108,6080,11112,6035,11107,6035,11106,6033,11103,6027,11100,6065xe" filled="t" fillcolor="#000000" stroked="f">
              <v:path arrowok="t"/>
              <v:fill/>
            </v:shape>
            <v:shape style="position:absolute;left:8573;top:4787;width:4228;height:2548" coordorigin="8573,4787" coordsize="4228,2548" path="m11100,6065l11103,6027,11099,6020,11096,6013,11095,6009,11095,6064,11100,6065xe" filled="t" fillcolor="#000000" stroked="f">
              <v:path arrowok="t"/>
              <v:fill/>
            </v:shape>
            <v:shape style="position:absolute;left:8573;top:4787;width:4228;height:2548" coordorigin="8573,4787" coordsize="4228,2548" path="m11108,7038l11111,7042,11111,6981,11114,6976,11119,6976,11125,6975,11129,6979,11130,6749,11123,6752,11116,6755,11112,6806,11110,6812,11108,7038xe" filled="t" fillcolor="#000000" stroked="f">
              <v:path arrowok="t"/>
              <v:fill/>
            </v:shape>
            <v:shape style="position:absolute;left:8573;top:4787;width:4228;height:2548" coordorigin="8573,4787" coordsize="4228,2548" path="m11097,6733l11101,6790,11104,6791,11107,6796,11110,6802,11112,6806,11116,6755,11111,6753,11109,6751,11105,6745,11101,6739,11097,6733xe" filled="t" fillcolor="#000000" stroked="f">
              <v:path arrowok="t"/>
              <v:fill/>
            </v:shape>
            <v:shape style="position:absolute;left:8573;top:4787;width:4228;height:2548" coordorigin="8573,4787" coordsize="4228,2548" path="m11096,6726l11093,6791,11101,6790,11097,6733,11096,6726xe" filled="t" fillcolor="#000000" stroked="f">
              <v:path arrowok="t"/>
              <v:fill/>
            </v:shape>
            <v:shape style="position:absolute;left:8573;top:4787;width:4228;height:2548" coordorigin="8573,4787" coordsize="4228,2548" path="m11084,6820l11080,6806,11080,6801,11083,6656,11073,6661,11075,6869,11080,6876,11084,6820xe" filled="t" fillcolor="#000000" stroked="f">
              <v:path arrowok="t"/>
              <v:fill/>
            </v:shape>
            <v:shape style="position:absolute;left:8573;top:4787;width:4228;height:2548" coordorigin="8573,4787" coordsize="4228,2548" path="m11045,6788l11047,6946,11053,6951,11055,6955,11058,6959,11062,6727,11052,6731,11045,6788xe" filled="t" fillcolor="#000000" stroked="f">
              <v:path arrowok="t"/>
              <v:fill/>
            </v:shape>
            <v:shape style="position:absolute;left:8573;top:4787;width:4228;height:2548" coordorigin="8573,4787" coordsize="4228,2548" path="m11033,6765l11035,6768,11038,6773,11040,6779,11043,6784,11045,6788,11052,6731,11043,6735,11038,6733,11037,6732,11033,6765xe" filled="t" fillcolor="#000000" stroked="f">
              <v:path arrowok="t"/>
              <v:fill/>
            </v:shape>
            <v:shape style="position:absolute;left:8573;top:4787;width:4228;height:2548" coordorigin="8573,4787" coordsize="4228,2548" path="m11032,6723l11028,6714,11028,6765,11033,6765,11037,6732,11032,6723xe" filled="t" fillcolor="#000000" stroked="f">
              <v:path arrowok="t"/>
              <v:fill/>
            </v:shape>
            <v:shape style="position:absolute;left:8573;top:4787;width:4228;height:2548" coordorigin="8573,4787" coordsize="4228,2548" path="m11013,6561l11014,6604,11016,6613,11020,6621,11019,6626,11017,6627,11022,6769,11022,6565,11015,6565,11013,6561xe" filled="t" fillcolor="#000000" stroked="f">
              <v:path arrowok="t"/>
              <v:fill/>
            </v:shape>
            <v:shape style="position:absolute;left:8573;top:4787;width:4228;height:2548" coordorigin="8573,4787" coordsize="4228,2548" path="m11003,6597l11007,6598,11014,6604,11013,6561,11011,6557,11010,6554,11003,6597xe" filled="t" fillcolor="#000000" stroked="f">
              <v:path arrowok="t"/>
              <v:fill/>
            </v:shape>
            <v:shape style="position:absolute;left:8573;top:4787;width:4228;height:2548" coordorigin="8573,4787" coordsize="4228,2548" path="m11010,6554l11003,6542,11001,6388,10995,6390,10990,6388,10995,6600,11003,6597,11010,6554xe" filled="t" fillcolor="#000000" stroked="f">
              <v:path arrowok="t"/>
              <v:fill/>
            </v:shape>
            <v:shape style="position:absolute;left:8573;top:4787;width:4228;height:2548" coordorigin="8573,4787" coordsize="4228,2548" path="m10989,6449l10988,6454,10995,6600,10990,6388,10988,6387,10983,6381,10983,6438,10989,6449xe" filled="t" fillcolor="#000000" stroked="f">
              <v:path arrowok="t"/>
              <v:fill/>
            </v:shape>
            <v:shape style="position:absolute;left:8573;top:4787;width:4228;height:2548" coordorigin="8573,4787" coordsize="4228,2548" path="m10987,6603l10995,6600,10988,6454,10986,6458,10983,6463,10981,6610,10987,6603xe" filled="t" fillcolor="#000000" stroked="f">
              <v:path arrowok="t"/>
              <v:fill/>
            </v:shape>
            <v:shape style="position:absolute;left:8573;top:4787;width:4228;height:2548" coordorigin="8573,4787" coordsize="4228,2548" path="m11137,6202l11132,6203,11132,6249,11135,6254,11135,6259,11137,6202xe" filled="t" fillcolor="#000000" stroked="f">
              <v:path arrowok="t"/>
              <v:fill/>
            </v:shape>
            <v:shape style="position:absolute;left:8573;top:4787;width:4228;height:2548" coordorigin="8573,4787" coordsize="4228,2548" path="m11131,6200l11127,6194,11127,6238,11130,6243,11132,6249,11132,6203,11131,6200xe" filled="t" fillcolor="#000000" stroked="f">
              <v:path arrowok="t"/>
              <v:fill/>
            </v:shape>
            <v:shape style="position:absolute;left:8573;top:4787;width:4228;height:2548" coordorigin="8573,4787" coordsize="4228,2548" path="m11126,6236l11127,6238,11127,6194,11123,6187,11121,6184,11121,6235,11126,6236xe" filled="t" fillcolor="#000000" stroked="f">
              <v:path arrowok="t"/>
              <v:fill/>
            </v:shape>
            <v:shape style="position:absolute;left:8573;top:4787;width:4228;height:2548" coordorigin="8573,4787" coordsize="4228,2548" path="m11117,6175l11113,6236,11121,6235,11121,6184,11117,6175xe" filled="t" fillcolor="#000000" stroked="f">
              <v:path arrowok="t"/>
              <v:fill/>
            </v:shape>
            <v:shape style="position:absolute;left:8573;top:4787;width:4228;height:2548" coordorigin="8573,4787" coordsize="4228,2548" path="m11119,6032l11125,6170,11129,6167,11133,6165,11138,6163,11137,6017,11134,6023,11132,6024,11126,6028,11119,6032xe" filled="t" fillcolor="#000000" stroked="f">
              <v:path arrowok="t"/>
              <v:fill/>
            </v:shape>
            <v:shape style="position:absolute;left:8573;top:4787;width:4228;height:2548" coordorigin="8573,4787" coordsize="4228,2548" path="m11100,6247l11101,6245,11107,6240,11113,6236,11111,6087,11111,6091,11110,6093,11103,6097,11100,6247xe" filled="t" fillcolor="#000000" stroked="f">
              <v:path arrowok="t"/>
              <v:fill/>
            </v:shape>
            <v:shape style="position:absolute;left:8573;top:4787;width:4228;height:2548" coordorigin="8573,4787" coordsize="4228,2548" path="m11103,6097l11097,6101,11099,6252,11100,6247,11103,6097xe" filled="t" fillcolor="#000000" stroked="f">
              <v:path arrowok="t"/>
              <v:fill/>
            </v:shape>
            <v:shape style="position:absolute;left:8573;top:4787;width:4228;height:2548" coordorigin="8573,4787" coordsize="4228,2548" path="m11087,6166l11085,6168,11086,6315,11092,6312,11087,6161,11087,6166xe" filled="t" fillcolor="#000000" stroked="f">
              <v:path arrowok="t"/>
              <v:fill/>
            </v:shape>
            <v:shape style="position:absolute;left:8573;top:4787;width:4228;height:2548" coordorigin="8573,4787" coordsize="4228,2548" path="m11079,6171l11079,6327,11079,6319,11086,6315,11085,6168,11079,6171xe" filled="t" fillcolor="#000000" stroked="f">
              <v:path arrowok="t"/>
              <v:fill/>
            </v:shape>
            <v:shape style="position:absolute;left:8573;top:4787;width:4228;height:2548" coordorigin="8573,4787" coordsize="4228,2548" path="m11063,6231l11063,6236,11067,6385,11074,6384,11079,6171,11074,6174,11068,6176,11065,6178,11063,6231xe" filled="t" fillcolor="#000000" stroked="f">
              <v:path arrowok="t"/>
              <v:fill/>
            </v:shape>
            <v:shape style="position:absolute;left:8573;top:4787;width:4228;height:2548" coordorigin="8573,4787" coordsize="4228,2548" path="m11049,6458l11051,6459,11054,6393,11060,6387,11067,6385,11063,6236,11062,6238,11056,6241,11051,6244,11049,6458xe" filled="t" fillcolor="#000000" stroked="f">
              <v:path arrowok="t"/>
              <v:fill/>
            </v:shape>
            <v:shape style="position:absolute;left:8573;top:4787;width:4228;height:2548" coordorigin="8573,4787" coordsize="4228,2548" path="m11123,6510l11120,6660,11120,6655,11122,6654,11128,6649,11128,6508,11123,6510xe" filled="t" fillcolor="#000000" stroked="f">
              <v:path arrowok="t"/>
              <v:fill/>
            </v:shape>
            <v:shape style="position:absolute;left:8573;top:4787;width:4228;height:2548" coordorigin="8573,4787" coordsize="4228,2548" path="m11116,6511l11112,6509,11109,6505,11107,6500,11105,6495,11109,6560,11113,6567,11116,6511xe" filled="t" fillcolor="#000000" stroked="f">
              <v:path arrowok="t"/>
              <v:fill/>
            </v:shape>
            <v:shape style="position:absolute;left:8573;top:4787;width:4228;height:2548" coordorigin="8573,4787" coordsize="4228,2548" path="m11104,6491l11103,6553,11104,6554,11109,6560,11105,6495,11104,6491xe" filled="t" fillcolor="#000000" stroked="f">
              <v:path arrowok="t"/>
              <v:fill/>
            </v:shape>
            <v:shape style="position:absolute;left:8573;top:4787;width:4228;height:2548" coordorigin="8573,4787" coordsize="4228,2548" path="m11114,7066l11109,7070,11113,7131,11124,7130,11122,7061,11114,7066xe" filled="t" fillcolor="#000000" stroked="f">
              <v:path arrowok="t"/>
              <v:fill/>
            </v:shape>
            <v:shape style="position:absolute;left:8573;top:4787;width:4228;height:2548" coordorigin="8573,4787" coordsize="4228,2548" path="m11094,7110l11097,7121,11113,7131,11109,7070,11103,7073,11099,7078,11094,7110xe" filled="t" fillcolor="#000000" stroked="f">
              <v:path arrowok="t"/>
              <v:fill/>
            </v:shape>
            <v:shape style="position:absolute;left:8573;top:4787;width:4228;height:2548" coordorigin="8573,4787" coordsize="4228,2548" path="m11090,7087l11090,7098,11094,7110,11099,7078,11090,7087xe" filled="t" fillcolor="#000000" stroked="f">
              <v:path arrowok="t"/>
              <v:fill/>
            </v:shape>
            <v:shape style="position:absolute;left:8573;top:4787;width:4228;height:2548" coordorigin="8573,4787" coordsize="4228,2548" path="m11153,7103l11153,7096,11153,7088,11149,7081,11146,7074,11143,7121,11153,7103xe" filled="t" fillcolor="#000000" stroked="f">
              <v:path arrowok="t"/>
              <v:fill/>
            </v:shape>
            <v:shape style="position:absolute;left:8573;top:4787;width:4228;height:2548" coordorigin="8573,4787" coordsize="4228,2548" path="m11150,6635l11155,6626,11152,6615,11151,6607,11148,6600,11146,6593,11145,6589,11141,6642,11150,6635xe" filled="t" fillcolor="#000000" stroked="f">
              <v:path arrowok="t"/>
              <v:fill/>
            </v:shape>
            <v:shape style="position:absolute;left:8573;top:4787;width:4228;height:2548" coordorigin="8573,4787" coordsize="4228,2548" path="m11134,6502l11136,6436,11131,6431,11129,6424,11128,6418,11129,6488,11133,6495,11134,6502xe" filled="t" fillcolor="#000000" stroked="f">
              <v:path arrowok="t"/>
              <v:fill/>
            </v:shape>
            <v:shape style="position:absolute;left:8573;top:4787;width:4228;height:2548" coordorigin="8573,4787" coordsize="4228,2548" path="m11105,6817l11093,6823,11098,7034,11102,7033,11108,7038,11110,6812,11105,6817xe" filled="t" fillcolor="#000000" stroked="f">
              <v:path arrowok="t"/>
              <v:fill/>
            </v:shape>
            <v:shape style="position:absolute;left:8573;top:4787;width:4228;height:2548" coordorigin="8573,4787" coordsize="4228,2548" path="m11098,7034l11093,6823,11084,6820,11080,6876,11080,6880,11084,7039,11091,7037,11098,7034xe" filled="t" fillcolor="#000000" stroked="f">
              <v:path arrowok="t"/>
              <v:fill/>
            </v:shape>
            <v:shape style="position:absolute;left:8573;top:4787;width:4228;height:2548" coordorigin="8573,4787" coordsize="4228,2548" path="m11108,6335l11106,6337,11107,6487,11113,6484,11109,6330,11108,6335xe" filled="t" fillcolor="#000000" stroked="f">
              <v:path arrowok="t"/>
              <v:fill/>
            </v:shape>
            <v:shape style="position:absolute;left:8573;top:4787;width:4228;height:2548" coordorigin="8573,4787" coordsize="4228,2548" path="m11083,6405l11078,6563,11080,6562,11086,6559,11083,6405xe" filled="t" fillcolor="#000000" stroked="f">
              <v:path arrowok="t"/>
              <v:fill/>
            </v:shape>
            <v:shape style="position:absolute;left:8573;top:4787;width:4228;height:2548" coordorigin="8573,4787" coordsize="4228,2548" path="m11069,6887l11072,7043,11076,7041,11084,7039,11080,6880,11079,6885,11074,6888,11069,6887xe" filled="t" fillcolor="#000000" stroked="f">
              <v:path arrowok="t"/>
              <v:fill/>
            </v:shape>
            <v:shape style="position:absolute;left:8573;top:4787;width:4228;height:2548" coordorigin="8573,4787" coordsize="4228,2548" path="m11030,7099l11035,7102,11040,7105,11046,7108,11053,7106,11050,7039,11046,7041,11041,7044,11035,7047,11030,7099xe" filled="t" fillcolor="#000000" stroked="f">
              <v:path arrowok="t"/>
              <v:fill/>
            </v:shape>
            <v:shape style="position:absolute;left:8573;top:4787;width:4228;height:2548" coordorigin="8573,4787" coordsize="4228,2548" path="m11030,7051l11019,7066,11020,7084,11030,7099,11035,7047,11030,7051xe" filled="t" fillcolor="#000000" stroked="f">
              <v:path arrowok="t"/>
              <v:fill/>
            </v:shape>
            <v:shape style="position:absolute;left:8573;top:4787;width:4228;height:2548" coordorigin="8573,4787" coordsize="4228,2548" path="m11024,6317l11019,6320,11013,6319,11012,6317,11008,6312,11005,6307,11002,6301,11001,6297,11004,6358,11005,6361,11008,6366,11013,6371,11020,6529,11024,6317xe" filled="t" fillcolor="#000000" stroked="f">
              <v:path arrowok="t"/>
              <v:fill/>
            </v:shape>
            <v:shape style="position:absolute;left:8573;top:4787;width:4228;height:2548" coordorigin="8573,4787" coordsize="4228,2548" path="m11004,6358l11001,6297,11000,6152,10993,6155,10990,6157,10994,6360,10999,6358,11004,6358xe" filled="t" fillcolor="#000000" stroked="f">
              <v:path arrowok="t"/>
              <v:fill/>
            </v:shape>
            <v:shape style="position:absolute;left:8573;top:4787;width:4228;height:2548" coordorigin="8573,4787" coordsize="4228,2548" path="m10990,6208l10988,6214,10989,6362,10994,6360,10990,6157,10988,6203,10990,6208xe" filled="t" fillcolor="#000000" stroked="f">
              <v:path arrowok="t"/>
              <v:fill/>
            </v:shape>
            <v:shape style="position:absolute;left:8573;top:4787;width:4228;height:2548" coordorigin="8573,4787" coordsize="4228,2548" path="m10979,6372l10981,6366,10985,6364,10989,6362,10988,6214,10986,6215,10982,6218,10979,6372xe" filled="t" fillcolor="#000000" stroked="f">
              <v:path arrowok="t"/>
              <v:fill/>
            </v:shape>
            <v:shape style="position:absolute;left:8573;top:4787;width:4228;height:2548" coordorigin="8573,4787" coordsize="4228,2548" path="m10977,6220l10973,6222,10975,6435,10978,6435,10979,6372,10982,6218,10977,6220xe" filled="t" fillcolor="#000000" stroked="f">
              <v:path arrowok="t"/>
              <v:fill/>
            </v:shape>
            <v:shape style="position:absolute;left:8573;top:4787;width:4228;height:2548" coordorigin="8573,4787" coordsize="4228,2548" path="m10969,6437l10975,6435,10973,6222,10967,6222,10965,6221,10969,6437xe" filled="t" fillcolor="#000000" stroked="f">
              <v:path arrowok="t"/>
              <v:fill/>
            </v:shape>
            <v:shape style="position:absolute;left:8573;top:4787;width:4228;height:2548" coordorigin="8573,4787" coordsize="4228,2548" path="m10946,6503l10953,6500,10950,6296,10943,6299,10942,6355,10941,6360,10940,6506,10946,6503xe" filled="t" fillcolor="#000000" stroked="f">
              <v:path arrowok="t"/>
              <v:fill/>
            </v:shape>
            <v:shape style="position:absolute;left:8573;top:4787;width:4228;height:2548" coordorigin="8573,4787" coordsize="4228,2548" path="m10927,6369l10929,6511,10935,6508,10940,6506,10941,6360,10939,6361,10933,6365,10927,6369xe" filled="t" fillcolor="#000000" stroked="f">
              <v:path arrowok="t"/>
              <v:fill/>
            </v:shape>
            <v:shape style="position:absolute;left:8573;top:4787;width:4228;height:2548" coordorigin="8573,4787" coordsize="4228,2548" path="m10918,6579l10923,6576,10918,6429,10917,6434,10915,6435,10913,6582,10918,6579xe" filled="t" fillcolor="#000000" stroked="f">
              <v:path arrowok="t"/>
              <v:fill/>
            </v:shape>
            <v:shape style="position:absolute;left:8573;top:4787;width:4228;height:2548" coordorigin="8573,4787" coordsize="4228,2548" path="m10910,6439l10904,6442,10906,6652,10910,6651,10910,6439xe" filled="t" fillcolor="#000000" stroked="f">
              <v:path arrowok="t"/>
              <v:fill/>
            </v:shape>
            <v:shape style="position:absolute;left:8573;top:4787;width:4228;height:2548" coordorigin="8573,4787" coordsize="4228,2548" path="m10871,6728l10873,6727,10882,6723,10888,6725,10882,6513,10874,6516,10871,6728xe" filled="t" fillcolor="#000000" stroked="f">
              <v:path arrowok="t"/>
              <v:fill/>
            </v:shape>
            <v:shape style="position:absolute;left:8573;top:4787;width:4228;height:2548" coordorigin="8573,4787" coordsize="4228,2548" path="m10863,6579l10867,6731,10871,6728,10874,6516,10868,6515,10867,6513,10863,6506,10868,6558,10870,6565,10871,6573,10869,6576,10863,6579xe" filled="t" fillcolor="#000000" stroked="f">
              <v:path arrowok="t"/>
              <v:fill/>
            </v:shape>
            <v:shape style="position:absolute;left:8573;top:4787;width:4228;height:2548" coordorigin="8573,4787" coordsize="4228,2548" path="m10863,6506l10858,6498,10858,6551,10862,6552,10868,6558,10863,6506xe" filled="t" fillcolor="#000000" stroked="f">
              <v:path arrowok="t"/>
              <v:fill/>
            </v:shape>
            <v:shape style="position:absolute;left:8573;top:4787;width:4228;height:2548" coordorigin="8573,4787" coordsize="4228,2548" path="m10854,6491l10850,6408,10850,6552,10858,6551,10858,6498,10854,6491xe" filled="t" fillcolor="#000000" stroked="f">
              <v:path arrowok="t"/>
              <v:fill/>
            </v:shape>
            <v:shape style="position:absolute;left:8573;top:4787;width:4228;height:2548" coordorigin="8573,4787" coordsize="4228,2548" path="m10835,6566l10836,6562,10842,6555,10850,6552,10850,6408,10849,6410,10841,6415,10835,6566xe" filled="t" fillcolor="#000000" stroked="f">
              <v:path arrowok="t"/>
              <v:fill/>
            </v:shape>
            <v:shape style="position:absolute;left:8573;top:4787;width:4228;height:2548" coordorigin="8573,4787" coordsize="4228,2548" path="m10814,6452l10815,6454,10819,6462,10823,6470,10827,6478,10827,6483,10833,6419,10825,6423,10820,6422,10819,6421,10814,6452xe" filled="t" fillcolor="#000000" stroked="f">
              <v:path arrowok="t"/>
              <v:fill/>
            </v:shape>
            <v:shape style="position:absolute;left:8573;top:4787;width:4228;height:2548" coordorigin="8573,4787" coordsize="4228,2548" path="m10814,6415l10806,6399,10808,6452,10814,6452,10819,6421,10814,6415xe" filled="t" fillcolor="#000000" stroked="f">
              <v:path arrowok="t"/>
              <v:fill/>
            </v:shape>
            <v:shape style="position:absolute;left:8573;top:4787;width:4228;height:2548" coordorigin="8573,4787" coordsize="4228,2548" path="m10805,6394l10800,6455,10808,6452,10806,6399,10805,6394xe" filled="t" fillcolor="#000000" stroked="f">
              <v:path arrowok="t"/>
              <v:fill/>
            </v:shape>
            <v:shape style="position:absolute;left:8573;top:4787;width:4228;height:2548" coordorigin="8573,4787" coordsize="4228,2548" path="m10784,6324l10785,6464,10792,6459,10800,6455,10799,6316,10797,6317,10791,6320,10784,6324xe" filled="t" fillcolor="#000000" stroked="f">
              <v:path arrowok="t"/>
              <v:fill/>
            </v:shape>
            <v:shape style="position:absolute;left:8573;top:4787;width:4228;height:2548" coordorigin="8573,4787" coordsize="4228,2548" path="m10781,6382l10784,6324,10777,6327,10774,6329,10770,6327,10768,6324,10765,6317,10762,6310,10766,6354,10768,6358,10772,6365,10775,6372,10779,6378,10781,6382xe" filled="t" fillcolor="#000000" stroked="f">
              <v:path arrowok="t"/>
              <v:fill/>
            </v:shape>
            <v:shape style="position:absolute;left:8573;top:4787;width:4228;height:2548" coordorigin="8573,4787" coordsize="4228,2548" path="m10759,6355l10766,6354,10762,6310,10759,6303,10757,6299,10753,6359,10759,6355xe" filled="t" fillcolor="#000000" stroked="f">
              <v:path arrowok="t"/>
              <v:fill/>
            </v:shape>
            <v:shape style="position:absolute;left:8573;top:4787;width:4228;height:2548" coordorigin="8573,4787" coordsize="4228,2548" path="m10746,6207l10749,6212,10753,6359,10757,6299,10761,6294,10768,6291,10771,6145,10765,6148,10760,6151,10754,6154,10751,6155,10746,6207xe" filled="t" fillcolor="#000000" stroked="f">
              <v:path arrowok="t"/>
              <v:fill/>
            </v:shape>
            <v:shape style="position:absolute;left:8573;top:4787;width:4228;height:2548" coordorigin="8573,4787" coordsize="4228,2548" path="m10737,6373l10739,6368,10740,6367,10746,6363,10753,6359,10749,6212,10749,6217,10744,6219,10739,6223,10737,6373xe" filled="t" fillcolor="#000000" stroked="f">
              <v:path arrowok="t"/>
              <v:fill/>
            </v:shape>
            <v:shape style="position:absolute;left:8573;top:4787;width:4228;height:2548" coordorigin="8573,4787" coordsize="4228,2548" path="m10733,6226l10728,6229,10728,6287,10729,6436,10734,6433,10739,6223,10733,6226xe" filled="t" fillcolor="#000000" stroked="f">
              <v:path arrowok="t"/>
              <v:fill/>
            </v:shape>
            <v:shape style="position:absolute;left:8573;top:4787;width:4228;height:2548" coordorigin="8573,4787" coordsize="4228,2548" path="m10728,6287l10728,6229,10722,6229,10721,6227,10717,6221,10722,6268,10725,6278,10728,6287xe" filled="t" fillcolor="#000000" stroked="f">
              <v:path arrowok="t"/>
              <v:fill/>
            </v:shape>
            <v:shape style="position:absolute;left:8573;top:4787;width:4228;height:2548" coordorigin="8573,4787" coordsize="4228,2548" path="m10714,6262l10722,6268,10717,6221,10713,6214,10710,6208,10710,6261,10714,6262xe" filled="t" fillcolor="#000000" stroked="f">
              <v:path arrowok="t"/>
              <v:fill/>
            </v:shape>
            <v:shape style="position:absolute;left:8573;top:4787;width:4228;height:2548" coordorigin="8573,4787" coordsize="4228,2548" path="m11013,6794l11010,6788,11012,6845,11014,6855,11016,6799,11013,6794xe" filled="t" fillcolor="#000000" stroked="f">
              <v:path arrowok="t"/>
              <v:fill/>
            </v:shape>
            <v:shape style="position:absolute;left:8573;top:4787;width:4228;height:2548" coordorigin="8573,4787" coordsize="4228,2548" path="m11007,6783l11007,6777,11010,6631,11003,6634,11006,6841,11012,6845,11010,6788,11007,6783xe" filled="t" fillcolor="#000000" stroked="f">
              <v:path arrowok="t"/>
              <v:fill/>
            </v:shape>
            <v:shape style="position:absolute;left:8573;top:4787;width:4228;height:2548" coordorigin="8573,4787" coordsize="4228,2548" path="m11007,6777l11009,6776,11015,6772,11022,6769,11017,6627,11010,6631,11007,6777xe" filled="t" fillcolor="#000000" stroked="f">
              <v:path arrowok="t"/>
              <v:fill/>
            </v:shape>
            <v:shape style="position:absolute;left:8573;top:4787;width:4228;height:2548" coordorigin="8573,4787" coordsize="4228,2548" path="m10996,6700l10989,6703,10992,6848,10996,6845,10998,6844,10999,6699,10996,6700xe" filled="t" fillcolor="#000000" stroked="f">
              <v:path arrowok="t"/>
              <v:fill/>
            </v:shape>
            <v:shape style="position:absolute;left:8573;top:4787;width:4228;height:2548" coordorigin="8573,4787" coordsize="4228,2548" path="m10971,6711l10972,6917,10979,6917,10983,6921,10985,6852,10992,6848,10989,6703,10982,6705,10976,6709,10971,6711xe" filled="t" fillcolor="#000000" stroked="f">
              <v:path arrowok="t"/>
              <v:fill/>
            </v:shape>
            <v:shape style="position:absolute;left:8573;top:4787;width:4228;height:2548" coordorigin="8573,4787" coordsize="4228,2548" path="m10985,6852l10983,6921,10986,6928,10988,6931,10990,6935,10991,6866,10985,6861,10985,6852xe" filled="t" fillcolor="#000000" stroked="f">
              <v:path arrowok="t"/>
              <v:fill/>
            </v:shape>
            <v:shape style="position:absolute;left:8573;top:4787;width:4228;height:2548" coordorigin="8573,4787" coordsize="4228,2548" path="m10960,6929l10961,6924,10966,6921,10972,6917,10968,6770,10963,6773,10960,6929xe" filled="t" fillcolor="#000000" stroked="f">
              <v:path arrowok="t"/>
              <v:fill/>
            </v:shape>
            <v:shape style="position:absolute;left:8573;top:4787;width:4228;height:2548" coordorigin="8573,4787" coordsize="4228,2548" path="m10974,7085l10982,7083,10979,6945,10973,6945,10969,6944,10964,6938,10963,6934,10960,6929,10963,6773,10957,6776,10960,6988,10964,6993,10968,6999,10972,7004,10976,7009,10978,7015,10974,7085xe" filled="t" fillcolor="#000000" stroked="f">
              <v:path arrowok="t"/>
              <v:fill/>
            </v:shape>
            <v:shape style="position:absolute;left:8573;top:4787;width:4228;height:2548" coordorigin="8573,4787" coordsize="4228,2548" path="m11014,6289l11020,6287,11023,6079,11015,6082,11010,6081,11009,6080,11005,6073,11002,6067,10999,6060,11004,6114,11006,6118,11010,6125,11013,6132,11016,6139,11016,6144,11014,6289xe" filled="t" fillcolor="#000000" stroked="f">
              <v:path arrowok="t"/>
              <v:fill/>
            </v:shape>
            <v:shape style="position:absolute;left:8573;top:4787;width:4228;height:2548" coordorigin="8573,4787" coordsize="4228,2548" path="m11001,6297l11004,6295,11009,6292,11014,6289,11016,6144,11014,6145,11007,6149,11001,6297xe" filled="t" fillcolor="#000000" stroked="f">
              <v:path arrowok="t"/>
              <v:fill/>
            </v:shape>
            <v:shape style="position:absolute;left:8573;top:4787;width:4228;height:2548" coordorigin="8573,4787" coordsize="4228,2548" path="m11000,6054l11002,6053,11008,6049,11015,6046,11014,5896,11013,5901,11012,5903,11005,5907,11000,6054xe" filled="t" fillcolor="#000000" stroked="f">
              <v:path arrowok="t"/>
              <v:fill/>
            </v:shape>
            <v:shape style="position:absolute;left:8573;top:4787;width:4228;height:2548" coordorigin="8573,4787" coordsize="4228,2548" path="m11000,6054l11005,5907,10999,5911,10992,5914,10989,5967,10988,5972,10990,6118,10997,6115,10999,6060,11000,6054xe" filled="t" fillcolor="#000000" stroked="f">
              <v:path arrowok="t"/>
              <v:fill/>
            </v:shape>
            <v:shape style="position:absolute;left:8573;top:4787;width:4228;height:2548" coordorigin="8573,4787" coordsize="4228,2548" path="m10983,6438l10983,6381,10982,6377,10979,6372,10978,6435,10983,6438xe" filled="t" fillcolor="#000000" stroked="f">
              <v:path arrowok="t"/>
              <v:fill/>
            </v:shape>
            <v:shape style="position:absolute;left:8573;top:4787;width:4228;height:2548" coordorigin="8573,4787" coordsize="4228,2548" path="m10986,6197l10988,6203,10990,6157,10986,6155,10984,6152,10983,6192,10986,6197xe" filled="t" fillcolor="#000000" stroked="f">
              <v:path arrowok="t"/>
              <v:fill/>
            </v:shape>
            <v:shape style="position:absolute;left:8573;top:4787;width:4228;height:2548" coordorigin="8573,4787" coordsize="4228,2548" path="m10982,6190l10983,6192,10984,6152,10981,6145,10978,6138,10977,6188,10982,6190xe" filled="t" fillcolor="#000000" stroked="f">
              <v:path arrowok="t"/>
              <v:fill/>
            </v:shape>
            <v:shape style="position:absolute;left:8573;top:4787;width:4228;height:2548" coordorigin="8573,4787" coordsize="4228,2548" path="m10974,6131l10969,6190,10977,6188,10978,6138,10974,6131xe" filled="t" fillcolor="#000000" stroked="f">
              <v:path arrowok="t"/>
              <v:fill/>
            </v:shape>
            <v:shape style="position:absolute;left:8573;top:4787;width:4228;height:2548" coordorigin="8573,4787" coordsize="4228,2548" path="m10964,6046l10957,6051,10957,6199,10962,6193,10969,6190,10966,6044,10964,6046xe" filled="t" fillcolor="#000000" stroked="f">
              <v:path arrowok="t"/>
              <v:fill/>
            </v:shape>
            <v:shape style="position:absolute;left:8573;top:4787;width:4228;height:2548" coordorigin="8573,4787" coordsize="4228,2548" path="m10949,6055l10942,6060,10942,6113,10943,6116,10948,6264,10953,6265,10957,6051,10949,6055xe" filled="t" fillcolor="#000000" stroked="f">
              <v:path arrowok="t"/>
              <v:fill/>
            </v:shape>
            <v:shape style="position:absolute;left:8573;top:4787;width:4228;height:2548" coordorigin="8573,4787" coordsize="4228,2548" path="m10930,6092l10933,6097,10936,6102,10939,6108,10942,6113,10942,6060,10939,6059,10934,6051,10930,6092xe" filled="t" fillcolor="#000000" stroked="f">
              <v:path arrowok="t"/>
              <v:fill/>
            </v:shape>
            <v:shape style="position:absolute;left:8573;top:4787;width:4228;height:2548" coordorigin="8573,4787" coordsize="4228,2548" path="m10929,6044l10925,6036,10925,6091,10930,6092,10934,6051,10929,6044xe" filled="t" fillcolor="#000000" stroked="f">
              <v:path arrowok="t"/>
              <v:fill/>
            </v:shape>
            <v:shape style="position:absolute;left:8573;top:4787;width:4228;height:2548" coordorigin="8573,4787" coordsize="4228,2548" path="m10987,5974l10980,5978,10984,6121,10990,6118,10988,5972,10987,5974xe" filled="t" fillcolor="#000000" stroked="f">
              <v:path arrowok="t"/>
              <v:fill/>
            </v:shape>
            <v:shape style="position:absolute;left:8573;top:4787;width:4228;height:2548" coordorigin="8573,4787" coordsize="4228,2548" path="m10766,6842l10767,6843,10769,6847,10772,6852,10773,6856,10774,6804,10773,6803,10770,6797,10767,6792,10766,6842xe" filled="t" fillcolor="#000000" stroked="f">
              <v:path arrowok="t"/>
              <v:fill/>
            </v:shape>
            <v:shape style="position:absolute;left:8573;top:4787;width:4228;height:2548" coordorigin="8573,4787" coordsize="4228,2548" path="m10749,6687l10752,6692,10755,6696,10759,6840,10766,6842,10767,6792,10764,6786,10762,6781,10761,6636,10754,6635,10749,6687xe" filled="t" fillcolor="#000000" stroked="f">
              <v:path arrowok="t"/>
              <v:fill/>
            </v:shape>
            <v:shape style="position:absolute;left:8573;top:4787;width:4228;height:2548" coordorigin="8573,4787" coordsize="4228,2548" path="m10754,6635l10748,6633,10747,6631,10744,6626,10741,6621,10738,6615,10738,6467,10732,6469,10735,6675,10740,6675,10742,6676,10746,6682,10749,6687,10754,6635xe" filled="t" fillcolor="#000000" stroked="f">
              <v:path arrowok="t"/>
              <v:fill/>
            </v:shape>
            <v:shape style="position:absolute;left:8573;top:4787;width:4228;height:2548" coordorigin="8573,4787" coordsize="4228,2548" path="m10729,6677l10735,6675,10732,6469,10729,6471,10728,6525,10727,6530,10726,6532,10724,6679,10729,6677xe" filled="t" fillcolor="#000000" stroked="f">
              <v:path arrowok="t"/>
              <v:fill/>
            </v:shape>
            <v:shape style="position:absolute;left:8573;top:4787;width:4228;height:2548" coordorigin="8573,4787" coordsize="4228,2548" path="m10713,6688l10715,6683,10718,6682,10724,6679,10726,6532,10720,6535,10715,6538,10713,6688xe" filled="t" fillcolor="#000000" stroked="f">
              <v:path arrowok="t"/>
              <v:fill/>
            </v:shape>
            <v:shape style="position:absolute;left:8573;top:4787;width:4228;height:2548" coordorigin="8573,4787" coordsize="4228,2548" path="m10713,6688l10715,6538,10709,6541,10707,6747,10716,6743,10714,6692,10713,6688xe" filled="t" fillcolor="#000000" stroked="f">
              <v:path arrowok="t"/>
              <v:fill/>
            </v:shape>
            <v:shape style="position:absolute;left:8573;top:4787;width:4228;height:2548" coordorigin="8573,4787" coordsize="4228,2548" path="m10770,6534l10774,6532,10778,6530,10783,6527,10781,6382,10780,6386,10777,6387,10770,6534xe" filled="t" fillcolor="#000000" stroked="f">
              <v:path arrowok="t"/>
              <v:fill/>
            </v:shape>
            <v:shape style="position:absolute;left:8573;top:4787;width:4228;height:2548" coordorigin="8573,4787" coordsize="4228,2548" path="m10769,6391l10761,6394,10763,6540,10770,6534,10777,6387,10769,6391xe" filled="t" fillcolor="#000000" stroked="f">
              <v:path arrowok="t"/>
              <v:fill/>
            </v:shape>
            <v:shape style="position:absolute;left:8573;top:4787;width:4228;height:2548" coordorigin="8573,4787" coordsize="4228,2548" path="m10764,6780l10771,6775,10779,6771,10776,6618,10775,6623,10773,6628,10764,6780xe" filled="t" fillcolor="#000000" stroked="f">
              <v:path arrowok="t"/>
              <v:fill/>
            </v:shape>
            <v:shape style="position:absolute;left:8573;top:4787;width:4228;height:2548" coordorigin="8573,4787" coordsize="4228,2548" path="m10773,6628l10761,6636,10762,6781,10764,6780,10773,6628xe" filled="t" fillcolor="#000000" stroked="f">
              <v:path arrowok="t"/>
              <v:fill/>
            </v:shape>
            <v:shape style="position:absolute;left:8573;top:4787;width:4228;height:2548" coordorigin="8573,4787" coordsize="4228,2548" path="m10765,6052l10771,6048,10776,6046,10774,5896,10773,5902,10771,5903,10765,6052xe" filled="t" fillcolor="#000000" stroked="f">
              <v:path arrowok="t"/>
              <v:fill/>
            </v:shape>
            <v:shape style="position:absolute;left:8573;top:4787;width:4228;height:2548" coordorigin="8573,4787" coordsize="4228,2548" path="m10765,5907l10758,5910,10758,6061,10758,6056,10760,6055,10765,6052,10771,5903,10765,5907xe" filled="t" fillcolor="#000000" stroked="f">
              <v:path arrowok="t"/>
              <v:fill/>
            </v:shape>
            <v:shape style="position:absolute;left:8573;top:4787;width:4228;height:2548" coordorigin="8573,4787" coordsize="4228,2548" path="m10751,6155l10746,6153,10744,6150,10742,6145,10739,6141,10738,6136,10741,6198,10744,6202,10746,6207,10751,6155xe" filled="t" fillcolor="#000000" stroked="f">
              <v:path arrowok="t"/>
              <v:fill/>
            </v:shape>
            <v:shape style="position:absolute;left:8573;top:4787;width:4228;height:2548" coordorigin="8573,4787" coordsize="4228,2548" path="m10737,6192l10741,6198,10738,6136,10737,6132,10735,5983,10731,6191,10737,6192xe" filled="t" fillcolor="#000000" stroked="f">
              <v:path arrowok="t"/>
              <v:fill/>
            </v:shape>
            <v:shape style="position:absolute;left:8573;top:4787;width:4228;height:2548" coordorigin="8573,4787" coordsize="4228,2548" path="m10735,5983l10729,5985,10725,6044,10724,6048,10723,6049,10725,6194,10731,6191,10735,5983xe" filled="t" fillcolor="#000000" stroked="f">
              <v:path arrowok="t"/>
              <v:fill/>
            </v:shape>
            <v:shape style="position:absolute;left:8573;top:4787;width:4228;height:2548" coordorigin="8573,4787" coordsize="4228,2548" path="m10710,6202l10712,6201,10718,6197,10725,6194,10723,6049,10716,6053,10710,6202xe" filled="t" fillcolor="#000000" stroked="f">
              <v:path arrowok="t"/>
              <v:fill/>
            </v:shape>
            <v:shape style="position:absolute;left:8573;top:4787;width:4228;height:2548" coordorigin="8573,4787" coordsize="4228,2548" path="m10710,6261l10710,6202,10710,6057,10703,6060,10702,6265,10710,6261xe" filled="t" fillcolor="#000000" stroked="f">
              <v:path arrowok="t"/>
              <v:fill/>
            </v:shape>
            <v:shape style="position:absolute;left:8573;top:4787;width:4228;height:2548" coordorigin="8573,4787" coordsize="4228,2548" path="m10690,6097l10691,6098,10694,6104,10697,6109,10699,6115,10702,6265,10703,6060,10698,6059,10696,6057,10693,6052,10690,6097xe" filled="t" fillcolor="#000000" stroked="f">
              <v:path arrowok="t"/>
              <v:fill/>
            </v:shape>
            <v:shape style="position:absolute;left:8573;top:4787;width:4228;height:2548" coordorigin="8573,4787" coordsize="4228,2548" path="m10690,6097l10693,6052,10690,6046,10687,6041,10686,6033,10685,6095,10690,6097xe" filled="t" fillcolor="#000000" stroked="f">
              <v:path arrowok="t"/>
              <v:fill/>
            </v:shape>
            <v:shape style="position:absolute;left:8573;top:4787;width:4228;height:2548" coordorigin="8573,4787" coordsize="4228,2548" path="m10744,6860l10741,6855,10742,6920,10747,6925,10747,6866,10744,6860xe" filled="t" fillcolor="#000000" stroked="f">
              <v:path arrowok="t"/>
              <v:fill/>
            </v:shape>
            <v:shape style="position:absolute;left:8573;top:4787;width:4228;height:2548" coordorigin="8573,4787" coordsize="4228,2548" path="m10741,6850l10743,6849,10744,6706,10738,6710,10740,6919,10742,6920,10741,6855,10741,6850xe" filled="t" fillcolor="#000000" stroked="f">
              <v:path arrowok="t"/>
              <v:fill/>
            </v:shape>
            <v:shape style="position:absolute;left:8573;top:4787;width:4228;height:2548" coordorigin="8573,4787" coordsize="4228,2548" path="m10739,6610l10741,6609,10746,6606,10752,6603,10757,6600,10755,6456,10753,6461,10749,6462,10744,6465,10739,6610xe" filled="t" fillcolor="#000000" stroked="f">
              <v:path arrowok="t"/>
              <v:fill/>
            </v:shape>
            <v:shape style="position:absolute;left:8573;top:4787;width:4228;height:2548" coordorigin="8573,4787" coordsize="4228,2548" path="m10744,6465l10738,6467,10738,6615,10739,6610,10744,6465xe" filled="t" fillcolor="#000000" stroked="f">
              <v:path arrowok="t"/>
              <v:fill/>
            </v:shape>
            <v:shape style="position:absolute;left:8573;top:4787;width:4228;height:2548" coordorigin="8573,4787" coordsize="4228,2548" path="m10754,6843l10759,6840,10755,6696,10754,6700,10751,6702,10749,6846,10754,6843xe" filled="t" fillcolor="#000000" stroked="f">
              <v:path arrowok="t"/>
              <v:fill/>
            </v:shape>
            <v:shape style="position:absolute;left:8573;top:4787;width:4228;height:2548" coordorigin="8573,4787" coordsize="4228,2548" path="m10744,6706l10743,6849,10749,6846,10751,6702,10744,6706xe" filled="t" fillcolor="#000000" stroked="f">
              <v:path arrowok="t"/>
              <v:fill/>
            </v:shape>
            <v:shape style="position:absolute;left:8573;top:4787;width:4228;height:2548" coordorigin="8573,4787" coordsize="4228,2548" path="m10725,6752l10728,6757,10731,6763,10732,6766,10734,6919,10740,6919,10738,6710,10731,6713,10728,6715,10725,6752xe" filled="t" fillcolor="#000000" stroked="f">
              <v:path arrowok="t"/>
              <v:fill/>
            </v:shape>
            <v:shape style="position:absolute;left:8573;top:4787;width:4228;height:2548" coordorigin="8573,4787" coordsize="4228,2548" path="m10720,6745l10721,6746,10725,6752,10728,6715,10724,6713,10722,6709,10720,6745xe" filled="t" fillcolor="#000000" stroked="f">
              <v:path arrowok="t"/>
              <v:fill/>
            </v:shape>
            <v:shape style="position:absolute;left:8573;top:4787;width:4228;height:2548" coordorigin="8573,4787" coordsize="4228,2548" path="m10714,6692l10716,6743,10720,6745,10722,6709,10719,6703,10717,6697,10714,6692xe" filled="t" fillcolor="#000000" stroked="f">
              <v:path arrowok="t"/>
              <v:fill/>
            </v:shape>
            <v:shape style="position:absolute;left:8573;top:4787;width:4228;height:2548" coordorigin="8573,4787" coordsize="4228,2548" path="m10684,6675l10689,6758,10690,6757,10699,6752,10707,6747,10704,6603,10703,6604,10696,6608,10689,6612,10684,6675xe" filled="t" fillcolor="#000000" stroked="f">
              <v:path arrowok="t"/>
              <v:fill/>
            </v:shape>
            <v:shape style="position:absolute;left:8573;top:4787;width:4228;height:2548" coordorigin="8573,4787" coordsize="4228,2548" path="m10684,6675l10689,6612,10682,6615,10677,6614,10676,6612,10672,6607,10676,6658,10680,6665,10683,6672,10684,6675xe" filled="t" fillcolor="#000000" stroked="f">
              <v:path arrowok="t"/>
              <v:fill/>
            </v:shape>
            <v:shape style="position:absolute;left:8573;top:4787;width:4228;height:2548" coordorigin="8573,4787" coordsize="4228,2548" path="m10672,6607l10670,6601,10671,6650,10672,6652,10676,6658,10672,6607xe" filled="t" fillcolor="#000000" stroked="f">
              <v:path arrowok="t"/>
              <v:fill/>
            </v:shape>
            <v:shape style="position:absolute;left:8573;top:4787;width:4228;height:2548" coordorigin="8573,4787" coordsize="4228,2548" path="m10667,6595l10666,6588,10665,6650,10671,6650,10670,6601,10667,6595xe" filled="t" fillcolor="#000000" stroked="f">
              <v:path arrowok="t"/>
              <v:fill/>
            </v:shape>
            <v:shape style="position:absolute;left:8573;top:4787;width:4228;height:2548" coordorigin="8573,4787" coordsize="4228,2548" path="m10746,5977l10741,5980,10741,6126,10746,6123,10750,6121,10749,5975,10746,5977xe" filled="t" fillcolor="#000000" stroked="f">
              <v:path arrowok="t"/>
              <v:fill/>
            </v:shape>
            <v:shape style="position:absolute;left:8573;top:4787;width:4228;height:2548" coordorigin="8573,4787" coordsize="4228,2548" path="m10741,5980l10735,5983,10737,6132,10738,6128,10741,6126,10741,5980xe" filled="t" fillcolor="#000000" stroked="f">
              <v:path arrowok="t"/>
              <v:fill/>
            </v:shape>
            <v:shape style="position:absolute;left:8573;top:4787;width:4228;height:2548" coordorigin="8573,4787" coordsize="4228,2548" path="m10602,6103l10599,6097,10599,6156,10603,6162,10607,6105,10602,6103xe" filled="t" fillcolor="#000000" stroked="f">
              <v:path arrowok="t"/>
              <v:fill/>
            </v:shape>
            <v:shape style="position:absolute;left:8573;top:4787;width:4228;height:2548" coordorigin="8573,4787" coordsize="4228,2548" path="m10599,6156l10599,6097,10597,6092,10596,6090,10595,6151,10599,6156xe" filled="t" fillcolor="#000000" stroked="f">
              <v:path arrowok="t"/>
              <v:fill/>
            </v:shape>
            <v:shape style="position:absolute;left:8573;top:4787;width:4228;height:2548" coordorigin="8573,4787" coordsize="4228,2548" path="m10585,6148l10590,6149,10592,5937,10582,5942,10578,5994,10578,5998,10576,6000,10575,6153,10585,6148xe" filled="t" fillcolor="#000000" stroked="f">
              <v:path arrowok="t"/>
              <v:fill/>
            </v:shape>
            <v:shape style="position:absolute;left:8573;top:4787;width:4228;height:2548" coordorigin="8573,4787" coordsize="4228,2548" path="m10571,6003l10565,6006,10567,6213,10569,6161,10570,6158,10575,6153,10576,6000,10571,6003xe" filled="t" fillcolor="#000000" stroked="f">
              <v:path arrowok="t"/>
              <v:fill/>
            </v:shape>
            <v:shape style="position:absolute;left:8573;top:4787;width:4228;height:2548" coordorigin="8573,4787" coordsize="4228,2548" path="m10561,6216l10567,6213,10565,6006,10559,6009,10557,6219,10561,6216xe" filled="t" fillcolor="#000000" stroked="f">
              <v:path arrowok="t"/>
              <v:fill/>
            </v:shape>
            <v:shape style="position:absolute;left:8573;top:4787;width:4228;height:2548" coordorigin="8573,4787" coordsize="4228,2548" path="m10543,5995l10544,6048,10551,6056,10552,6064,10552,6069,10553,6007,10548,6001,10543,5995xe" filled="t" fillcolor="#000000" stroked="f">
              <v:path arrowok="t"/>
              <v:fill/>
            </v:shape>
            <v:shape style="position:absolute;left:8573;top:4787;width:4228;height:2548" coordorigin="8573,4787" coordsize="4228,2548" path="m10542,5987l10543,5982,10550,5913,10533,5909,10539,6049,10544,6048,10543,5995,10542,5987xe" filled="t" fillcolor="#000000" stroked="f">
              <v:path arrowok="t"/>
              <v:fill/>
            </v:shape>
            <v:shape style="position:absolute;left:8573;top:4787;width:4228;height:2548" coordorigin="8573,4787" coordsize="4228,2548" path="m10599,6340l10598,6334,10599,6395,10602,6400,10599,6340xe" filled="t" fillcolor="#000000" stroked="f">
              <v:path arrowok="t"/>
              <v:fill/>
            </v:shape>
            <v:shape style="position:absolute;left:8573;top:4787;width:4228;height:2548" coordorigin="8573,4787" coordsize="4228,2548" path="m10599,6816l10600,6873,10604,6878,10607,6884,10610,6889,10610,6894,10611,6831,10605,6826,10602,6821,10599,6816xe" filled="t" fillcolor="#000000" stroked="f">
              <v:path arrowok="t"/>
              <v:fill/>
            </v:shape>
            <v:shape style="position:absolute;left:8573;top:4787;width:4228;height:2548" coordorigin="8573,4787" coordsize="4228,2548" path="m10595,6660l10590,6870,10595,6868,10600,6873,10599,6816,10596,6810,10594,6805,10595,6660xe" filled="t" fillcolor="#000000" stroked="f">
              <v:path arrowok="t"/>
              <v:fill/>
            </v:shape>
            <v:shape style="position:absolute;left:8573;top:4787;width:4228;height:2548" coordorigin="8573,4787" coordsize="4228,2548" path="m10602,5883l10600,5901,10602,5909,10605,5915,10615,5869,10602,5883xe" filled="t" fillcolor="#000000" stroked="f">
              <v:path arrowok="t"/>
              <v:fill/>
            </v:shape>
            <v:shape style="position:absolute;left:8573;top:4787;width:4228;height:2548" coordorigin="8573,4787" coordsize="4228,2548" path="m10609,6647l10609,6653,10606,6654,10600,6657,10595,6660,10594,6805,10597,6804,10604,6799,10611,6795,10609,6647xe" filled="t" fillcolor="#000000" stroked="f">
              <v:path arrowok="t"/>
              <v:fill/>
            </v:shape>
            <v:shape style="position:absolute;left:8573;top:4787;width:4228;height:2548" coordorigin="8573,4787" coordsize="4228,2548" path="m10590,6870l10595,6660,10589,6663,10588,6719,10587,6725,10585,6726,10585,6873,10590,6870xe" filled="t" fillcolor="#000000" stroked="f">
              <v:path arrowok="t"/>
              <v:fill/>
            </v:shape>
            <v:shape style="position:absolute;left:8573;top:4787;width:4228;height:2548" coordorigin="8573,4787" coordsize="4228,2548" path="m10579,6729l10574,6731,10574,6879,10579,6875,10585,6873,10585,6726,10579,6729xe" filled="t" fillcolor="#000000" stroked="f">
              <v:path arrowok="t"/>
              <v:fill/>
            </v:shape>
            <v:shape style="position:absolute;left:8573;top:4787;width:4228;height:2548" coordorigin="8573,4787" coordsize="4228,2548" path="m10574,6731l10568,6734,10570,6933,10571,6885,10572,6880,10574,6879,10574,6731xe" filled="t" fillcolor="#000000" stroked="f">
              <v:path arrowok="t"/>
              <v:fill/>
            </v:shape>
            <v:shape style="position:absolute;left:8573;top:4787;width:4228;height:2548" coordorigin="8573,4787" coordsize="4228,2548" path="m10564,6936l10570,6933,10568,6734,10564,6736,10560,6786,10560,6792,10559,6938,10564,6936xe" filled="t" fillcolor="#000000" stroked="f">
              <v:path arrowok="t"/>
              <v:fill/>
            </v:shape>
            <v:shape style="position:absolute;left:8573;top:4787;width:4228;height:2548" coordorigin="8573,4787" coordsize="4228,2548" path="m10548,6924l10552,6931,10553,6940,10559,6938,10560,6792,10559,6796,10552,6802,10548,6924xe" filled="t" fillcolor="#000000" stroked="f">
              <v:path arrowok="t"/>
              <v:fill/>
            </v:shape>
            <v:shape style="position:absolute;left:8573;top:4787;width:4228;height:2548" coordorigin="8573,4787" coordsize="4228,2548" path="m10545,6806l10536,6807,10536,6866,10542,6917,10548,6924,10552,6802,10545,6806xe" filled="t" fillcolor="#000000" stroked="f">
              <v:path arrowok="t"/>
              <v:fill/>
            </v:shape>
            <v:shape style="position:absolute;left:8573;top:4787;width:4228;height:2548" coordorigin="8573,4787" coordsize="4228,2548" path="m10524,6844l10525,6845,10529,6852,10533,6859,10536,6866,10536,6807,10532,6806,10527,6800,10524,6844xe" filled="t" fillcolor="#000000" stroked="f">
              <v:path arrowok="t"/>
              <v:fill/>
            </v:shape>
            <v:shape style="position:absolute;left:8573;top:4787;width:4228;height:2548" coordorigin="8573,4787" coordsize="4228,2548" path="m10511,6845l10519,6843,10511,6695,10511,6700,10510,6700,10504,6704,10504,6847,10511,6845xe" filled="t" fillcolor="#000000" stroked="f">
              <v:path arrowok="t"/>
              <v:fill/>
            </v:shape>
            <v:shape style="position:absolute;left:8573;top:4787;width:4228;height:2548" coordorigin="8573,4787" coordsize="4228,2548" path="m10499,6707l10494,6710,10496,6849,10504,6847,10504,6704,10499,6707xe" filled="t" fillcolor="#000000" stroked="f">
              <v:path arrowok="t"/>
              <v:fill/>
            </v:shape>
            <v:shape style="position:absolute;left:8573;top:4787;width:4228;height:2548" coordorigin="8573,4787" coordsize="4228,2548" path="m10489,6713l10484,6711,10484,6762,10487,6767,10496,6849,10494,6710,10489,6713xe" filled="t" fillcolor="#000000" stroked="f">
              <v:path arrowok="t"/>
              <v:fill/>
            </v:shape>
            <v:shape style="position:absolute;left:8573;top:4787;width:4228;height:2548" coordorigin="8573,4787" coordsize="4228,2548" path="m10486,6772l10481,6780,10481,6848,10496,6849,10487,6767,10486,6772xe" filled="t" fillcolor="#000000" stroked="f">
              <v:path arrowok="t"/>
              <v:fill/>
            </v:shape>
            <v:shape style="position:absolute;left:8573;top:4787;width:4228;height:2548" coordorigin="8573,4787" coordsize="4228,2548" path="m10472,6782l10464,6786,10465,6837,10481,6848,10481,6780,10472,6782xe" filled="t" fillcolor="#000000" stroked="f">
              <v:path arrowok="t"/>
              <v:fill/>
            </v:shape>
            <v:shape style="position:absolute;left:8573;top:4787;width:4228;height:2548" coordorigin="8573,4787" coordsize="4228,2548" path="m10464,6786l10460,6784,10458,6804,10458,6812,10458,6818,10458,6820,10465,6837,10464,6786xe" filled="t" fillcolor="#000000" stroked="f">
              <v:path arrowok="t"/>
              <v:fill/>
            </v:shape>
            <v:shape style="position:absolute;left:8573;top:4787;width:4228;height:2548" coordorigin="8573,4787" coordsize="4228,2548" path="m10564,6736l10558,6731,10554,6726,10551,6721,10549,6715,10546,6556,10549,6773,10553,6775,10560,6786,10564,6736xe" filled="t" fillcolor="#000000" stroked="f">
              <v:path arrowok="t"/>
              <v:fill/>
            </v:shape>
            <v:shape style="position:absolute;left:8573;top:4787;width:4228;height:2548" coordorigin="8573,4787" coordsize="4228,2548" path="m10549,6773l10546,6556,10543,6558,10536,6561,10532,6621,10531,6628,10532,6779,10539,6776,10546,6773,10549,6773xe" filled="t" fillcolor="#000000" stroked="f">
              <v:path arrowok="t"/>
              <v:fill/>
            </v:shape>
            <v:shape style="position:absolute;left:8573;top:4787;width:4228;height:2548" coordorigin="8573,4787" coordsize="4228,2548" path="m10503,6622l10505,6615,10512,6611,10517,6610,10519,6610,10526,6611,10527,6385,10518,6390,10513,6390,10508,6390,10503,6622xe" filled="t" fillcolor="#000000" stroked="f">
              <v:path arrowok="t"/>
              <v:fill/>
            </v:shape>
            <v:shape style="position:absolute;left:8573;top:4787;width:4228;height:2548" coordorigin="8573,4787" coordsize="4228,2548" path="m10578,5994l10582,5942,10575,5943,10572,5939,10570,5934,10568,5929,10565,5925,10568,5972,10570,5976,10573,5982,10575,5988,10578,5994xe" filled="t" fillcolor="#000000" stroked="f">
              <v:path arrowok="t"/>
              <v:fill/>
            </v:shape>
            <v:shape style="position:absolute;left:8573;top:4787;width:4228;height:2548" coordorigin="8573,4787" coordsize="4228,2548" path="m10565,5925l10550,5913,10555,5975,10561,5972,10564,5970,10568,5972,10565,5925xe" filled="t" fillcolor="#000000" stroked="f">
              <v:path arrowok="t"/>
              <v:fill/>
            </v:shape>
            <v:shape style="position:absolute;left:8573;top:4787;width:4228;height:2548" coordorigin="8573,4787" coordsize="4228,2548" path="m10550,5913l10543,5982,10544,5981,10550,5977,10555,5975,10550,5913xe" filled="t" fillcolor="#000000" stroked="f">
              <v:path arrowok="t"/>
              <v:fill/>
            </v:shape>
            <v:shape style="position:absolute;left:8573;top:4787;width:4228;height:2548" coordorigin="8573,4787" coordsize="4228,2548" path="m10515,5916l10509,5920,10512,6126,10520,6129,10515,5916,10515,5916xe" filled="t" fillcolor="#000000" stroked="f">
              <v:path arrowok="t"/>
              <v:fill/>
            </v:shape>
            <v:shape style="position:absolute;left:8573;top:4787;width:4228;height:2548" coordorigin="8573,4787" coordsize="4228,2548" path="m10503,5979l10496,5982,10497,6142,10500,6137,10503,5979xe" filled="t" fillcolor="#000000" stroked="f">
              <v:path arrowok="t"/>
              <v:fill/>
            </v:shape>
            <v:shape style="position:absolute;left:8573;top:4787;width:4228;height:2548" coordorigin="8573,4787" coordsize="4228,2548" path="m10479,6044l10473,6049,10474,6201,10478,6199,10482,6196,10480,6039,10479,6044xe" filled="t" fillcolor="#000000" stroked="f">
              <v:path arrowok="t"/>
              <v:fill/>
            </v:shape>
            <v:shape style="position:absolute;left:8573;top:4787;width:4228;height:2548" coordorigin="8573,4787" coordsize="4228,2548" path="m10469,6052l10468,6207,10468,6204,10474,6201,10473,6049,10469,6052xe" filled="t" fillcolor="#000000" stroked="f">
              <v:path arrowok="t"/>
              <v:fill/>
            </v:shape>
            <v:shape style="position:absolute;left:8573;top:4787;width:4228;height:2548" coordorigin="8573,4787" coordsize="4228,2548" path="m10578,6468l10579,6474,10580,6412,10577,6405,10574,6400,10571,6462,10578,6468xe" filled="t" fillcolor="#000000" stroked="f">
              <v:path arrowok="t"/>
              <v:fill/>
            </v:shape>
            <v:shape style="position:absolute;left:8573;top:4787;width:4228;height:2548" coordorigin="8573,4787" coordsize="4228,2548" path="m10549,6286l10550,6289,10552,6295,10554,6301,10556,6306,10561,6256,10553,6257,10551,6253,10549,6286xe" filled="t" fillcolor="#000000" stroked="f">
              <v:path arrowok="t"/>
              <v:fill/>
            </v:shape>
            <v:shape style="position:absolute;left:8573;top:4787;width:4228;height:2548" coordorigin="8573,4787" coordsize="4228,2548" path="m10551,6253l10549,6247,10546,6241,10543,6235,10541,6230,10544,6284,10549,6286,10551,6253xe" filled="t" fillcolor="#000000" stroked="f">
              <v:path arrowok="t"/>
              <v:fill/>
            </v:shape>
            <v:shape style="position:absolute;left:8573;top:4787;width:4228;height:2548" coordorigin="8573,4787" coordsize="4228,2548" path="m10574,6219l10577,6225,10580,6230,10583,6236,10585,6240,10588,6179,10581,6183,10578,6182,10574,6219xe" filled="t" fillcolor="#000000" stroked="f">
              <v:path arrowok="t"/>
              <v:fill/>
            </v:shape>
            <v:shape style="position:absolute;left:8573;top:4787;width:4228;height:2548" coordorigin="8573,4787" coordsize="4228,2548" path="m10573,6176l10570,6169,10572,6214,10574,6219,10578,6182,10573,6176xe" filled="t" fillcolor="#000000" stroked="f">
              <v:path arrowok="t"/>
              <v:fill/>
            </v:shape>
            <v:shape style="position:absolute;left:8573;top:4787;width:4228;height:2548" coordorigin="8573,4787" coordsize="4228,2548" path="m10569,6161l10567,6213,10572,6214,10570,6169,10569,6161xe" filled="t" fillcolor="#000000" stroked="f">
              <v:path arrowok="t"/>
              <v:fill/>
            </v:shape>
            <v:shape style="position:absolute;left:8573;top:4787;width:4228;height:2548" coordorigin="8573,4787" coordsize="4228,2548" path="m10588,6719l10589,6663,10583,6663,10580,6659,10577,6654,10581,6706,10585,6713,10588,6719xe" filled="t" fillcolor="#000000" stroked="f">
              <v:path arrowok="t"/>
              <v:fill/>
            </v:shape>
            <v:shape style="position:absolute;left:8573;top:4787;width:4228;height:2548" coordorigin="8573,4787" coordsize="4228,2548" path="m10572,6644l10575,6697,10577,6700,10581,6706,10577,6654,10576,6652,10572,6644xe" filled="t" fillcolor="#000000" stroked="f">
              <v:path arrowok="t"/>
              <v:fill/>
            </v:shape>
            <v:shape style="position:absolute;left:8573;top:4787;width:4228;height:2548" coordorigin="8573,4787" coordsize="4228,2548" path="m10944,6992l10948,6991,10956,6987,10960,6988,10957,6776,10951,6778,10944,6992xe" filled="t" fillcolor="#000000" stroked="f">
              <v:path arrowok="t"/>
              <v:fill/>
            </v:shape>
            <v:shape style="position:absolute;left:8573;top:4787;width:4228;height:2548" coordorigin="8573,4787" coordsize="4228,2548" path="m10944,6778l10939,6771,10941,6831,10944,6835,10944,6992,10951,6778,10944,6778xe" filled="t" fillcolor="#000000" stroked="f">
              <v:path arrowok="t"/>
              <v:fill/>
            </v:shape>
            <v:shape style="position:absolute;left:8573;top:4787;width:4228;height:2548" coordorigin="8573,4787" coordsize="4228,2548" path="m11028,6474l11029,6469,11029,6314,11025,6528,11030,6533,11034,6485,11028,6474xe" filled="t" fillcolor="#000000" stroked="f">
              <v:path arrowok="t"/>
              <v:fill/>
            </v:shape>
            <v:shape style="position:absolute;left:8573;top:4787;width:4228;height:2548" coordorigin="8573,4787" coordsize="4228,2548" path="m11039,6964l11040,7019,11044,7026,11048,7032,11051,6968,11048,6971,11043,6970,11039,6964xe" filled="t" fillcolor="#000000" stroked="f">
              <v:path arrowok="t"/>
              <v:fill/>
            </v:shape>
            <v:shape style="position:absolute;left:8573;top:4787;width:4228;height:2548" coordorigin="8573,4787" coordsize="4228,2548" path="m11035,6797l11034,7012,11035,7013,11040,7019,11039,6964,11036,6958,11034,6954,11035,6797xe" filled="t" fillcolor="#000000" stroked="f">
              <v:path arrowok="t"/>
              <v:fill/>
            </v:shape>
            <v:shape style="position:absolute;left:8573;top:4787;width:4228;height:2548" coordorigin="8573,4787" coordsize="4228,2548" path="m11035,6797l11035,6950,11042,6947,11047,6946,11045,6788,11043,6793,11040,6794,11035,6797xe" filled="t" fillcolor="#000000" stroked="f">
              <v:path arrowok="t"/>
              <v:fill/>
            </v:shape>
            <v:shape style="position:absolute;left:8573;top:4787;width:4228;height:2548" coordorigin="8573,4787" coordsize="4228,2548" path="m11017,6801l11020,7013,11028,7011,11034,7012,11035,6797,11029,6800,11024,6802,11017,6801xe" filled="t" fillcolor="#000000" stroked="f">
              <v:path arrowok="t"/>
              <v:fill/>
            </v:shape>
            <v:shape style="position:absolute;left:8573;top:4787;width:4228;height:2548" coordorigin="8573,4787" coordsize="4228,2548" path="m11000,7074l11001,6869,10995,6868,10991,6866,10990,6935,10985,6941,10982,7083,11000,7074xe" filled="t" fillcolor="#000000" stroked="f">
              <v:path arrowok="t"/>
              <v:fill/>
            </v:shape>
            <v:shape style="position:absolute;left:8573;top:4787;width:4228;height:2548" coordorigin="8573,4787" coordsize="4228,2548" path="m10960,7077l10961,7078,10967,7082,10974,7085,10978,7015,10974,7018,10968,7021,10962,7024,10960,7077xe" filled="t" fillcolor="#000000" stroked="f">
              <v:path arrowok="t"/>
              <v:fill/>
            </v:shape>
            <v:shape style="position:absolute;left:8573;top:4787;width:4228;height:2548" coordorigin="8573,4787" coordsize="4228,2548" path="m10957,7028l10947,7044,10948,7062,10960,7077,10962,7024,10957,7028xe" filled="t" fillcolor="#000000" stroked="f">
              <v:path arrowok="t"/>
              <v:fill/>
            </v:shape>
            <v:shape style="position:absolute;left:8573;top:4787;width:4228;height:2548" coordorigin="8573,4787" coordsize="4228,2548" path="m11029,6076l11023,6079,11027,6287,11029,6290,11032,6294,11034,6299,11036,6304,11038,6247,11031,6242,11028,6235,11027,6228,11029,6076xe" filled="t" fillcolor="#000000" stroked="f">
              <v:path arrowok="t"/>
              <v:fill/>
            </v:shape>
            <v:shape style="position:absolute;left:8573;top:4787;width:4228;height:2548" coordorigin="8573,4787" coordsize="4228,2548" path="m11037,6461l11044,6459,11038,6247,11036,6304,11035,6309,11034,6310,11032,6464,11037,6461xe" filled="t" fillcolor="#000000" stroked="f">
              <v:path arrowok="t"/>
              <v:fill/>
            </v:shape>
            <v:shape style="position:absolute;left:8573;top:4787;width:4228;height:2548" coordorigin="8573,4787" coordsize="4228,2548" path="m11034,6310l11029,6314,11029,6469,11032,6464,11034,6310xe" filled="t" fillcolor="#000000" stroked="f">
              <v:path arrowok="t"/>
              <v:fill/>
            </v:shape>
            <v:shape style="position:absolute;left:8573;top:4787;width:4228;height:2548" coordorigin="8573,4787" coordsize="4228,2548" path="m11024,6317l11020,6529,11025,6528,11029,6314,11024,6317xe" filled="t" fillcolor="#000000" stroked="f">
              <v:path arrowok="t"/>
              <v:fill/>
            </v:shape>
            <v:shape style="position:absolute;left:8573;top:4787;width:4228;height:2548" coordorigin="8573,4787" coordsize="4228,2548" path="m11020,6529l11013,6371,11012,6378,11011,6381,11007,6387,11005,6534,11020,6529xe" filled="t" fillcolor="#000000" stroked="f">
              <v:path arrowok="t"/>
              <v:fill/>
            </v:shape>
            <v:shape style="position:absolute;left:8573;top:4787;width:4228;height:2548" coordorigin="8573,4787" coordsize="4228,2548" path="m11007,6387l11001,6388,11003,6542,11005,6534,11007,6387xe" filled="t" fillcolor="#000000" stroked="f">
              <v:path arrowok="t"/>
              <v:fill/>
            </v:shape>
            <v:shape style="position:absolute;left:8573;top:4787;width:4228;height:2548" coordorigin="8573,4787" coordsize="4228,2548" path="m11051,5973l11052,5974,11056,5981,11059,5987,11062,5993,11062,5937,11059,5935,11052,5930,11051,5973xe" filled="t" fillcolor="#000000" stroked="f">
              <v:path arrowok="t"/>
              <v:fill/>
            </v:shape>
            <v:shape style="position:absolute;left:8573;top:4787;width:4228;height:2548" coordorigin="8573,4787" coordsize="4228,2548" path="m11052,6213l11053,6215,11057,6220,11060,6226,11063,6231,11065,6178,11060,6176,11058,6173,11055,6168,11052,6213xe" filled="t" fillcolor="#000000" stroked="f">
              <v:path arrowok="t"/>
              <v:fill/>
            </v:shape>
            <v:shape style="position:absolute;left:8573;top:4787;width:4228;height:2548" coordorigin="8573,4787" coordsize="4228,2548" path="m11056,6463l11059,6468,11062,6413,11054,6404,11054,6397,11054,6393,11051,6459,11056,6463xe" filled="t" fillcolor="#000000" stroked="f">
              <v:path arrowok="t"/>
              <v:fill/>
            </v:shape>
            <v:shape style="position:absolute;left:8573;top:4787;width:4228;height:2548" coordorigin="8573,4787" coordsize="4228,2548" path="m11045,6247l11040,6248,11044,6459,11049,6458,11051,6244,11045,6247xe" filled="t" fillcolor="#000000" stroked="f">
              <v:path arrowok="t"/>
              <v:fill/>
            </v:shape>
            <v:shape style="position:absolute;left:8573;top:4787;width:4228;height:2548" coordorigin="8573,4787" coordsize="4228,2548" path="m10986,5962l10989,5967,10992,5914,10986,5914,10985,5912,10984,5956,10986,5962xe" filled="t" fillcolor="#000000" stroked="f">
              <v:path arrowok="t"/>
              <v:fill/>
            </v:shape>
            <v:shape style="position:absolute;left:8573;top:4787;width:4228;height:2548" coordorigin="8573,4787" coordsize="4228,2548" path="m10984,5956l10985,5912,10981,5906,10978,5899,10974,5892,10972,5889,10966,5949,10973,5946,10976,5944,10980,5947,10982,5950,10984,5956xe" filled="t" fillcolor="#000000" stroked="f">
              <v:path arrowok="t"/>
              <v:fill/>
            </v:shape>
            <v:shape style="position:absolute;left:8573;top:4787;width:4228;height:2548" coordorigin="8573,4787" coordsize="4228,2548" path="m10479,6527l10476,6532,10473,6533,10468,6536,10463,6535,10460,6531,10464,6751,10472,6748,10477,6749,10479,6527xe" filled="t" fillcolor="#000000" stroked="f">
              <v:path arrowok="t"/>
              <v:fill/>
            </v:shape>
            <v:shape style="position:absolute;left:8573;top:4787;width:4228;height:2548" coordorigin="8573,4787" coordsize="4228,2548" path="m10457,6597l10454,6604,10456,6755,10464,6751,10460,6531,10457,6527,10457,6520,10457,6597xe" filled="t" fillcolor="#000000" stroked="f">
              <v:path arrowok="t"/>
              <v:fill/>
            </v:shape>
            <v:shape style="position:absolute;left:8573;top:4787;width:4228;height:2548" coordorigin="8573,4787" coordsize="4228,2548" path="m10449,6610l10441,6612,10441,6779,10445,6783,10447,6761,10448,6758,10456,6755,10454,6604,10449,6610xe" filled="t" fillcolor="#000000" stroked="f">
              <v:path arrowok="t"/>
              <v:fill/>
            </v:shape>
            <v:shape style="position:absolute;left:8573;top:4787;width:4228;height:2548" coordorigin="8573,4787" coordsize="4228,2548" path="m10437,6608l10432,6603,10433,6671,10433,6676,10435,6772,10441,6779,10441,6612,10437,6608xe" filled="t" fillcolor="#000000" stroked="f">
              <v:path arrowok="t"/>
              <v:fill/>
            </v:shape>
            <v:shape style="position:absolute;left:8573;top:4787;width:4228;height:2548" coordorigin="8573,4787" coordsize="4228,2548" path="m10421,6438l10422,6654,10426,6657,10430,6664,10433,6671,10432,6603,10431,6600,10429,6595,10427,6433,10421,6438xe" filled="t" fillcolor="#000000" stroked="f">
              <v:path arrowok="t"/>
              <v:fill/>
            </v:shape>
            <v:shape style="position:absolute;left:8573;top:4787;width:4228;height:2548" coordorigin="8573,4787" coordsize="4228,2548" path="m10408,6431l10410,6659,10415,6657,10422,6654,10421,6438,10416,6437,10412,6437,10408,6431xe" filled="t" fillcolor="#000000" stroked="f">
              <v:path arrowok="t"/>
              <v:fill/>
            </v:shape>
            <v:shape style="position:absolute;left:8573;top:4787;width:4228;height:2548" coordorigin="8573,4787" coordsize="4228,2548" path="m10478,6692l10478,6751,10482,6756,10484,6762,10484,6711,10482,6705,10479,6698,10478,6692xe" filled="t" fillcolor="#000000" stroked="f">
              <v:path arrowok="t"/>
              <v:fill/>
            </v:shape>
            <v:shape style="position:absolute;left:8573;top:4787;width:4228;height:2548" coordorigin="8573,4787" coordsize="4228,2548" path="m10484,6291l10480,6293,10481,6449,10487,6443,10486,6287,10484,6291xe" filled="t" fillcolor="#000000" stroked="f">
              <v:path arrowok="t"/>
              <v:fill/>
            </v:shape>
            <v:shape style="position:absolute;left:8573;top:4787;width:4228;height:2548" coordorigin="8573,4787" coordsize="4228,2548" path="m10457,6597l10455,6359,10452,6364,10447,6365,10442,6366,10437,6366,10442,6587,10447,6586,10452,6591,10457,6597xe" filled="t" fillcolor="#000000" stroked="f">
              <v:path arrowok="t"/>
              <v:fill/>
            </v:shape>
            <v:shape style="position:absolute;left:8573;top:4787;width:4228;height:2548" coordorigin="8573,4787" coordsize="4228,2548" path="m10435,6589l10442,6587,10437,6366,10430,6358,10429,6595,10435,6589xe" filled="t" fillcolor="#000000" stroked="f">
              <v:path arrowok="t"/>
              <v:fill/>
            </v:shape>
            <v:shape style="position:absolute;left:8573;top:4787;width:4228;height:2548" coordorigin="8573,4787" coordsize="4228,2548" path="m10458,6804l10460,6784,10454,6778,10450,6770,10447,6761,10445,6783,10448,6787,10450,6791,10455,6798,10458,6804xe" filled="t" fillcolor="#000000" stroked="f">
              <v:path arrowok="t"/>
              <v:fill/>
            </v:shape>
            <v:shape style="position:absolute;left:8573;top:4787;width:4228;height:2548" coordorigin="8573,4787" coordsize="4228,2548" path="m10535,6871l10533,6872,10534,6909,10542,6917,10536,6866,10535,6871xe" filled="t" fillcolor="#000000" stroked="f">
              <v:path arrowok="t"/>
              <v:fill/>
            </v:shape>
            <v:shape style="position:absolute;left:8573;top:4787;width:4228;height:2548" coordorigin="8573,4787" coordsize="4228,2548" path="m10529,6877l10524,6881,10526,6901,10534,6909,10533,6872,10529,6877xe" filled="t" fillcolor="#000000" stroked="f">
              <v:path arrowok="t"/>
              <v:fill/>
            </v:shape>
            <v:shape style="position:absolute;left:8573;top:4787;width:4228;height:2548" coordorigin="8573,4787" coordsize="4228,2548" path="m10519,6885l10518,6887,10519,6892,10526,6901,10524,6881,10519,6885xe" filled="t" fillcolor="#000000" stroked="f">
              <v:path arrowok="t"/>
              <v:fill/>
            </v:shape>
            <v:shape style="position:absolute;left:8573;top:4787;width:4228;height:2548" coordorigin="8573,4787" coordsize="4228,2548" path="m10526,6633l10523,6634,10524,6786,10526,6783,10532,6779,10531,6628,10526,6633xe" filled="t" fillcolor="#000000" stroked="f">
              <v:path arrowok="t"/>
              <v:fill/>
            </v:shape>
            <v:shape style="position:absolute;left:8573;top:4787;width:4228;height:2548" coordorigin="8573,4787" coordsize="4228,2548" path="m10133,5834l10134,5836,10137,5841,10139,5847,10142,5853,10143,5857,10143,6000,10148,5998,10145,5798,10140,5798,10138,5797,10135,5791,10133,5834xe" filled="t" fillcolor="#000000" stroked="f">
              <v:path arrowok="t"/>
              <v:fill/>
            </v:shape>
            <v:shape style="position:absolute;left:8573;top:4787;width:4228;height:2548" coordorigin="8573,4787" coordsize="4228,2548" path="m10128,5627l10121,5629,10128,5833,10133,5834,10135,5791,10132,5786,10129,5780,10127,5777,10128,5627xe" filled="t" fillcolor="#000000" stroked="f">
              <v:path arrowok="t"/>
              <v:fill/>
            </v:shape>
            <v:shape style="position:absolute;left:8573;top:4787;width:4228;height:2548" coordorigin="8573,4787" coordsize="4228,2548" path="m10110,5672l10113,5678,10115,5684,10117,5688,10117,5836,10128,5833,10121,5629,10115,5628,10114,5627,10110,5672xe" filled="t" fillcolor="#000000" stroked="f">
              <v:path arrowok="t"/>
              <v:fill/>
            </v:shape>
            <v:shape style="position:absolute;left:8573;top:4787;width:4228;height:2548" coordorigin="8573,4787" coordsize="4228,2548" path="m10095,5667l10100,5664,10106,5665,10107,5667,10110,5672,10114,5627,10110,5622,10107,5616,10103,5611,10095,5667xe" filled="t" fillcolor="#000000" stroked="f">
              <v:path arrowok="t"/>
              <v:fill/>
            </v:shape>
            <v:shape style="position:absolute;left:8573;top:4787;width:4228;height:2548" coordorigin="8573,4787" coordsize="4228,2548" path="m10094,5600l10082,5597,10083,5674,10085,5673,10090,5669,10095,5667,10103,5611,10094,5600xe" filled="t" fillcolor="#000000" stroked="f">
              <v:path arrowok="t"/>
              <v:fill/>
            </v:shape>
            <v:shape style="position:absolute;left:8573;top:4787;width:4228;height:2548" coordorigin="8573,4787" coordsize="4228,2548" path="m10082,5597l10069,5599,10072,5739,10080,5740,10082,5680,10083,5674,10082,5597xe" filled="t" fillcolor="#000000" stroked="f">
              <v:path arrowok="t"/>
              <v:fill/>
            </v:shape>
            <v:shape style="position:absolute;left:8573;top:4787;width:4228;height:2548" coordorigin="8573,4787" coordsize="4228,2548" path="m10144,5766l10150,5764,10154,5764,10160,5767,10162,5773,10165,5779,10164,5786,10159,5790,10158,5791,10163,5938,10169,5934,10166,5721,10161,5714,10156,5706,10157,5620,10144,5766xe" filled="t" fillcolor="#000000" stroked="f">
              <v:path arrowok="t"/>
              <v:fill/>
            </v:shape>
            <v:shape style="position:absolute;left:8573;top:4787;width:4228;height:2548" coordorigin="8573,4787" coordsize="4228,2548" path="m10196,5956l10193,5958,10188,5961,10182,5964,10173,5969,10171,6026,10171,6032,10178,6102,10187,6100,10196,6099,10196,5956xe" filled="t" fillcolor="#000000" stroked="f">
              <v:path arrowok="t"/>
              <v:fill/>
            </v:shape>
            <v:shape style="position:absolute;left:8573;top:4787;width:4228;height:2548" coordorigin="8573,4787" coordsize="4228,2548" path="m10156,5955l10157,5995,10159,5998,10162,6004,10164,6009,10167,6015,10171,6022,10171,6026,10173,5969,10167,5972,10162,5972,10161,5969,10158,5962,10156,5955xe" filled="t" fillcolor="#000000" stroked="f">
              <v:path arrowok="t"/>
              <v:fill/>
            </v:shape>
            <v:shape style="position:absolute;left:8573;top:4787;width:4228;height:2548" coordorigin="8573,4787" coordsize="4228,2548" path="m10163,5938l10158,5791,10154,5793,10152,5996,10157,5995,10156,5955,10153,5948,10153,5943,10156,5941,10163,5938xe" filled="t" fillcolor="#000000" stroked="f">
              <v:path arrowok="t"/>
              <v:fill/>
            </v:shape>
            <v:shape style="position:absolute;left:8573;top:4787;width:4228;height:2548" coordorigin="8573,4787" coordsize="4228,2548" path="m10186,5865l10190,5863,10189,5650,10187,5647,10184,5643,10181,5639,10185,5700,10187,5707,10187,5712,10186,5865xe" filled="t" fillcolor="#000000" stroked="f">
              <v:path arrowok="t"/>
              <v:fill/>
            </v:shape>
            <v:shape style="position:absolute;left:8573;top:4787;width:4228;height:2548" coordorigin="8573,4787" coordsize="4228,2548" path="m10158,5699l10166,5694,10175,5689,10180,5691,10185,5700,10181,5639,10178,5635,10169,5624,10158,5699xe" filled="t" fillcolor="#000000" stroked="f">
              <v:path arrowok="t"/>
              <v:fill/>
            </v:shape>
            <v:shape style="position:absolute;left:8573;top:4787;width:4228;height:2548" coordorigin="8573,4787" coordsize="4228,2548" path="m10157,5620l10156,5706,10158,5699,10169,5624,10157,5620xe" filled="t" fillcolor="#000000" stroked="f">
              <v:path arrowok="t"/>
              <v:fill/>
            </v:shape>
            <v:shape style="position:absolute;left:8573;top:4787;width:4228;height:2548" coordorigin="8573,4787" coordsize="4228,2548" path="m10130,5772l10133,5771,10138,5768,10144,5766,10157,5620,10143,5622,10136,5624,10130,5772xe" filled="t" fillcolor="#000000" stroked="f">
              <v:path arrowok="t"/>
              <v:fill/>
            </v:shape>
            <v:shape style="position:absolute;left:8573;top:4787;width:4228;height:2548" coordorigin="8573,4787" coordsize="4228,2548" path="m10128,5627l10127,5777,10130,5772,10136,5624,10128,5627xe" filled="t" fillcolor="#000000" stroked="f">
              <v:path arrowok="t"/>
              <v:fill/>
            </v:shape>
            <v:shape style="position:absolute;left:8573;top:4787;width:4228;height:2548" coordorigin="8573,4787" coordsize="4228,2548" path="m10213,6115l10213,6125,10220,6199,10214,6059,10213,6057,10209,6053,10208,6108,10213,6115xe" filled="t" fillcolor="#000000" stroked="f">
              <v:path arrowok="t"/>
              <v:fill/>
            </v:shape>
            <v:shape style="position:absolute;left:8573;top:4787;width:4228;height:2548" coordorigin="8573,4787" coordsize="4228,2548" path="m10209,6053l10206,6047,10203,6042,10201,6039,10197,5951,10196,5956,10201,6099,10203,6101,10208,6108,10209,6053xe" filled="t" fillcolor="#000000" stroked="f">
              <v:path arrowok="t"/>
              <v:fill/>
            </v:shape>
            <v:shape style="position:absolute;left:8573;top:4787;width:4228;height:2548" coordorigin="8573,4787" coordsize="4228,2548" path="m10218,5885l10221,6027,10219,5821,10215,5820,10211,5814,10207,5807,10205,5803,10203,5798,10203,5649,10197,5650,10199,5858,10205,5859,10206,5860,10210,5866,10214,5873,10218,5879,10219,5881,10218,5885xe" filled="t" fillcolor="#000000" stroked="f">
              <v:path arrowok="t"/>
              <v:fill/>
            </v:shape>
            <v:shape style="position:absolute;left:8573;top:4787;width:4228;height:2548" coordorigin="8573,4787" coordsize="4228,2548" path="m10260,5726l10263,5732,10263,5737,10260,5738,10255,5741,10249,5743,10243,5746,10239,5745,10237,5744,10234,5740,10238,5806,10240,5953,10248,5897,10250,5892,10259,5887,10268,5883,10264,5678,10260,5726xe" filled="t" fillcolor="#000000" stroked="f">
              <v:path arrowok="t"/>
              <v:fill/>
            </v:shape>
            <v:shape style="position:absolute;left:8573;top:4787;width:4228;height:2548" coordorigin="8573,4787" coordsize="4228,2548" path="m10238,5806l10234,5740,10231,5735,10229,5731,10229,5726,10231,5792,10233,5795,10238,5806xe" filled="t" fillcolor="#000000" stroked="f">
              <v:path arrowok="t"/>
              <v:fill/>
            </v:shape>
            <v:shape style="position:absolute;left:8573;top:4787;width:4228;height:2548" coordorigin="8573,4787" coordsize="4228,2548" path="m10234,5717l10241,5649,10229,5644,10228,5787,10231,5792,10229,5726,10230,5724,10234,5717xe" filled="t" fillcolor="#000000" stroked="f">
              <v:path arrowok="t"/>
              <v:fill/>
            </v:shape>
            <v:shape style="position:absolute;left:8573;top:4787;width:4228;height:2548" coordorigin="8573,4787" coordsize="4228,2548" path="m10234,6047l10239,6195,10237,5986,10232,5980,10228,5974,10224,5967,10227,5817,10219,5821,10221,6027,10226,6025,10230,6031,10233,6035,10235,6040,10234,6047xe" filled="t" fillcolor="#000000" stroked="f">
              <v:path arrowok="t"/>
              <v:fill/>
            </v:shape>
            <v:shape style="position:absolute;left:8573;top:4787;width:4228;height:2548" coordorigin="8573,4787" coordsize="4228,2548" path="m10248,6371l10260,6366,10249,6291,10248,6296,10242,6299,10236,6302,10235,6370,10248,6371xe" filled="t" fillcolor="#000000" stroked="f">
              <v:path arrowok="t"/>
              <v:fill/>
            </v:shape>
            <v:shape style="position:absolute;left:8573;top:4787;width:4228;height:2548" coordorigin="8573,4787" coordsize="4228,2548" path="m10217,6348l10221,6354,10225,6360,10230,6365,10235,6370,10236,6302,10229,6306,10222,6310,10217,6348xe" filled="t" fillcolor="#000000" stroked="f">
              <v:path arrowok="t"/>
              <v:fill/>
            </v:shape>
            <v:shape style="position:absolute;left:8573;top:4787;width:4228;height:2548" coordorigin="8573,4787" coordsize="4228,2548" path="m10206,6331l10210,6330,10212,6333,10215,6340,10217,6348,10222,6310,10216,6313,10214,6313,10211,6306,10206,6331xe" filled="t" fillcolor="#000000" stroked="f">
              <v:path arrowok="t"/>
              <v:fill/>
            </v:shape>
            <v:shape style="position:absolute;left:8573;top:4787;width:4228;height:2548" coordorigin="8573,4787" coordsize="4228,2548" path="m10168,6341l10185,6341,10192,6338,10199,6334,10206,6331,10211,6306,10198,6287,10186,6283,10168,6341xe" filled="t" fillcolor="#000000" stroked="f">
              <v:path arrowok="t"/>
              <v:fill/>
            </v:shape>
            <v:shape style="position:absolute;left:8573;top:4787;width:4228;height:2548" coordorigin="8573,4787" coordsize="4228,2548" path="m10168,6341l10186,6283,10166,6288,10159,6290,10156,6292,10152,6330,10168,6341xe" filled="t" fillcolor="#000000" stroked="f">
              <v:path arrowok="t"/>
              <v:fill/>
            </v:shape>
            <v:shape style="position:absolute;left:8573;top:4787;width:4228;height:2548" coordorigin="8573,4787" coordsize="4228,2548" path="m10149,6295l10145,6303,10145,6311,10152,6330,10156,6292,10149,6295xe" filled="t" fillcolor="#000000" stroked="f">
              <v:path arrowok="t"/>
              <v:fill/>
            </v:shape>
            <v:shape style="position:absolute;left:8573;top:4787;width:4228;height:2548" coordorigin="8573,4787" coordsize="4228,2548" path="m10178,6102l10171,6032,10164,6033,10161,6036,10152,6043,10162,6101,10169,6102,10178,6102xe" filled="t" fillcolor="#000000" stroked="f">
              <v:path arrowok="t"/>
              <v:fill/>
            </v:shape>
            <v:shape style="position:absolute;left:8573;top:4787;width:4228;height:2548" coordorigin="8573,4787" coordsize="4228,2548" path="m10146,6053l10141,6063,10146,6087,10162,6101,10152,6043,10146,6053xe" filled="t" fillcolor="#000000" stroked="f">
              <v:path arrowok="t"/>
              <v:fill/>
            </v:shape>
            <v:shape style="position:absolute;left:8573;top:4787;width:4228;height:2548" coordorigin="8573,4787" coordsize="4228,2548" path="m9977,6127l9988,6201,9980,6066,9974,6065,9973,6063,9970,6058,9967,6052,9971,6108,9974,6115,9977,6122,9978,6123,9977,6127xe" filled="t" fillcolor="#000000" stroked="f">
              <v:path arrowok="t"/>
              <v:fill/>
            </v:shape>
            <v:shape style="position:absolute;left:8573;top:4787;width:4228;height:2548" coordorigin="8573,4787" coordsize="4228,2548" path="m9971,6108l9967,6052,9965,6047,9966,5890,9962,5892,9963,6098,9967,6101,9971,6108xe" filled="t" fillcolor="#000000" stroked="f">
              <v:path arrowok="t"/>
              <v:fill/>
            </v:shape>
            <v:shape style="position:absolute;left:8573;top:4787;width:4228;height:2548" coordorigin="8573,4787" coordsize="4228,2548" path="m9971,5812l9972,5869,9975,5874,9979,5879,9981,6032,9987,6029,9989,5966,9992,5964,9991,5819,9986,5820,9979,5823,9976,5822,9973,5817,9971,5812xe" filled="t" fillcolor="#000000" stroked="f">
              <v:path arrowok="t"/>
              <v:fill/>
            </v:shape>
            <v:shape style="position:absolute;left:8573;top:4787;width:4228;height:2548" coordorigin="8573,4787" coordsize="4228,2548" path="m9936,5935l9942,5937,9941,5877,9945,5872,9951,5867,9957,5863,9961,5861,9965,5862,9968,5865,9972,5869,9971,5812,9968,5808,9967,5803,9966,5649,9960,5652,9952,5652,9948,5711,9943,5717,9937,5721,9936,5935xe" filled="t" fillcolor="#000000" stroked="f">
              <v:path arrowok="t"/>
              <v:fill/>
            </v:shape>
            <v:shape style="position:absolute;left:8573;top:4787;width:4228;height:2548" coordorigin="8573,4787" coordsize="4228,2548" path="m9943,5644l9943,5700,9946,5707,9948,5711,9952,5652,9947,5651,9946,5649,9943,5644xe" filled="t" fillcolor="#000000" stroked="f">
              <v:path arrowok="t"/>
              <v:fill/>
            </v:shape>
            <v:shape style="position:absolute;left:8573;top:4787;width:4228;height:2548" coordorigin="8573,4787" coordsize="4228,2548" path="m9928,5694l9934,5694,9939,5696,9943,5700,9943,5644,9940,5638,9938,5632,9928,5694xe" filled="t" fillcolor="#000000" stroked="f">
              <v:path arrowok="t"/>
              <v:fill/>
            </v:shape>
            <v:shape style="position:absolute;left:8573;top:4787;width:4228;height:2548" coordorigin="8573,4787" coordsize="4228,2548" path="m9991,5819l9992,5964,9999,5959,10005,5953,10004,5753,9998,5752,9997,5750,9994,5745,9991,5739,9995,5794,9998,5799,10001,5805,10004,5811,10002,5814,9996,5816,9991,5819xe" filled="t" fillcolor="#000000" stroked="f">
              <v:path arrowok="t"/>
              <v:fill/>
            </v:shape>
            <v:shape style="position:absolute;left:8573;top:4787;width:4228;height:2548" coordorigin="8573,4787" coordsize="4228,2548" path="m9991,5739l9989,5733,9990,5787,9991,5788,9995,5794,9991,5739xe" filled="t" fillcolor="#000000" stroked="f">
              <v:path arrowok="t"/>
              <v:fill/>
            </v:shape>
            <v:shape style="position:absolute;left:8573;top:4787;width:4228;height:2548" coordorigin="8573,4787" coordsize="4228,2548" path="m9988,5725l9992,5723,9988,5578,9984,5786,9990,5787,9989,5733,9988,5725xe" filled="t" fillcolor="#000000" stroked="f">
              <v:path arrowok="t"/>
              <v:fill/>
            </v:shape>
            <v:shape style="position:absolute;left:8573;top:4787;width:4228;height:2548" coordorigin="8573,4787" coordsize="4228,2548" path="m10010,5715l10012,5718,10016,5724,10020,5731,10023,5738,10026,5880,10031,5824,10033,5819,10032,5674,10026,5677,10021,5676,10019,5675,10014,5669,10010,5715xe" filled="t" fillcolor="#000000" stroked="f">
              <v:path arrowok="t"/>
              <v:fill/>
            </v:shape>
            <v:shape style="position:absolute;left:8573;top:4787;width:4228;height:2548" coordorigin="8573,4787" coordsize="4228,2548" path="m10014,5669l10010,5663,10009,5655,10009,5652,10016,5578,9997,5576,10000,5718,10005,5716,10010,5715,10014,5669xe" filled="t" fillcolor="#000000" stroked="f">
              <v:path arrowok="t"/>
              <v:fill/>
            </v:shape>
            <v:shape style="position:absolute;left:8573;top:4787;width:4228;height:2548" coordorigin="8573,4787" coordsize="4228,2548" path="m10034,5594l10034,5641,10041,5647,10045,5654,10046,5663,10052,5810,10056,5754,10057,5748,10057,5603,10051,5606,10045,5607,10041,5606,10038,5601,10034,5594xe" filled="t" fillcolor="#000000" stroked="f">
              <v:path arrowok="t"/>
              <v:fill/>
            </v:shape>
            <v:shape style="position:absolute;left:8573;top:4787;width:4228;height:2548" coordorigin="8573,4787" coordsize="4228,2548" path="m10032,5591l10016,5578,10023,5642,10031,5639,10034,5641,10034,5594,10032,5591xe" filled="t" fillcolor="#000000" stroked="f">
              <v:path arrowok="t"/>
              <v:fill/>
            </v:shape>
            <v:shape style="position:absolute;left:8573;top:4787;width:4228;height:2548" coordorigin="8573,4787" coordsize="4228,2548" path="m10016,5578l10009,5652,10015,5645,10023,5642,10016,5578xe" filled="t" fillcolor="#000000" stroked="f">
              <v:path arrowok="t"/>
              <v:fill/>
            </v:shape>
            <v:shape style="position:absolute;left:8573;top:4787;width:4228;height:2548" coordorigin="8573,4787" coordsize="4228,2548" path="m9988,5578l9992,5723,9996,5720,10000,5718,9997,5576,9995,5577,9988,5578xe" filled="t" fillcolor="#000000" stroked="f">
              <v:path arrowok="t"/>
              <v:fill/>
            </v:shape>
            <v:shape style="position:absolute;left:8573;top:4787;width:4228;height:2548" coordorigin="8573,4787" coordsize="4228,2548" path="m9973,5640l9973,5792,9979,5789,9984,5786,9988,5578,9983,5580,9976,5582,9973,5640xe" filled="t" fillcolor="#000000" stroked="f">
              <v:path arrowok="t"/>
              <v:fill/>
            </v:shape>
            <v:shape style="position:absolute;left:8573;top:4787;width:4228;height:2548" coordorigin="8573,4787" coordsize="4228,2548" path="m9973,5640l9976,5582,9971,5582,9966,5576,9964,5572,9968,5626,9972,5632,9973,5640xe" filled="t" fillcolor="#000000" stroked="f">
              <v:path arrowok="t"/>
              <v:fill/>
            </v:shape>
            <v:shape style="position:absolute;left:8573;top:4787;width:4228;height:2548" coordorigin="8573,4787" coordsize="4228,2548" path="m9951,5620l9957,5618,9962,5618,9963,5620,9968,5626,9964,5572,9961,5568,9951,5620xe" filled="t" fillcolor="#000000" stroked="f">
              <v:path arrowok="t"/>
              <v:fill/>
            </v:shape>
            <v:shape style="position:absolute;left:8573;top:4787;width:4228;height:2548" coordorigin="8573,4787" coordsize="4228,2548" path="m9939,5627l9940,5626,9945,5623,9951,5620,9961,5568,9945,5555,9939,5627xe" filled="t" fillcolor="#000000" stroked="f">
              <v:path arrowok="t"/>
              <v:fill/>
            </v:shape>
            <v:shape style="position:absolute;left:8573;top:4787;width:4228;height:2548" coordorigin="8573,4787" coordsize="4228,2548" path="m9918,5703l9922,5698,9928,5694,9938,5632,9939,5627,9945,5555,9926,5553,9918,5703xe" filled="t" fillcolor="#000000" stroked="f">
              <v:path arrowok="t"/>
              <v:fill/>
            </v:shape>
            <v:shape style="position:absolute;left:8573;top:4787;width:4228;height:2548" coordorigin="8573,4787" coordsize="4228,2548" path="m9917,5704l9918,5703,9926,5553,9909,5560,9914,5767,9919,5769,9918,5710,9917,5704xe" filled="t" fillcolor="#000000" stroked="f">
              <v:path arrowok="t"/>
              <v:fill/>
            </v:shape>
            <v:shape style="position:absolute;left:8573;top:4787;width:4228;height:2548" coordorigin="8573,4787" coordsize="4228,2548" path="m9909,5765l9914,5767,9909,5560,9903,5564,9902,5619,9897,5770,9909,5765xe" filled="t" fillcolor="#000000" stroked="f">
              <v:path arrowok="t"/>
              <v:fill/>
            </v:shape>
            <v:shape style="position:absolute;left:8573;top:4787;width:4228;height:2548" coordorigin="8573,4787" coordsize="4228,2548" path="m9896,5624l9892,5626,9892,5782,9895,5776,9897,5770,9902,5619,9896,5624xe" filled="t" fillcolor="#000000" stroked="f">
              <v:path arrowok="t"/>
              <v:fill/>
            </v:shape>
            <v:shape style="position:absolute;left:8573;top:4787;width:4228;height:2548" coordorigin="8573,4787" coordsize="4228,2548" path="m10059,5847l10061,5907,10081,5910,10080,5774,10073,5777,10068,5776,10067,5774,10069,5821,10074,5828,10078,5836,10070,5845,10059,5847xe" filled="t" fillcolor="#000000" stroked="f">
              <v:path arrowok="t"/>
              <v:fill/>
            </v:shape>
            <v:shape style="position:absolute;left:8573;top:4787;width:4228;height:2548" coordorigin="8573,4787" coordsize="4228,2548" path="m10069,5821l10067,5774,10063,5768,10059,5761,10056,5754,10052,5810,10057,5808,10062,5809,10065,5813,10069,5821xe" filled="t" fillcolor="#000000" stroked="f">
              <v:path arrowok="t"/>
              <v:fill/>
            </v:shape>
            <v:shape style="position:absolute;left:8573;top:4787;width:4228;height:2548" coordorigin="8573,4787" coordsize="4228,2548" path="m9972,5643l9966,5649,9967,5797,9969,5796,9973,5792,9973,5640,9972,5643xe" filled="t" fillcolor="#000000" stroked="f">
              <v:path arrowok="t"/>
              <v:fill/>
            </v:shape>
            <v:shape style="position:absolute;left:8573;top:4787;width:4228;height:2548" coordorigin="8573,4787" coordsize="4228,2548" path="m9718,5804l9719,5801,9725,5794,9733,5791,9742,5580,9732,5583,9727,5581,9726,5579,9722,5573,9718,5566,9714,5558,9711,5478,9703,5482,9709,5621,9716,5620,9721,5621,9723,5623,9726,5628,9729,5634,9732,5640,9732,5644,9730,5646,9724,5650,9718,5804xe" filled="t" fillcolor="#000000" stroked="f">
              <v:path arrowok="t"/>
              <v:fill/>
            </v:shape>
            <v:shape style="position:absolute;left:8573;top:4787;width:4228;height:2548" coordorigin="8573,4787" coordsize="4228,2548" path="m9706,5709l9707,5717,9708,5861,9713,5859,9718,5804,9724,5650,9717,5653,9711,5657,9707,5656,9706,5709xe" filled="t" fillcolor="#000000" stroked="f">
              <v:path arrowok="t"/>
              <v:fill/>
            </v:shape>
            <v:shape style="position:absolute;left:8573;top:4787;width:4228;height:2548" coordorigin="8573,4787" coordsize="4228,2548" path="m9674,5238l9667,5229,9672,5273,9675,5266,9675,5258,9676,5248,9674,5238xe" filled="t" fillcolor="#000000" stroked="f">
              <v:path arrowok="t"/>
              <v:fill/>
            </v:shape>
            <v:shape style="position:absolute;left:8573;top:4787;width:4228;height:2548" coordorigin="8573,4787" coordsize="4228,2548" path="m9666,5279l9672,5273,9667,5229,9664,5225,9662,5221,9660,5284,9666,5279xe" filled="t" fillcolor="#000000" stroked="f">
              <v:path arrowok="t"/>
              <v:fill/>
            </v:shape>
            <v:shape style="position:absolute;left:8573;top:4787;width:4228;height:2548" coordorigin="8573,4787" coordsize="4228,2548" path="m9647,5294l9648,5293,9654,5288,9660,5284,9662,5221,9660,5217,9654,5216,9648,5216,9647,5294xe" filled="t" fillcolor="#000000" stroked="f">
              <v:path arrowok="t"/>
              <v:fill/>
            </v:shape>
            <v:shape style="position:absolute;left:8573;top:4787;width:4228;height:2548" coordorigin="8573,4787" coordsize="4228,2548" path="m9622,5365l9623,5364,9630,5360,9636,5356,9643,5353,9646,5299,9647,5294,9648,5216,9633,5215,9624,5218,9622,5365xe" filled="t" fillcolor="#000000" stroked="f">
              <v:path arrowok="t"/>
              <v:fill/>
            </v:shape>
            <v:shape style="position:absolute;left:8573;top:4787;width:4228;height:2548" coordorigin="8573,4787" coordsize="4228,2548" path="m9607,5277l9607,5433,9613,5430,9617,5428,9621,5371,9622,5365,9624,5218,9616,5221,9611,5223,9607,5277xe" filled="t" fillcolor="#000000" stroked="f">
              <v:path arrowok="t"/>
              <v:fill/>
            </v:shape>
            <v:shape style="position:absolute;left:8573;top:4787;width:4228;height:2548" coordorigin="8573,4787" coordsize="4228,2548" path="m9601,5210l9602,5269,9605,5273,9607,5277,9611,5223,9607,5220,9604,5214,9601,5210xe" filled="t" fillcolor="#000000" stroked="f">
              <v:path arrowok="t"/>
              <v:fill/>
            </v:shape>
            <v:shape style="position:absolute;left:8573;top:4787;width:4228;height:2548" coordorigin="8573,4787" coordsize="4228,2548" path="m9575,5271l9579,5265,9585,5261,9593,5261,9598,5263,9602,5269,9601,5210,9600,5208,9595,5198,9594,5122,9582,5122,9575,5271xe" filled="t" fillcolor="#000000" stroked="f">
              <v:path arrowok="t"/>
              <v:fill/>
            </v:shape>
            <v:shape style="position:absolute;left:8573;top:4787;width:4228;height:2548" coordorigin="8573,4787" coordsize="4228,2548" path="m9574,5274l9575,5271,9582,5122,9571,5126,9570,5331,9576,5335,9575,5282,9574,5274xe" filled="t" fillcolor="#000000" stroked="f">
              <v:path arrowok="t"/>
              <v:fill/>
            </v:shape>
            <v:shape style="position:absolute;left:8573;top:4787;width:4228;height:2548" coordorigin="8573,4787" coordsize="4228,2548" path="m9656,5367l9659,5374,9661,5525,9667,5522,9669,5463,9670,5462,9671,5318,9663,5322,9660,5323,9656,5367xe" filled="t" fillcolor="#000000" stroked="f">
              <v:path arrowok="t"/>
              <v:fill/>
            </v:shape>
            <v:shape style="position:absolute;left:8573;top:4787;width:4228;height:2548" coordorigin="8573,4787" coordsize="4228,2548" path="m9648,5351l9649,5354,9653,5360,9656,5367,9660,5323,9655,5320,9653,5317,9650,5312,9648,5351xe" filled="t" fillcolor="#000000" stroked="f">
              <v:path arrowok="t"/>
              <v:fill/>
            </v:shape>
            <v:shape style="position:absolute;left:8573;top:4787;width:4228;height:2548" coordorigin="8573,4787" coordsize="4228,2548" path="m9648,5351l9650,5312,9648,5305,9646,5299,9643,5353,9648,5351xe" filled="t" fillcolor="#000000" stroked="f">
              <v:path arrowok="t"/>
              <v:fill/>
            </v:shape>
            <v:shape style="position:absolute;left:8573;top:4787;width:4228;height:2548" coordorigin="8573,4787" coordsize="4228,2548" path="m9658,5623l9660,5767,9666,5765,9662,5563,9658,5562,9657,5561,9659,5610,9662,5616,9660,5621,9658,5623xe" filled="t" fillcolor="#000000" stroked="f">
              <v:path arrowok="t"/>
              <v:fill/>
            </v:shape>
            <v:shape style="position:absolute;left:8573;top:4787;width:4228;height:2548" coordorigin="8573,4787" coordsize="4228,2548" path="m9651,5595l9652,5597,9655,5603,9659,5610,9657,5561,9653,5554,9651,5595xe" filled="t" fillcolor="#000000" stroked="f">
              <v:path arrowok="t"/>
              <v:fill/>
            </v:shape>
            <v:shape style="position:absolute;left:8573;top:4787;width:4228;height:2548" coordorigin="8573,4787" coordsize="4228,2548" path="m9650,5384l9643,5387,9645,5595,9651,5595,9653,5554,9649,5546,9645,5538,9650,5384xe" filled="t" fillcolor="#000000" stroked="f">
              <v:path arrowok="t"/>
              <v:fill/>
            </v:shape>
            <v:shape style="position:absolute;left:8573;top:4787;width:4228;height:2548" coordorigin="8573,4787" coordsize="4228,2548" path="m9639,5597l9645,5595,9643,5387,9636,5390,9634,5448,9634,5600,9639,5597xe" filled="t" fillcolor="#000000" stroked="f">
              <v:path arrowok="t"/>
              <v:fill/>
            </v:shape>
            <v:shape style="position:absolute;left:8573;top:4787;width:4228;height:2548" coordorigin="8573,4787" coordsize="4228,2548" path="m9625,5606l9629,5603,9634,5600,9634,5448,9634,5454,9629,5458,9625,5606xe" filled="t" fillcolor="#000000" stroked="f">
              <v:path arrowok="t"/>
              <v:fill/>
            </v:shape>
            <v:shape style="position:absolute;left:8573;top:4787;width:4228;height:2548" coordorigin="8573,4787" coordsize="4228,2548" path="m9609,5516l9612,5521,9624,5668,9624,5612,9625,5606,9629,5458,9623,5461,9613,5466,9609,5516xe" filled="t" fillcolor="#000000" stroked="f">
              <v:path arrowok="t"/>
              <v:fill/>
            </v:shape>
            <v:shape style="position:absolute;left:8573;top:4787;width:4228;height:2548" coordorigin="8573,4787" coordsize="4228,2548" path="m9692,5883l9677,5872,9679,5935,9685,5933,9690,5928,9699,5913,9699,5895,9692,5883xe" filled="t" fillcolor="#000000" stroked="f">
              <v:path arrowok="t"/>
              <v:fill/>
            </v:shape>
            <v:shape style="position:absolute;left:8573;top:4787;width:4228;height:2548" coordorigin="8573,4787" coordsize="4228,2548" path="m9677,5872l9658,5872,9668,6005,9672,5946,9673,5941,9674,5939,9679,5935,9677,5872xe" filled="t" fillcolor="#000000" stroked="f">
              <v:path arrowok="t"/>
              <v:fill/>
            </v:shape>
            <v:shape style="position:absolute;left:8573;top:4787;width:4228;height:2548" coordorigin="8573,4787" coordsize="4228,2548" path="m9658,5872l9648,5877,9649,6082,9654,6022,9654,6019,9656,6013,9668,6005,9658,5872xe" filled="t" fillcolor="#000000" stroked="f">
              <v:path arrowok="t"/>
              <v:fill/>
            </v:shape>
            <v:shape style="position:absolute;left:8573;top:4787;width:4228;height:2548" coordorigin="8573,4787" coordsize="4228,2548" path="m9638,5919l9640,5925,9641,5931,9639,5935,9633,5938,9626,6156,9630,6157,9630,6091,9639,6081,9649,6082,9648,5877,9638,5919xe" filled="t" fillcolor="#000000" stroked="f">
              <v:path arrowok="t"/>
              <v:fill/>
            </v:shape>
            <v:shape style="position:absolute;left:8573;top:4787;width:4228;height:2548" coordorigin="8573,4787" coordsize="4228,2548" path="m9611,5995l9612,6003,9613,6160,9619,6156,9626,6156,9633,5938,9626,5941,9623,5942,9616,5946,9612,5946,9611,5995xe" filled="t" fillcolor="#000000" stroked="f">
              <v:path arrowok="t"/>
              <v:fill/>
            </v:shape>
            <v:shape style="position:absolute;left:8573;top:4787;width:4228;height:2548" coordorigin="8573,4787" coordsize="4228,2548" path="m9610,6007l9603,6011,9604,6224,9606,6166,9607,6165,9613,6160,9612,6003,9610,6007xe" filled="t" fillcolor="#000000" stroked="f">
              <v:path arrowok="t"/>
              <v:fill/>
            </v:shape>
            <v:shape style="position:absolute;left:8573;top:4787;width:4228;height:2548" coordorigin="8573,4787" coordsize="4228,2548" path="m9608,6177l9606,6172,9606,6166,9604,6224,9606,6226,9611,6232,9608,6177xe" filled="t" fillcolor="#000000" stroked="f">
              <v:path arrowok="t"/>
              <v:fill/>
            </v:shape>
            <v:shape style="position:absolute;left:8573;top:4787;width:4228;height:2548" coordorigin="8573,4787" coordsize="4228,2548" path="m9601,6012l9595,6015,9599,6224,9604,6224,9603,6011,9601,6012xe" filled="t" fillcolor="#000000" stroked="f">
              <v:path arrowok="t"/>
              <v:fill/>
            </v:shape>
            <v:shape style="position:absolute;left:8573;top:4787;width:4228;height:2548" coordorigin="8573,4787" coordsize="4228,2548" path="m9586,6073l9587,6075,9591,6227,9599,6224,9595,6015,9591,6015,9588,6010,9586,6073xe" filled="t" fillcolor="#000000" stroked="f">
              <v:path arrowok="t"/>
              <v:fill/>
            </v:shape>
            <v:shape style="position:absolute;left:8573;top:4787;width:4228;height:2548" coordorigin="8573,4787" coordsize="4228,2548" path="m9569,6084l9574,6295,9576,6237,9582,6229,9591,6227,9587,6075,9585,6082,9581,6084,9576,6085,9569,6084xe" filled="t" fillcolor="#000000" stroked="f">
              <v:path arrowok="t"/>
              <v:fill/>
            </v:shape>
            <v:shape style="position:absolute;left:8573;top:4787;width:4228;height:2548" coordorigin="8573,4787" coordsize="4228,2548" path="m9664,6097l9662,6103,9658,6108,9654,6110,9643,6114,9641,6283,9647,6283,9642,6260,9647,6256,9657,6254,9666,6250,9664,6097xe" filled="t" fillcolor="#000000" stroked="f">
              <v:path arrowok="t"/>
              <v:fill/>
            </v:shape>
            <v:shape style="position:absolute;left:8573;top:4787;width:4228;height:2548" coordorigin="8573,4787" coordsize="4228,2548" path="m9640,6172l9640,6178,9641,6283,9643,6114,9638,6112,9637,6167,9640,6172xe" filled="t" fillcolor="#000000" stroked="f">
              <v:path arrowok="t"/>
              <v:fill/>
            </v:shape>
            <v:shape style="position:absolute;left:8573;top:4787;width:4228;height:2548" coordorigin="8573,4787" coordsize="4228,2548" path="m9630,6091l9630,6157,9634,6162,9637,6167,9638,6112,9634,6101,9630,6091xe" filled="t" fillcolor="#000000" stroked="f">
              <v:path arrowok="t"/>
              <v:fill/>
            </v:shape>
            <v:shape style="position:absolute;left:8573;top:4787;width:4228;height:2548" coordorigin="8573,4787" coordsize="4228,2548" path="m9477,5811l9464,5796,9461,5793,9459,5730,9455,5733,9453,5734,9447,5778,9450,5783,9454,5787,9458,5792,9460,5868,9469,5862,9477,5811xe" filled="t" fillcolor="#000000" stroked="f">
              <v:path arrowok="t"/>
              <v:fill/>
            </v:shape>
            <v:shape style="position:absolute;left:8573;top:4787;width:4228;height:2548" coordorigin="8573,4787" coordsize="4228,2548" path="m9453,5734l9441,5740,9443,5769,9444,5774,9447,5778,9453,5734xe" filled="t" fillcolor="#000000" stroked="f">
              <v:path arrowok="t"/>
              <v:fill/>
            </v:shape>
            <v:shape style="position:absolute;left:8573;top:4787;width:4228;height:2548" coordorigin="8573,4787" coordsize="4228,2548" path="m9441,5740l9436,5730,9438,5760,9440,5765,9443,5769,9441,5740,9441,5740xe" filled="t" fillcolor="#000000" stroked="f">
              <v:path arrowok="t"/>
              <v:fill/>
            </v:shape>
            <v:shape style="position:absolute;left:8573;top:4787;width:4228;height:2548" coordorigin="8573,4787" coordsize="4228,2548" path="m9428,5762l9433,5759,9438,5760,9436,5730,9435,5725,9434,5722,9428,5762xe" filled="t" fillcolor="#000000" stroked="f">
              <v:path arrowok="t"/>
              <v:fill/>
            </v:shape>
            <v:shape style="position:absolute;left:8573;top:4787;width:4228;height:2548" coordorigin="8573,4787" coordsize="4228,2548" path="m9409,5773l9415,5769,9421,5766,9428,5762,9434,5722,9421,5707,9409,5773xe" filled="t" fillcolor="#000000" stroked="f">
              <v:path arrowok="t"/>
              <v:fill/>
            </v:shape>
            <v:shape style="position:absolute;left:8573;top:4787;width:4228;height:2548" coordorigin="8573,4787" coordsize="4228,2548" path="m9383,5849l9385,5848,9391,5844,9398,5840,9403,5780,9406,5775,9409,5773,9421,5707,9403,5701,9393,5702,9387,5704,9383,5849xe" filled="t" fillcolor="#000000" stroked="f">
              <v:path arrowok="t"/>
              <v:fill/>
            </v:shape>
            <v:shape style="position:absolute;left:8573;top:4787;width:4228;height:2548" coordorigin="8573,4787" coordsize="4228,2548" path="m9385,5142l9388,5203,9390,5208,9390,5213,9397,5362,9402,5363,9405,5295,9415,5291,9408,5146,9402,5148,9396,5150,9390,5150,9389,5148,9385,5142xe" filled="t" fillcolor="#000000" stroked="f">
              <v:path arrowok="t"/>
              <v:fill/>
            </v:shape>
            <v:shape style="position:absolute;left:8573;top:4787;width:4228;height:2548" coordorigin="8573,4787" coordsize="4228,2548" path="m9370,5035l9372,5040,9375,5187,9380,5188,9388,5203,9385,5142,9381,5135,9377,5129,9379,4983,9370,5035xe" filled="t" fillcolor="#000000" stroked="f">
              <v:path arrowok="t"/>
              <v:fill/>
            </v:shape>
            <v:shape style="position:absolute;left:8573;top:4787;width:4228;height:2548" coordorigin="8573,4787" coordsize="4228,2548" path="m9374,5526l9376,5529,9379,5599,9385,5596,9401,5584,9397,5542,9394,5387,9388,5382,9387,5375,9389,5447,9390,5454,9388,5456,9386,5459,9382,5462,9377,5464,9374,5526xe" filled="t" fillcolor="#000000" stroked="f">
              <v:path arrowok="t"/>
              <v:fill/>
            </v:shape>
            <v:shape style="position:absolute;left:8573;top:4787;width:4228;height:2548" coordorigin="8573,4787" coordsize="4228,2548" path="m9365,5438l9370,5438,9370,5437,9378,5435,9382,5437,9386,5442,9389,5447,9387,5375,9385,5369,9384,5219,9378,5222,9370,5223,9365,5438xe" filled="t" fillcolor="#000000" stroked="f">
              <v:path arrowok="t"/>
              <v:fill/>
            </v:shape>
            <v:shape style="position:absolute;left:8573;top:4787;width:4228;height:2548" coordorigin="8573,4787" coordsize="4228,2548" path="m9365,5221l9362,5217,9363,5274,9364,5281,9365,5438,9370,5223,9365,5221xe" filled="t" fillcolor="#000000" stroked="f">
              <v:path arrowok="t"/>
              <v:fill/>
            </v:shape>
            <v:shape style="position:absolute;left:8573;top:4787;width:4228;height:2548" coordorigin="8573,4787" coordsize="4228,2548" path="m9362,5286l9356,5290,9358,5447,9360,5443,9365,5438,9364,5281,9362,5286xe" filled="t" fillcolor="#000000" stroked="f">
              <v:path arrowok="t"/>
              <v:fill/>
            </v:shape>
            <v:shape style="position:absolute;left:8573;top:4787;width:4228;height:2548" coordorigin="8573,4787" coordsize="4228,2548" path="m9395,5925l9395,5933,9402,6084,9412,6088,9414,6022,9417,6017,9421,6014,9420,5868,9413,5871,9406,5874,9399,5877,9395,5925xe" filled="t" fillcolor="#000000" stroked="f">
              <v:path arrowok="t"/>
              <v:fill/>
            </v:shape>
            <v:shape style="position:absolute;left:8573;top:4787;width:4228;height:2548" coordorigin="8573,4787" coordsize="4228,2548" path="m9385,5910l9387,5912,9391,5918,9395,5925,9399,5877,9394,5876,9392,5874,9388,5868,9385,5910xe" filled="t" fillcolor="#000000" stroked="f">
              <v:path arrowok="t"/>
              <v:fill/>
            </v:shape>
            <v:shape style="position:absolute;left:8573;top:4787;width:4228;height:2548" coordorigin="8573,4787" coordsize="4228,2548" path="m9367,5749l9371,5756,9375,5762,9377,5765,9380,5910,9385,5910,9388,5868,9385,5861,9382,5855,9381,5707,9375,5710,9371,5712,9367,5749xe" filled="t" fillcolor="#000000" stroked="f">
              <v:path arrowok="t"/>
              <v:fill/>
            </v:shape>
            <v:shape style="position:absolute;left:8573;top:4787;width:4228;height:2548" coordorigin="8573,4787" coordsize="4228,2548" path="m9366,5707l9361,5699,9362,5740,9363,5743,9367,5749,9371,5712,9366,5707xe" filled="t" fillcolor="#000000" stroked="f">
              <v:path arrowok="t"/>
              <v:fill/>
            </v:shape>
            <v:shape style="position:absolute;left:8573;top:4787;width:4228;height:2548" coordorigin="8573,4787" coordsize="4228,2548" path="m9357,5741l9362,5740,9361,5699,9357,5691,9353,5683,9350,5744,9357,5741xe" filled="t" fillcolor="#000000" stroked="f">
              <v:path arrowok="t"/>
              <v:fill/>
            </v:shape>
            <v:shape style="position:absolute;left:8573;top:4787;width:4228;height:2548" coordorigin="8573,4787" coordsize="4228,2548" path="m9350,5744l9353,5683,9353,5678,9349,5608,9349,5608,9343,5747,9350,5744xe" filled="t" fillcolor="#000000" stroked="f">
              <v:path arrowok="t"/>
              <v:fill/>
            </v:shape>
            <v:shape style="position:absolute;left:8573;top:4787;width:4228;height:2548" coordorigin="8573,4787" coordsize="4228,2548" path="m9428,6035l9421,6034,9416,6102,9415,6107,9408,6113,9401,6117,9397,6116,9396,6170,9397,6175,9398,6322,9406,6258,9409,6257,9416,6254,9423,6251,9428,6035xe" filled="t" fillcolor="#000000" stroked="f">
              <v:path arrowok="t"/>
              <v:fill/>
            </v:shape>
            <v:shape style="position:absolute;left:8573;top:4787;width:4228;height:2548" coordorigin="8573,4787" coordsize="4228,2548" path="m9390,6105l9391,6161,9394,6165,9396,6170,9397,6116,9395,6113,9392,6109,9390,6105xe" filled="t" fillcolor="#000000" stroked="f">
              <v:path arrowok="t"/>
              <v:fill/>
            </v:shape>
            <v:shape style="position:absolute;left:8573;top:4787;width:4228;height:2548" coordorigin="8573,4787" coordsize="4228,2548" path="m9389,6100l9390,6095,9392,5938,9387,5941,9388,6157,9391,6161,9390,6105,9389,6100xe" filled="t" fillcolor="#000000" stroked="f">
              <v:path arrowok="t"/>
              <v:fill/>
            </v:shape>
            <v:shape style="position:absolute;left:8573;top:4787;width:4228;height:2548" coordorigin="8573,4787" coordsize="4228,2548" path="m9356,5262l9358,5265,9360,5270,9363,5274,9362,5217,9358,5210,9356,5262xe" filled="t" fillcolor="#000000" stroked="f">
              <v:path arrowok="t"/>
              <v:fill/>
            </v:shape>
            <v:shape style="position:absolute;left:8573;top:4787;width:4228;height:2548" coordorigin="8573,4787" coordsize="4228,2548" path="m9356,5205l9358,5200,9361,5052,9353,5057,9356,5262,9358,5210,9356,5205xe" filled="t" fillcolor="#000000" stroked="f">
              <v:path arrowok="t"/>
              <v:fill/>
            </v:shape>
            <v:shape style="position:absolute;left:8573;top:4787;width:4228;height:2548" coordorigin="8573,4787" coordsize="4228,2548" path="m9353,5057l9344,5062,9344,5113,9345,5264,9352,5261,9356,5262,9353,5057xe" filled="t" fillcolor="#000000" stroked="f">
              <v:path arrowok="t"/>
              <v:fill/>
            </v:shape>
            <v:shape style="position:absolute;left:8573;top:4787;width:4228;height:2548" coordorigin="8573,4787" coordsize="4228,2548" path="m9344,5062l9337,5064,9338,5094,9341,5101,9343,5108,9344,5113,9344,5062xe" filled="t" fillcolor="#000000" stroked="f">
              <v:path arrowok="t"/>
              <v:fill/>
            </v:shape>
            <v:shape style="position:absolute;left:8573;top:4787;width:4228;height:2548" coordorigin="8573,4787" coordsize="4228,2548" path="m9335,5059l9333,5055,9333,5084,9335,5087,9338,5094,9337,5064,9335,5059xe" filled="t" fillcolor="#000000" stroked="f">
              <v:path arrowok="t"/>
              <v:fill/>
            </v:shape>
            <v:shape style="position:absolute;left:8573;top:4787;width:4228;height:2548" coordorigin="8573,4787" coordsize="4228,2548" path="m9321,5090l9328,5085,9333,5084,9333,5055,9331,5050,9328,5046,9321,5090xe" filled="t" fillcolor="#000000" stroked="f">
              <v:path arrowok="t"/>
              <v:fill/>
            </v:shape>
            <v:shape style="position:absolute;left:8573;top:4787;width:4228;height:2548" coordorigin="8573,4787" coordsize="4228,2548" path="m9314,5032l9294,5030,9305,5101,9306,5100,9313,5094,9321,5090,9328,5046,9314,5032xe" filled="t" fillcolor="#000000" stroked="f">
              <v:path arrowok="t"/>
              <v:fill/>
            </v:shape>
            <v:shape style="position:absolute;left:8573;top:4787;width:4228;height:2548" coordorigin="8573,4787" coordsize="4228,2548" path="m9288,5171l9292,5168,9297,5166,9302,5165,9307,5165,9308,5166,9314,5171,9316,5178,9317,5186,9316,5126,9312,5120,9308,5113,9305,5106,9305,5101,9294,5030,9288,5171xe" filled="t" fillcolor="#000000" stroked="f">
              <v:path arrowok="t"/>
              <v:fill/>
            </v:shape>
            <v:shape style="position:absolute;left:8573;top:4787;width:4228;height:2548" coordorigin="8573,4787" coordsize="4228,2548" path="m9294,5030l9288,5031,9288,5049,9285,5058,9279,5239,9283,5239,9283,5178,9286,5173,9288,5171,9294,5030xe" filled="t" fillcolor="#000000" stroked="f">
              <v:path arrowok="t"/>
              <v:fill/>
            </v:shape>
            <v:shape style="position:absolute;left:8573;top:4787;width:4228;height:2548" coordorigin="8573,4787" coordsize="4228,2548" path="m9277,5066l9271,5072,9272,5087,9275,5240,9279,5239,9285,5058,9277,5066xe" filled="t" fillcolor="#000000" stroked="f">
              <v:path arrowok="t"/>
              <v:fill/>
            </v:shape>
            <v:shape style="position:absolute;left:8573;top:4787;width:4228;height:2548" coordorigin="8573,4787" coordsize="4228,2548" path="m9347,5827l9350,5835,9353,5987,9360,5987,9363,5989,9366,5993,9368,5997,9369,6004,9367,6162,9372,6159,9370,5942,9367,5937,9364,5932,9361,5926,9358,5781,9351,5785,9347,5827xe" filled="t" fillcolor="#000000" stroked="f">
              <v:path arrowok="t"/>
              <v:fill/>
            </v:shape>
            <v:shape style="position:absolute;left:8573;top:4787;width:4228;height:2548" coordorigin="8573,4787" coordsize="4228,2548" path="m9358,5456l9359,5502,9362,5507,9366,5513,9370,5520,9374,5526,9377,5464,9373,5467,9368,5468,9366,5466,9361,5462,9358,5456xe" filled="t" fillcolor="#000000" stroked="f">
              <v:path arrowok="t"/>
              <v:fill/>
            </v:shape>
            <v:shape style="position:absolute;left:8573;top:4787;width:4228;height:2548" coordorigin="8573,4787" coordsize="4228,2548" path="m9358,5456l9358,5447,9356,5290,9348,5295,9342,5294,9349,5502,9355,5501,9359,5502,9358,5456xe" filled="t" fillcolor="#000000" stroked="f">
              <v:path arrowok="t"/>
              <v:fill/>
            </v:shape>
            <v:shape style="position:absolute;left:8573;top:4787;width:4228;height:2548" coordorigin="8573,4787" coordsize="4228,2548" path="m9342,5505l9349,5502,9342,5294,9340,5351,9340,5356,9339,5358,9335,5363,9334,5507,9342,5505xe" filled="t" fillcolor="#000000" stroked="f">
              <v:path arrowok="t"/>
              <v:fill/>
            </v:shape>
            <v:shape style="position:absolute;left:8573;top:4787;width:4228;height:2548" coordorigin="8573,4787" coordsize="4228,2548" path="m9340,5351l9342,5294,9337,5286,9335,5282,9334,5280,9336,5342,9339,5346,9340,5351xe" filled="t" fillcolor="#000000" stroked="f">
              <v:path arrowok="t"/>
              <v:fill/>
            </v:shape>
            <v:shape style="position:absolute;left:8573;top:4787;width:4228;height:2548" coordorigin="8573,4787" coordsize="4228,2548" path="m9336,5342l9334,5280,9331,5275,9329,5126,9323,5128,9317,5186,9316,5189,9317,5338,9324,5337,9330,5335,9333,5337,9336,5342xe" filled="t" fillcolor="#000000" stroked="f">
              <v:path arrowok="t"/>
              <v:fill/>
            </v:shape>
            <v:shape style="position:absolute;left:8573;top:4787;width:4228;height:2548" coordorigin="8573,4787" coordsize="4228,2548" path="m9369,6326l9375,6326,9387,6326,9385,6187,9378,6190,9372,6189,9368,6183,9366,6179,9365,6178,9366,6225,9370,6232,9374,6238,9378,6245,9380,6249,9376,6255,9369,6326xe" filled="t" fillcolor="#000000" stroked="f">
              <v:path arrowok="t"/>
              <v:fill/>
            </v:shape>
            <v:shape style="position:absolute;left:8573;top:4787;width:4228;height:2548" coordorigin="8573,4787" coordsize="4228,2548" path="m9366,6225l9365,6178,9361,6167,9361,6012,9355,6015,9360,6223,9365,6224,9366,6225xe" filled="t" fillcolor="#000000" stroked="f">
              <v:path arrowok="t"/>
              <v:fill/>
            </v:shape>
            <v:shape style="position:absolute;left:8573;top:4787;width:4228;height:2548" coordorigin="8573,4787" coordsize="4228,2548" path="m9362,5920l9363,5919,9369,5916,9374,5913,9380,5910,9377,5765,9376,5770,9373,5772,9366,5776,9362,5920xe" filled="t" fillcolor="#000000" stroked="f">
              <v:path arrowok="t"/>
              <v:fill/>
            </v:shape>
            <v:shape style="position:absolute;left:8573;top:4787;width:4228;height:2548" coordorigin="8573,4787" coordsize="4228,2548" path="m9366,5776l9358,5781,9361,5926,9362,5920,9366,5776xe" filled="t" fillcolor="#000000" stroked="f">
              <v:path arrowok="t"/>
              <v:fill/>
            </v:shape>
            <v:shape style="position:absolute;left:8573;top:4787;width:4228;height:2548" coordorigin="8573,4787" coordsize="4228,2548" path="m9341,5997l9344,5994,9348,5990,9353,5987,9350,5835,9348,5841,9347,5842,9341,5997xe" filled="t" fillcolor="#000000" stroked="f">
              <v:path arrowok="t"/>
              <v:fill/>
            </v:shape>
            <v:shape style="position:absolute;left:8573;top:4787;width:4228;height:2548" coordorigin="8573,4787" coordsize="4228,2548" path="m9327,6065l9333,6062,9339,6065,9341,5997,9347,5842,9340,5845,9333,5848,9327,6065xe" filled="t" fillcolor="#000000" stroked="f">
              <v:path arrowok="t"/>
              <v:fill/>
            </v:shape>
            <v:shape style="position:absolute;left:8573;top:4787;width:4228;height:2548" coordorigin="8573,4787" coordsize="4228,2548" path="m9372,5040l9371,5046,9370,5046,9361,5052,9358,5200,9362,5197,9375,5187,9372,5040xe" filled="t" fillcolor="#000000" stroked="f">
              <v:path arrowok="t"/>
              <v:fill/>
            </v:shape>
            <v:shape style="position:absolute;left:8573;top:4787;width:4228;height:2548" coordorigin="8573,4787" coordsize="4228,2548" path="m9299,6210l9302,6217,9306,6224,9307,6229,9305,6230,9297,6235,9290,6239,9284,6294,9285,6297,9295,6372,9304,6367,9307,6309,9310,6165,9303,6166,9299,6210xe" filled="t" fillcolor="#000000" stroked="f">
              <v:path arrowok="t"/>
              <v:fill/>
            </v:shape>
            <v:shape style="position:absolute;left:8573;top:4787;width:4228;height:2548" coordorigin="8573,4787" coordsize="4228,2548" path="m9273,6240l9274,6276,9279,6285,9284,6294,9290,6239,9282,6243,9275,6244,9273,6240xe" filled="t" fillcolor="#000000" stroked="f">
              <v:path arrowok="t"/>
              <v:fill/>
            </v:shape>
            <v:shape style="position:absolute;left:8573;top:4787;width:4228;height:2548" coordorigin="8573,4787" coordsize="4228,2548" path="m9270,6235l9267,6229,9269,6267,9274,6276,9273,6240,9270,6235xe" filled="t" fillcolor="#000000" stroked="f">
              <v:path arrowok="t"/>
              <v:fill/>
            </v:shape>
            <v:shape style="position:absolute;left:8573;top:4787;width:4228;height:2548" coordorigin="8573,4787" coordsize="4228,2548" path="m9275,6059l9260,6067,9260,6272,9269,6267,9267,6229,9264,6222,9262,6216,9261,6212,9275,6059xe" filled="t" fillcolor="#000000" stroked="f">
              <v:path arrowok="t"/>
              <v:fill/>
            </v:shape>
            <v:shape style="position:absolute;left:8573;top:4787;width:4228;height:2548" coordorigin="8573,4787" coordsize="4228,2548" path="m9255,6126l9253,6132,9260,6272,9260,6067,9255,6069,9252,6069,9251,6120,9255,6126xe" filled="t" fillcolor="#000000" stroked="f">
              <v:path arrowok="t"/>
              <v:fill/>
            </v:shape>
            <v:shape style="position:absolute;left:8573;top:4787;width:4228;height:2548" coordorigin="8573,4787" coordsize="4228,2548" path="m9248,6063l9246,6060,9247,6113,9251,6120,9252,6069,9248,6063xe" filled="t" fillcolor="#000000" stroked="f">
              <v:path arrowok="t"/>
              <v:fill/>
            </v:shape>
            <v:shape style="position:absolute;left:8573;top:4787;width:4228;height:2548" coordorigin="8573,4787" coordsize="4228,2548" path="m9244,5893l9242,6106,9243,6107,9247,6113,9246,6060,9243,6054,9243,6048,9244,5893xe" filled="t" fillcolor="#000000" stroked="f">
              <v:path arrowok="t"/>
              <v:fill/>
            </v:shape>
            <v:shape style="position:absolute;left:8573;top:4787;width:4228;height:2548" coordorigin="8573,4787" coordsize="4228,2548" path="m9316,5918l9309,5920,9301,5922,9298,5920,9295,5915,9291,5909,9297,5975,9300,6134,9309,6130,9316,5918xe" filled="t" fillcolor="#000000" stroked="f">
              <v:path arrowok="t"/>
              <v:fill/>
            </v:shape>
            <v:shape style="position:absolute;left:8573;top:4787;width:4228;height:2548" coordorigin="8573,4787" coordsize="4228,2548" path="m9297,5975l9291,5909,9289,5904,9292,5751,9285,5755,9285,5963,9290,5964,9297,5975xe" filled="t" fillcolor="#000000" stroked="f">
              <v:path arrowok="t"/>
              <v:fill/>
            </v:shape>
            <v:shape style="position:absolute;left:8573;top:4787;width:4228;height:2548" coordorigin="8573,4787" coordsize="4228,2548" path="m9301,5890l9307,5888,9307,5828,9307,5683,9300,5741,9300,5746,9298,5747,9296,5893,9301,5890xe" filled="t" fillcolor="#000000" stroked="f">
              <v:path arrowok="t"/>
              <v:fill/>
            </v:shape>
            <v:shape style="position:absolute;left:8573;top:4787;width:4228;height:2548" coordorigin="8573,4787" coordsize="4228,2548" path="m9292,5751l9289,5904,9289,5898,9291,5897,9296,5893,9298,5747,9292,5751xe" filled="t" fillcolor="#000000" stroked="f">
              <v:path arrowok="t"/>
              <v:fill/>
            </v:shape>
            <v:shape style="position:absolute;left:8573;top:4787;width:4228;height:2548" coordorigin="8573,4787" coordsize="4228,2548" path="m9281,5963l9285,5963,9285,5755,9278,5812,9278,5818,9276,5818,9272,5969,9281,5963xe" filled="t" fillcolor="#000000" stroked="f">
              <v:path arrowok="t"/>
              <v:fill/>
            </v:shape>
            <v:shape style="position:absolute;left:8573;top:4787;width:4228;height:2548" coordorigin="8573,4787" coordsize="4228,2548" path="m9260,5589l9255,5592,9259,5788,9265,5788,9266,5789,9270,5797,9275,5804,9278,5812,9285,5755,9278,5758,9275,5760,9271,5758,9269,5755,9265,5748,9262,5741,9259,5734,9260,5589xe" filled="t" fillcolor="#000000" stroked="f">
              <v:path arrowok="t"/>
              <v:fill/>
            </v:shape>
            <v:shape style="position:absolute;left:8573;top:4787;width:4228;height:2548" coordorigin="8573,4787" coordsize="4228,2548" path="m9254,5643l9252,5648,9253,5792,9259,5788,9255,5592,9251,5595,9250,5635,9254,5643xe" filled="t" fillcolor="#000000" stroked="f">
              <v:path arrowok="t"/>
              <v:fill/>
            </v:shape>
            <v:shape style="position:absolute;left:8573;top:4787;width:4228;height:2548" coordorigin="8573,4787" coordsize="4228,2548" path="m9238,5801l9240,5800,9246,5795,9253,5792,9252,5648,9250,5650,9244,5653,9238,5801xe" filled="t" fillcolor="#000000" stroked="f">
              <v:path arrowok="t"/>
              <v:fill/>
            </v:shape>
            <v:shape style="position:absolute;left:8573;top:4787;width:4228;height:2548" coordorigin="8573,4787" coordsize="4228,2548" path="m9237,5657l9230,5660,9231,5865,9236,5806,9238,5801,9244,5653,9237,5657xe" filled="t" fillcolor="#000000" stroked="f">
              <v:path arrowok="t"/>
              <v:fill/>
            </v:shape>
            <v:shape style="position:absolute;left:8573;top:4787;width:4228;height:2548" coordorigin="8573,4787" coordsize="4228,2548" path="m9231,5865l9230,5660,9228,5661,9222,5659,9221,5656,9218,5651,9221,5702,9226,5710,9230,5717,9231,5865xe" filled="t" fillcolor="#000000" stroked="f">
              <v:path arrowok="t"/>
              <v:fill/>
            </v:shape>
            <v:shape style="position:absolute;left:8573;top:4787;width:4228;height:2548" coordorigin="8573,4787" coordsize="4228,2548" path="m9219,5879l9219,5875,9224,5869,9231,5865,9230,5717,9229,5722,9228,5723,9221,5727,9219,5879xe" filled="t" fillcolor="#000000" stroked="f">
              <v:path arrowok="t"/>
              <v:fill/>
            </v:shape>
            <v:shape style="position:absolute;left:8573;top:4787;width:4228;height:2548" coordorigin="8573,4787" coordsize="4228,2548" path="m9204,5787l9205,5790,9210,5941,9216,5940,9219,5879,9221,5727,9214,5730,9207,5732,9204,5787xe" filled="t" fillcolor="#000000" stroked="f">
              <v:path arrowok="t"/>
              <v:fill/>
            </v:shape>
            <v:shape style="position:absolute;left:8573;top:4787;width:4228;height:2548" coordorigin="8573,4787" coordsize="4228,2548" path="m9192,6019l9197,6025,9197,5948,9203,5942,9210,5941,9205,5790,9203,5795,9200,5797,9194,5800,9192,6019xe" filled="t" fillcolor="#000000" stroked="f">
              <v:path arrowok="t"/>
              <v:fill/>
            </v:shape>
            <v:shape style="position:absolute;left:8573;top:4787;width:4228;height:2548" coordorigin="8573,4787" coordsize="4228,2548" path="m9188,5802l9182,5804,9184,6018,9187,6017,9192,6019,9194,5800,9188,5802xe" filled="t" fillcolor="#000000" stroked="f">
              <v:path arrowok="t"/>
              <v:fill/>
            </v:shape>
            <v:shape style="position:absolute;left:8573;top:4787;width:4228;height:2548" coordorigin="8573,4787" coordsize="4228,2548" path="m9180,6019l9184,6018,9182,5804,9177,5804,9176,5862,9175,6022,9180,6019xe" filled="t" fillcolor="#000000" stroked="f">
              <v:path arrowok="t"/>
              <v:fill/>
            </v:shape>
            <v:shape style="position:absolute;left:8573;top:4787;width:4228;height:2548" coordorigin="8573,4787" coordsize="4228,2548" path="m9172,5869l9163,5873,9164,6082,9169,6082,9170,6026,9175,6022,9176,5862,9172,5869xe" filled="t" fillcolor="#000000" stroked="f">
              <v:path arrowok="t"/>
              <v:fill/>
            </v:shape>
            <v:shape style="position:absolute;left:8573;top:4787;width:4228;height:2548" coordorigin="8573,4787" coordsize="4228,2548" path="m9164,6082l9163,5873,9156,5870,9151,5868,9149,5864,9149,5859,9151,5925,9153,6088,9158,6085,9164,6082xe" filled="t" fillcolor="#000000" stroked="f">
              <v:path arrowok="t"/>
              <v:fill/>
            </v:shape>
            <v:shape style="position:absolute;left:8573;top:4787;width:4228;height:2548" coordorigin="8573,4787" coordsize="4228,2548" path="m9145,6092l9147,6091,9153,6088,9151,5925,9150,5932,9149,5936,9145,6092xe" filled="t" fillcolor="#000000" stroked="f">
              <v:path arrowok="t"/>
              <v:fill/>
            </v:shape>
            <v:shape style="position:absolute;left:8573;top:4787;width:4228;height:2548" coordorigin="8573,4787" coordsize="4228,2548" path="m9127,6008l9128,6012,9135,6154,9143,6150,9144,6097,9145,6092,9149,5936,9143,5941,9133,5941,9127,6008xe" filled="t" fillcolor="#000000" stroked="f">
              <v:path arrowok="t"/>
              <v:fill/>
            </v:shape>
            <v:shape style="position:absolute;left:8573;top:4787;width:4228;height:2548" coordorigin="8573,4787" coordsize="4228,2548" path="m9282,5424l9284,5419,9289,5417,9294,5415,9293,5256,9293,5260,9291,5262,9286,5266,9282,5424xe" filled="t" fillcolor="#000000" stroked="f">
              <v:path arrowok="t"/>
              <v:fill/>
            </v:shape>
            <v:shape style="position:absolute;left:8573;top:4787;width:4228;height:2548" coordorigin="8573,4787" coordsize="4228,2548" path="m9282,5424l9286,5266,9281,5269,9280,5473,9287,5472,9284,5430,9282,5424xe" filled="t" fillcolor="#000000" stroked="f">
              <v:path arrowok="t"/>
              <v:fill/>
            </v:shape>
            <v:shape style="position:absolute;left:8573;top:4787;width:4228;height:2548" coordorigin="8573,4787" coordsize="4228,2548" path="m9237,5390l9240,5395,9243,5400,9246,5406,9246,5412,9245,5413,9240,5418,9233,5423,9245,5479,9264,5480,9249,5343,9245,5342,9242,5336,9237,5390xe" filled="t" fillcolor="#000000" stroked="f">
              <v:path arrowok="t"/>
              <v:fill/>
            </v:shape>
            <v:shape style="position:absolute;left:8573;top:4787;width:4228;height:2548" coordorigin="8573,4787" coordsize="4228,2548" path="m9235,5325l9237,5320,9238,5171,9231,5175,9237,5390,9242,5336,9235,5325xe" filled="t" fillcolor="#000000" stroked="f">
              <v:path arrowok="t"/>
              <v:fill/>
            </v:shape>
            <v:shape style="position:absolute;left:8573;top:4787;width:4228;height:2548" coordorigin="8573,4787" coordsize="4228,2548" path="m9231,5175l9225,5178,9227,5386,9231,5384,9237,5390,9231,5175xe" filled="t" fillcolor="#000000" stroked="f">
              <v:path arrowok="t"/>
              <v:fill/>
            </v:shape>
            <v:shape style="position:absolute;left:8573;top:4787;width:4228;height:2548" coordorigin="8573,4787" coordsize="4228,2548" path="m9222,5180l9217,5178,9220,5226,9222,5234,9227,5386,9225,5178,9222,5180xe" filled="t" fillcolor="#000000" stroked="f">
              <v:path arrowok="t"/>
              <v:fill/>
            </v:shape>
            <v:shape style="position:absolute;left:8573;top:4787;width:4228;height:2548" coordorigin="8573,4787" coordsize="4228,2548" path="m9202,5399l9204,5394,9205,5393,9212,5390,9220,5388,9227,5386,9222,5234,9220,5238,9216,5243,9211,5246,9204,5247,9202,5399xe" filled="t" fillcolor="#000000" stroked="f">
              <v:path arrowok="t"/>
              <v:fill/>
            </v:shape>
            <v:shape style="position:absolute;left:8573;top:4787;width:4228;height:2548" coordorigin="8573,4787" coordsize="4228,2548" path="m9200,5452l9207,5442,9202,5399,9204,5247,9199,5247,9198,5245,9195,5307,9194,5309,9190,5316,9189,5456,9200,5452xe" filled="t" fillcolor="#000000" stroked="f">
              <v:path arrowok="t"/>
              <v:fill/>
            </v:shape>
            <v:shape style="position:absolute;left:8573;top:4787;width:4228;height:2548" coordorigin="8573,4787" coordsize="4228,2548" path="m9190,5316l9184,5389,9184,5389,9176,5394,9171,5397,9177,5454,9189,5456,9190,5316xe" filled="t" fillcolor="#000000" stroked="f">
              <v:path arrowok="t"/>
              <v:fill/>
            </v:shape>
            <v:shape style="position:absolute;left:8573;top:4787;width:4228;height:2548" coordorigin="8573,4787" coordsize="4228,2548" path="m9183,5319l9176,5321,9176,5377,9181,5383,9184,5389,9190,5316,9183,5319xe" filled="t" fillcolor="#000000" stroked="f">
              <v:path arrowok="t"/>
              <v:fill/>
            </v:shape>
            <v:shape style="position:absolute;left:8573;top:4787;width:4228;height:2548" coordorigin="8573,4787" coordsize="4228,2548" path="m9172,5320l9166,5315,9167,5365,9171,5371,9176,5377,9176,5321,9172,5320xe" filled="t" fillcolor="#000000" stroked="f">
              <v:path arrowok="t"/>
              <v:fill/>
            </v:shape>
            <v:shape style="position:absolute;left:8573;top:4787;width:4228;height:2548" coordorigin="8573,4787" coordsize="4228,2548" path="m9163,5358l9167,5365,9166,5315,9162,5308,9162,5300,9158,5358,9163,5358xe" filled="t" fillcolor="#000000" stroked="f">
              <v:path arrowok="t"/>
              <v:fill/>
            </v:shape>
            <v:shape style="position:absolute;left:8573;top:4787;width:4228;height:2548" coordorigin="8573,4787" coordsize="4228,2548" path="m9271,6207l9278,6204,9275,5990,9268,5979,9269,5823,9261,5827,9254,5830,9251,5877,9252,5885,9255,6041,9262,6041,9266,6043,9273,6054,9275,6059,9271,6207xe" filled="t" fillcolor="#000000" stroked="f">
              <v:path arrowok="t"/>
              <v:fill/>
            </v:shape>
            <v:shape style="position:absolute;left:8573;top:4787;width:4228;height:2548" coordorigin="8573,4787" coordsize="4228,2548" path="m9254,5830l9250,5829,9249,5828,9245,5821,9240,5813,9236,5806,9231,5865,9238,5864,9241,5865,9247,5870,9251,5877,9254,5830xe" filled="t" fillcolor="#000000" stroked="f">
              <v:path arrowok="t"/>
              <v:fill/>
            </v:shape>
            <v:shape style="position:absolute;left:8573;top:4787;width:4228;height:2548" coordorigin="8573,4787" coordsize="4228,2548" path="m9246,5627l9250,5635,9251,5595,9246,5596,9244,5593,9242,5620,9246,5627xe" filled="t" fillcolor="#000000" stroked="f">
              <v:path arrowok="t"/>
              <v:fill/>
            </v:shape>
            <v:shape style="position:absolute;left:8573;top:4787;width:4228;height:2548" coordorigin="8573,4787" coordsize="4228,2548" path="m9242,5587l9240,5581,9241,5617,9242,5620,9244,5593,9242,5587xe" filled="t" fillcolor="#000000" stroked="f">
              <v:path arrowok="t"/>
              <v:fill/>
            </v:shape>
            <v:shape style="position:absolute;left:8573;top:4787;width:4228;height:2548" coordorigin="8573,4787" coordsize="4228,2548" path="m9236,5576l9222,5562,9228,5623,9236,5618,9241,5617,9240,5581,9236,5576xe" filled="t" fillcolor="#000000" stroked="f">
              <v:path arrowok="t"/>
              <v:fill/>
            </v:shape>
            <v:shape style="position:absolute;left:8573;top:4787;width:4228;height:2548" coordorigin="8573,4787" coordsize="4228,2548" path="m9222,5562l9204,5560,9211,5634,9214,5633,9221,5628,9228,5623,9222,5562xe" filled="t" fillcolor="#000000" stroked="f">
              <v:path arrowok="t"/>
              <v:fill/>
            </v:shape>
            <v:shape style="position:absolute;left:8573;top:4787;width:4228;height:2548" coordorigin="8573,4787" coordsize="4228,2548" path="m9190,5709l9191,5704,9193,5703,9199,5699,9204,5697,9210,5694,9215,5694,9211,5634,9204,5560,9197,5561,9192,5563,9190,5709xe" filled="t" fillcolor="#000000" stroked="f">
              <v:path arrowok="t"/>
              <v:fill/>
            </v:shape>
            <v:shape style="position:absolute;left:8573;top:4787;width:4228;height:2548" coordorigin="8573,4787" coordsize="4228,2548" path="m9192,5563l9187,5565,9187,5767,9194,5769,9195,5770,9198,5776,9201,5781,9200,5732,9195,5725,9190,5718,9190,5709,9192,5563xe" filled="t" fillcolor="#000000" stroked="f">
              <v:path arrowok="t"/>
              <v:fill/>
            </v:shape>
            <v:shape style="position:absolute;left:8573;top:4787;width:4228;height:2548" coordorigin="8573,4787" coordsize="4228,2548" path="m9236,6287l9238,6282,9241,6281,9250,6276,9260,6272,9253,6132,9251,6133,9245,6136,9240,6139,9236,6287xe" filled="t" fillcolor="#000000" stroked="f">
              <v:path arrowok="t"/>
              <v:fill/>
            </v:shape>
            <v:shape style="position:absolute;left:8573;top:4787;width:4228;height:2548" coordorigin="8573,4787" coordsize="4228,2548" path="m9209,6268l9212,6275,9215,6351,9228,6349,9236,6287,9240,6139,9234,6205,9224,6211,9214,6217,9209,6268xe" filled="t" fillcolor="#000000" stroked="f">
              <v:path arrowok="t"/>
              <v:fill/>
            </v:shape>
            <v:shape style="position:absolute;left:8573;top:4787;width:4228;height:2548" coordorigin="8573,4787" coordsize="4228,2548" path="m9224,6138l9225,6189,9229,6197,9234,6205,9240,6139,9234,6142,9227,6142,9224,6138xe" filled="t" fillcolor="#000000" stroked="f">
              <v:path arrowok="t"/>
              <v:fill/>
            </v:shape>
            <v:shape style="position:absolute;left:8573;top:4787;width:4228;height:2548" coordorigin="8573,4787" coordsize="4228,2548" path="m9222,6134l9219,6129,9221,6182,9225,6189,9224,6138,9222,6134xe" filled="t" fillcolor="#000000" stroked="f">
              <v:path arrowok="t"/>
              <v:fill/>
            </v:shape>
            <v:shape style="position:absolute;left:8573;top:4787;width:4228;height:2548" coordorigin="8573,4787" coordsize="4228,2548" path="m9212,5964l9211,6179,9215,6177,9221,6182,9219,6129,9217,6125,9215,6121,9212,5964xe" filled="t" fillcolor="#000000" stroked="f">
              <v:path arrowok="t"/>
              <v:fill/>
            </v:shape>
            <v:shape style="position:absolute;left:8573;top:4787;width:4228;height:2548" coordorigin="8573,4787" coordsize="4228,2548" path="m9199,6035l9200,6184,9205,6181,9211,6179,9212,5964,9207,5965,9200,5960,9199,6035xe" filled="t" fillcolor="#000000" stroked="f">
              <v:path arrowok="t"/>
              <v:fill/>
            </v:shape>
            <v:shape style="position:absolute;left:8573;top:4787;width:4228;height:2548" coordorigin="8573,4787" coordsize="4228,2548" path="m9199,5953l9197,5948,9198,6030,9199,6035,9200,5960,9199,5953xe" filled="t" fillcolor="#000000" stroked="f">
              <v:path arrowok="t"/>
              <v:fill/>
            </v:shape>
            <v:shape style="position:absolute;left:8573;top:4787;width:4228;height:2548" coordorigin="8573,4787" coordsize="4228,2548" path="m9239,5145l9242,5153,9246,5161,9247,5166,9244,5167,9238,5171,9247,5315,9252,5104,9243,5109,9239,5145xe" filled="t" fillcolor="#000000" stroked="f">
              <v:path arrowok="t"/>
              <v:fill/>
            </v:shape>
            <v:shape style="position:absolute;left:8573;top:4787;width:4228;height:2548" coordorigin="8573,4787" coordsize="4228,2548" path="m9513,5267l9509,5263,9505,5258,9502,5253,9505,5098,9498,5101,9491,5104,9488,5156,9490,5160,9494,5313,9499,5312,9500,5312,9505,5314,9511,5326,9513,5267xe" filled="t" fillcolor="#000000" stroked="f">
              <v:path arrowok="t"/>
              <v:fill/>
            </v:shape>
            <v:shape style="position:absolute;left:8573;top:4787;width:4228;height:2548" coordorigin="8573,4787" coordsize="4228,2548" path="m9479,5137l9480,5139,9483,5144,9486,5150,9488,5156,9491,5104,9488,5106,9484,5104,9482,5101,9479,5137xe" filled="t" fillcolor="#000000" stroked="f">
              <v:path arrowok="t"/>
              <v:fill/>
            </v:shape>
            <v:shape style="position:absolute;left:8573;top:4787;width:4228;height:2548" coordorigin="8573,4787" coordsize="4228,2548" path="m9470,4999l9465,5001,9474,5136,9479,5137,9482,5101,9478,5094,9474,5088,9471,5081,9470,4999xe" filled="t" fillcolor="#000000" stroked="f">
              <v:path arrowok="t"/>
              <v:fill/>
            </v:shape>
            <v:shape style="position:absolute;left:8573;top:4787;width:4228;height:2548" coordorigin="8573,4787" coordsize="4228,2548" path="m9464,5139l9474,5136,9465,5001,9461,5004,9456,5006,9455,5143,9464,5139xe" filled="t" fillcolor="#000000" stroked="f">
              <v:path arrowok="t"/>
              <v:fill/>
            </v:shape>
            <v:shape style="position:absolute;left:8573;top:4787;width:4228;height:2548" coordorigin="8573,4787" coordsize="4228,2548" path="m9442,5215l9448,5213,9447,5151,9455,5143,9456,5006,9452,5009,9448,5062,9443,5069,9442,5215xe" filled="t" fillcolor="#000000" stroked="f">
              <v:path arrowok="t"/>
              <v:fill/>
            </v:shape>
            <v:shape style="position:absolute;left:8573;top:4787;width:4228;height:2548" coordorigin="8573,4787" coordsize="4228,2548" path="m9499,6035l9505,6034,9500,5829,9498,5885,9497,5889,9496,5890,9494,6035,9499,6035xe" filled="t" fillcolor="#000000" stroked="f">
              <v:path arrowok="t"/>
              <v:fill/>
            </v:shape>
            <v:shape style="position:absolute;left:8573;top:4787;width:4228;height:2548" coordorigin="8573,4787" coordsize="4228,2548" path="m9485,6048l9488,6043,9490,6038,9494,6035,9496,5890,9488,5894,9485,6048xe" filled="t" fillcolor="#000000" stroked="f">
              <v:path arrowok="t"/>
              <v:fill/>
            </v:shape>
            <v:shape style="position:absolute;left:8573;top:4787;width:4228;height:2548" coordorigin="8573,4787" coordsize="4228,2548" path="m9488,5894l9483,6114,9486,6117,9488,6122,9489,6128,9492,6058,9485,6048,9488,5894xe" filled="t" fillcolor="#000000" stroked="f">
              <v:path arrowok="t"/>
              <v:fill/>
            </v:shape>
            <v:shape style="position:absolute;left:8573;top:4787;width:4228;height:2548" coordorigin="8573,4787" coordsize="4228,2548" path="m9480,5898l9471,5901,9474,6112,9479,6110,9483,6114,9488,5894,9480,5898xe" filled="t" fillcolor="#000000" stroked="f">
              <v:path arrowok="t"/>
              <v:fill/>
            </v:shape>
            <v:shape style="position:absolute;left:8573;top:4787;width:4228;height:2548" coordorigin="8573,4787" coordsize="4228,2548" path="m9469,6114l9474,6112,9471,5901,9469,5953,9466,5960,9463,5961,9461,6118,9469,6114xe" filled="t" fillcolor="#000000" stroked="f">
              <v:path arrowok="t"/>
              <v:fill/>
            </v:shape>
            <v:shape style="position:absolute;left:8573;top:4787;width:4228;height:2548" coordorigin="8573,4787" coordsize="4228,2548" path="m9469,5953l9471,5901,9466,5899,9465,5898,9460,5890,9456,5882,9451,5874,9456,5935,9460,5936,9465,5942,9467,5947,9469,5953xe" filled="t" fillcolor="#000000" stroked="f">
              <v:path arrowok="t"/>
              <v:fill/>
            </v:shape>
            <v:shape style="position:absolute;left:8573;top:4787;width:4228;height:2548" coordorigin="8573,4787" coordsize="4228,2548" path="m9451,5874l9460,5868,9458,5792,9446,5796,9446,5938,9451,5935,9456,5935,9451,5874xe" filled="t" fillcolor="#000000" stroked="f">
              <v:path arrowok="t"/>
              <v:fill/>
            </v:shape>
            <v:shape style="position:absolute;left:8573;top:4787;width:4228;height:2548" coordorigin="8573,4787" coordsize="4228,2548" path="m9481,5069l9488,5065,9488,5001,9493,5001,9502,4999,9510,4995,9507,4856,9490,4927,9487,4928,9481,5069xe" filled="t" fillcolor="#000000" stroked="f">
              <v:path arrowok="t"/>
              <v:fill/>
            </v:shape>
            <v:shape style="position:absolute;left:8573;top:4787;width:4228;height:2548" coordorigin="8573,4787" coordsize="4228,2548" path="m9507,6210l9510,6055,9504,6059,9499,6059,9492,6058,9489,6128,9484,6133,9490,6277,9497,6274,9503,6270,9506,6215,9507,6210xe" filled="t" fillcolor="#000000" stroked="f">
              <v:path arrowok="t"/>
              <v:fill/>
            </v:shape>
            <v:shape style="position:absolute;left:8573;top:4787;width:4228;height:2548" coordorigin="8573,4787" coordsize="4228,2548" path="m9484,6133l9481,6136,9482,6288,9483,6283,9484,6282,9490,6277,9484,6133xe" filled="t" fillcolor="#000000" stroked="f">
              <v:path arrowok="t"/>
              <v:fill/>
            </v:shape>
            <v:shape style="position:absolute;left:8573;top:4787;width:4228;height:2548" coordorigin="8573,4787" coordsize="4228,2548" path="m9481,6338l9488,6337,9482,6288,9481,6136,9476,6139,9474,6140,9474,6343,9481,6338xe" filled="t" fillcolor="#000000" stroked="f">
              <v:path arrowok="t"/>
              <v:fill/>
            </v:shape>
            <v:shape style="position:absolute;left:8573;top:4787;width:4228;height:2548" coordorigin="8573,4787" coordsize="4228,2548" path="m9469,6191l9471,6196,9473,6199,9471,6204,9468,6205,9474,6343,9474,6140,9469,6191xe" filled="t" fillcolor="#000000" stroked="f">
              <v:path arrowok="t"/>
              <v:fill/>
            </v:shape>
            <v:shape style="position:absolute;left:8573;top:4787;width:4228;height:2548" coordorigin="8573,4787" coordsize="4228,2548" path="m9468,6138l9465,6133,9467,6186,9469,6191,9474,6140,9468,6138xe" filled="t" fillcolor="#000000" stroked="f">
              <v:path arrowok="t"/>
              <v:fill/>
            </v:shape>
            <v:shape style="position:absolute;left:8573;top:4787;width:4228;height:2548" coordorigin="8573,4787" coordsize="4228,2548" path="m9459,5964l9457,6178,9462,6180,9467,6186,9465,6133,9463,6129,9460,6121,9459,5964xe" filled="t" fillcolor="#000000" stroked="f">
              <v:path arrowok="t"/>
              <v:fill/>
            </v:shape>
            <v:shape style="position:absolute;left:8573;top:4787;width:4228;height:2548" coordorigin="8573,4787" coordsize="4228,2548" path="m9438,6019l9442,6026,9443,6184,9448,6180,9454,6178,9457,6178,9459,5964,9454,5965,9449,5966,9444,5966,9443,5964,9438,6019xe" filled="t" fillcolor="#000000" stroked="f">
              <v:path arrowok="t"/>
              <v:fill/>
            </v:shape>
            <v:shape style="position:absolute;left:8573;top:4787;width:4228;height:2548" coordorigin="8573,4787" coordsize="4228,2548" path="m9438,6029l9435,6032,9435,6189,9438,6187,9443,6184,9442,6026,9438,6029xe" filled="t" fillcolor="#000000" stroked="f">
              <v:path arrowok="t"/>
              <v:fill/>
            </v:shape>
            <v:shape style="position:absolute;left:8573;top:4787;width:4228;height:2548" coordorigin="8573,4787" coordsize="4228,2548" path="m9484,5393l9485,5397,9488,5402,9491,5552,9499,5550,9502,5488,9503,5487,9509,5483,9505,5337,9499,5340,9493,5343,9489,5342,9486,5337,9484,5393xe" filled="t" fillcolor="#000000" stroked="f">
              <v:path arrowok="t"/>
              <v:fill/>
            </v:shape>
            <v:shape style="position:absolute;left:8573;top:4787;width:4228;height:2548" coordorigin="8573,4787" coordsize="4228,2548" path="m9485,5166l9479,5169,9480,5387,9484,5393,9486,5337,9483,5332,9482,5330,9480,5323,9485,5166xe" filled="t" fillcolor="#000000" stroked="f">
              <v:path arrowok="t"/>
              <v:fill/>
            </v:shape>
            <v:shape style="position:absolute;left:8573;top:4787;width:4228;height:2548" coordorigin="8573,4787" coordsize="4228,2548" path="m9460,5226l9463,5231,9466,5387,9471,5385,9475,5385,9480,5387,9479,5169,9474,5172,9468,5174,9465,5176,9460,5226xe" filled="t" fillcolor="#000000" stroked="f">
              <v:path arrowok="t"/>
              <v:fill/>
            </v:shape>
            <v:shape style="position:absolute;left:8573;top:4787;width:4228;height:2548" coordorigin="8573,4787" coordsize="4228,2548" path="m9462,5241l9454,5241,9456,5397,9458,5391,9466,5387,9463,5231,9462,5241xe" filled="t" fillcolor="#000000" stroked="f">
              <v:path arrowok="t"/>
              <v:fill/>
            </v:shape>
            <v:shape style="position:absolute;left:8573;top:4787;width:4228;height:2548" coordorigin="8573,4787" coordsize="4228,2548" path="m9437,5048l9438,5052,9439,5057,9448,5062,9452,5009,9438,5023,9437,5048xe" filled="t" fillcolor="#000000" stroked="f">
              <v:path arrowok="t"/>
              <v:fill/>
            </v:shape>
            <v:shape style="position:absolute;left:8573;top:4787;width:4228;height:2548" coordorigin="8573,4787" coordsize="4228,2548" path="m9439,6281l9442,6351,9457,6349,9451,6213,9446,6213,9444,6211,9441,6206,9439,6200,9436,6194,9439,6253,9442,6258,9445,6264,9448,6269,9449,6274,9447,6276,9439,6281xe" filled="t" fillcolor="#000000" stroked="f">
              <v:path arrowok="t"/>
              <v:fill/>
            </v:shape>
            <v:shape style="position:absolute;left:8573;top:4787;width:4228;height:2548" coordorigin="8573,4787" coordsize="4228,2548" path="m9435,6250l9439,6253,9436,6194,9435,6189,9435,6032,9430,6034,9430,6248,9435,6250xe" filled="t" fillcolor="#000000" stroked="f">
              <v:path arrowok="t"/>
              <v:fill/>
            </v:shape>
            <v:shape style="position:absolute;left:8573;top:4787;width:4228;height:2548" coordorigin="8573,4787" coordsize="4228,2548" path="m9428,6035l9423,6251,9430,6248,9430,6034,9428,6035xe" filled="t" fillcolor="#000000" stroked="f">
              <v:path arrowok="t"/>
              <v:fill/>
            </v:shape>
            <v:shape style="position:absolute;left:8573;top:4787;width:4228;height:2548" coordorigin="8573,4787" coordsize="4228,2548" path="m9741,5494l9734,5483,9727,5413,9723,5415,9715,5418,9710,5462,9715,5470,9716,5476,9725,5552,9736,5546,9741,5494xe" filled="t" fillcolor="#000000" stroked="f">
              <v:path arrowok="t"/>
              <v:fill/>
            </v:shape>
            <v:shape style="position:absolute;left:8573;top:4787;width:4228;height:2548" coordorigin="8573,4787" coordsize="4228,2548" path="m9700,5445l9702,5447,9706,5454,9710,5462,9715,5418,9710,5422,9705,5419,9700,5445xe" filled="t" fillcolor="#000000" stroked="f">
              <v:path arrowok="t"/>
              <v:fill/>
            </v:shape>
            <v:shape style="position:absolute;left:8573;top:4787;width:4228;height:2548" coordorigin="8573,4787" coordsize="4228,2548" path="m9704,5315l9688,5315,9695,5445,9700,5445,9705,5419,9699,5411,9695,5402,9693,5392,9704,5315xe" filled="t" fillcolor="#000000" stroked="f">
              <v:path arrowok="t"/>
              <v:fill/>
            </v:shape>
            <v:shape style="position:absolute;left:8573;top:4787;width:4228;height:2548" coordorigin="8573,4787" coordsize="4228,2548" path="m9695,5445l9688,5315,9679,5315,9671,5318,9670,5462,9678,5456,9687,5451,9695,5445xe" filled="t" fillcolor="#000000" stroked="f">
              <v:path arrowok="t"/>
              <v:fill/>
            </v:shape>
            <v:shape style="position:absolute;left:8573;top:4787;width:4228;height:2548" coordorigin="8573,4787" coordsize="4228,2548" path="m9646,5533l9648,5532,9654,5528,9661,5525,9659,5374,9658,5380,9656,5381,9650,5384,9646,5533xe" filled="t" fillcolor="#000000" stroked="f">
              <v:path arrowok="t"/>
              <v:fill/>
            </v:shape>
            <v:shape style="position:absolute;left:8573;top:4787;width:4228;height:2548" coordorigin="8573,4787" coordsize="4228,2548" path="m9729,6033l9737,6030,9738,5967,9742,5962,9751,5958,9759,5953,9757,5812,9757,5814,9751,5817,9746,5821,9741,5889,9734,5893,9729,6033xe" filled="t" fillcolor="#000000" stroked="f">
              <v:path arrowok="t"/>
              <v:fill/>
            </v:shape>
            <v:shape style="position:absolute;left:8573;top:4787;width:4228;height:2548" coordorigin="8573,4787" coordsize="4228,2548" path="m9729,5826l9732,5874,9737,5882,9741,5889,9746,5821,9740,5824,9734,5827,9729,5826xe" filled="t" fillcolor="#000000" stroked="f">
              <v:path arrowok="t"/>
              <v:fill/>
            </v:shape>
            <v:shape style="position:absolute;left:8573;top:4787;width:4228;height:2548" coordorigin="8573,4787" coordsize="4228,2548" path="m9721,5857l9723,5857,9728,5866,9732,5874,9729,5826,9728,5825,9724,5818,9721,5857xe" filled="t" fillcolor="#000000" stroked="f">
              <v:path arrowok="t"/>
              <v:fill/>
            </v:shape>
            <v:shape style="position:absolute;left:8573;top:4787;width:4228;height:2548" coordorigin="8573,4787" coordsize="4228,2548" path="m9721,5857l9724,5818,9721,5811,9718,5804,9713,5859,9721,5857xe" filled="t" fillcolor="#000000" stroked="f">
              <v:path arrowok="t"/>
              <v:fill/>
            </v:shape>
            <v:shape style="position:absolute;left:8573;top:4787;width:4228;height:2548" coordorigin="8573,4787" coordsize="4228,2548" path="m9703,5719l9698,5723,9698,5864,9703,5863,9708,5861,9707,5717,9703,5719xe" filled="t" fillcolor="#000000" stroked="f">
              <v:path arrowok="t"/>
              <v:fill/>
            </v:shape>
            <v:shape style="position:absolute;left:8573;top:4787;width:4228;height:2548" coordorigin="8573,4787" coordsize="4228,2548" path="m9696,5864l9698,5864,9698,5723,9693,5726,9687,5788,9687,5793,9686,5794,9681,5798,9676,5861,9696,5864xe" filled="t" fillcolor="#000000" stroked="f">
              <v:path arrowok="t"/>
              <v:fill/>
            </v:shape>
            <v:shape style="position:absolute;left:8573;top:4787;width:4228;height:2548" coordorigin="8573,4787" coordsize="4228,2548" path="m9681,5798l9675,5801,9670,5805,9660,5821,9660,5840,9662,5847,9676,5861,9681,5798xe" filled="t" fillcolor="#000000" stroked="f">
              <v:path arrowok="t"/>
              <v:fill/>
            </v:shape>
            <v:shape style="position:absolute;left:8573;top:4787;width:4228;height:2548" coordorigin="8573,4787" coordsize="4228,2548" path="m9778,5676l9774,5671,9771,5666,9768,5660,9766,5514,9759,5517,9754,5519,9753,5516,9748,5504,9754,5551,9759,5560,9764,5570,9767,5717,9771,5719,9777,5724,9778,5676xe" filled="t" fillcolor="#000000" stroked="f">
              <v:path arrowok="t"/>
              <v:fill/>
            </v:shape>
            <v:shape style="position:absolute;left:8573;top:4787;width:4228;height:2548" coordorigin="8573,4787" coordsize="4228,2548" path="m9748,5540l9754,5551,9748,5504,9741,5494,9736,5546,9748,5540xe" filled="t" fillcolor="#000000" stroked="f">
              <v:path arrowok="t"/>
              <v:fill/>
            </v:shape>
            <v:shape style="position:absolute;left:8573;top:4787;width:4228;height:2548" coordorigin="8573,4787" coordsize="4228,2548" path="m9716,5476l9711,5478,9714,5558,9725,5552,9716,5476xe" filled="t" fillcolor="#000000" stroked="f">
              <v:path arrowok="t"/>
              <v:fill/>
            </v:shape>
            <v:shape style="position:absolute;left:8573;top:4787;width:4228;height:2548" coordorigin="8573,4787" coordsize="4228,2548" path="m9763,6048l9765,6051,9774,6129,9788,6121,9791,6068,9792,6060,9795,6058,9797,5985,9787,5988,9777,5992,9767,5996,9763,6048xe" filled="t" fillcolor="#000000" stroked="f">
              <v:path arrowok="t"/>
              <v:fill/>
            </v:shape>
            <v:shape style="position:absolute;left:8573;top:4787;width:4228;height:2548" coordorigin="8573,4787" coordsize="4228,2548" path="m9759,6042l9763,6048,9767,5996,9759,5999,9756,5998,9756,6035,9759,6042xe" filled="t" fillcolor="#000000" stroked="f">
              <v:path arrowok="t"/>
              <v:fill/>
            </v:shape>
            <v:shape style="position:absolute;left:8573;top:4787;width:4228;height:2548" coordorigin="8573,4787" coordsize="4228,2548" path="m9752,5991l9748,5984,9750,6027,9751,6029,9756,6035,9756,5998,9752,5991xe" filled="t" fillcolor="#000000" stroked="f">
              <v:path arrowok="t"/>
              <v:fill/>
            </v:shape>
            <v:shape style="position:absolute;left:8573;top:4787;width:4228;height:2548" coordorigin="8573,4787" coordsize="4228,2548" path="m9745,6027l9750,6027,9748,5984,9744,5978,9740,5971,9738,5967,9737,6030,9745,6027xe" filled="t" fillcolor="#000000" stroked="f">
              <v:path arrowok="t"/>
              <v:fill/>
            </v:shape>
            <v:shape style="position:absolute;left:8573;top:4787;width:4228;height:2548" coordorigin="8573,4787" coordsize="4228,2548" path="m9779,5678l9781,5737,9788,5884,9793,5833,9794,5827,9796,5824,9796,5672,9791,5676,9785,5678,9779,5678xe" filled="t" fillcolor="#000000" stroked="f">
              <v:path arrowok="t"/>
              <v:fill/>
            </v:shape>
            <v:shape style="position:absolute;left:8573;top:4787;width:4228;height:2548" coordorigin="8573,4787" coordsize="4228,2548" path="m9778,5676l9777,5724,9778,5732,9781,5737,9779,5678,9778,5676xe" filled="t" fillcolor="#000000" stroked="f">
              <v:path arrowok="t"/>
              <v:fill/>
            </v:shape>
            <v:shape style="position:absolute;left:8573;top:4787;width:4228;height:2548" coordorigin="8573,4787" coordsize="4228,2548" path="m9794,5571l9800,5568,9803,5566,9815,5551,9815,5532,9814,5529,9801,5513,9794,5571xe" filled="t" fillcolor="#000000" stroked="f">
              <v:path arrowok="t"/>
              <v:fill/>
            </v:shape>
            <v:shape style="position:absolute;left:8573;top:4787;width:4228;height:2548" coordorigin="8573,4787" coordsize="4228,2548" path="m9769,5655l9770,5653,9776,5648,9782,5644,9786,5572,9794,5571,9801,5513,9781,5509,9780,5509,9772,5509,9769,5655xe" filled="t" fillcolor="#000000" stroked="f">
              <v:path arrowok="t"/>
              <v:fill/>
            </v:shape>
            <v:shape style="position:absolute;left:8573;top:4787;width:4228;height:2548" coordorigin="8573,4787" coordsize="4228,2548" path="m9786,5584l9786,5572,9782,5644,9790,5644,9790,5588,9786,5584xe" filled="t" fillcolor="#000000" stroked="f">
              <v:path arrowok="t"/>
              <v:fill/>
            </v:shape>
            <v:shape style="position:absolute;left:8573;top:4787;width:4228;height:2548" coordorigin="8573,4787" coordsize="4228,2548" path="m9772,5509l9766,5514,9768,5660,9769,5655,9772,5509xe" filled="t" fillcolor="#000000" stroked="f">
              <v:path arrowok="t"/>
              <v:fill/>
            </v:shape>
            <v:shape style="position:absolute;left:8573;top:4787;width:4228;height:2548" coordorigin="8573,4787" coordsize="4228,2548" path="m9763,5573l9753,5577,9753,5722,9759,5718,9767,5717,9764,5570,9763,5573xe" filled="t" fillcolor="#000000" stroked="f">
              <v:path arrowok="t"/>
              <v:fill/>
            </v:shape>
            <v:shape style="position:absolute;left:8573;top:4787;width:4228;height:2548" coordorigin="8573,4787" coordsize="4228,2548" path="m9742,5791l9747,5793,9747,5730,9747,5727,9753,5722,9753,5577,9742,5580,9742,5791xe" filled="t" fillcolor="#000000" stroked="f">
              <v:path arrowok="t"/>
              <v:fill/>
            </v:shape>
            <v:shape style="position:absolute;left:8573;top:4787;width:4228;height:2548" coordorigin="8573,4787" coordsize="4228,2548" path="m9805,6120l9806,6128,9806,6101,9800,6090,9795,6079,9791,6068,9788,6121,9794,6116,9799,6109,9805,6103,9805,6111,9805,6120xe" filled="t" fillcolor="#000000" stroked="f">
              <v:path arrowok="t"/>
              <v:fill/>
            </v:shape>
            <v:shape style="position:absolute;left:8573;top:4787;width:4228;height:2548" coordorigin="8573,4787" coordsize="4228,2548" path="m9797,5889l9800,5894,9803,5900,9806,5905,9808,5909,9814,5985,9828,5985,9824,5835,9811,5845,9807,5846,9805,5846,9800,5844,9797,5889xe" filled="t" fillcolor="#000000" stroked="f">
              <v:path arrowok="t"/>
              <v:fill/>
            </v:shape>
            <v:shape style="position:absolute;left:8573;top:4787;width:4228;height:2548" coordorigin="8573,4787" coordsize="4228,2548" path="m9795,5884l9797,5889,9800,5844,9793,5833,9788,5884,9795,5884xe" filled="t" fillcolor="#000000" stroked="f">
              <v:path arrowok="t"/>
              <v:fill/>
            </v:shape>
            <v:shape style="position:absolute;left:8573;top:4787;width:4228;height:2548" coordorigin="8573,4787" coordsize="4228,2548" path="m9779,5888l9788,5884,9781,5737,9778,5741,9772,5747,9770,5892,9779,5888xe" filled="t" fillcolor="#000000" stroked="f">
              <v:path arrowok="t"/>
              <v:fill/>
            </v:shape>
            <v:shape style="position:absolute;left:8573;top:4787;width:4228;height:2548" coordorigin="8573,4787" coordsize="4228,2548" path="m9757,5812l9759,5953,9760,5896,9770,5892,9772,5747,9765,5749,9760,5751,9757,5812xe" filled="t" fillcolor="#000000" stroked="f">
              <v:path arrowok="t"/>
              <v:fill/>
            </v:shape>
            <v:shape style="position:absolute;left:8573;top:4787;width:4228;height:2548" coordorigin="8573,4787" coordsize="4228,2548" path="m9799,5653l9800,5658,9803,5662,9804,5667,9801,5669,9796,5672,9796,5824,9800,5819,9805,5816,9806,5606,9802,5606,9799,5653xe" filled="t" fillcolor="#000000" stroked="f">
              <v:path arrowok="t"/>
              <v:fill/>
            </v:shape>
            <v:shape style="position:absolute;left:8573;top:4787;width:4228;height:2548" coordorigin="8573,4787" coordsize="4228,2548" path="m9821,6016l9816,6004,9812,5997,9805,5991,9800,5985,9797,5985,9795,6058,9799,6056,9804,6054,9808,6051,9821,6035,9821,6016xe" filled="t" fillcolor="#000000" stroked="f">
              <v:path arrowok="t"/>
              <v:fill/>
            </v:shape>
            <v:shape style="position:absolute;left:8573;top:4787;width:4228;height:2548" coordorigin="8573,4787" coordsize="4228,2548" path="m9765,6051l9764,6056,9761,6058,9753,6062,9746,6066,9756,6128,9774,6129,9765,6051xe" filled="t" fillcolor="#000000" stroked="f">
              <v:path arrowok="t"/>
              <v:fill/>
            </v:shape>
            <v:shape style="position:absolute;left:8573;top:4787;width:4228;height:2548" coordorigin="8573,4787" coordsize="4228,2548" path="m9731,6099l9732,6109,9737,6115,9739,6118,9756,6128,9746,6066,9737,6068,9734,6067,9731,6099xe" filled="t" fillcolor="#000000" stroked="f">
              <v:path arrowok="t"/>
              <v:fill/>
            </v:shape>
            <v:shape style="position:absolute;left:8573;top:4787;width:4228;height:2548" coordorigin="8573,4787" coordsize="4228,2548" path="m9721,5961l9716,5963,9723,6099,9731,6099,9734,6067,9729,6059,9725,6051,9722,6044,9721,5961xe" filled="t" fillcolor="#000000" stroked="f">
              <v:path arrowok="t"/>
              <v:fill/>
            </v:shape>
            <v:shape style="position:absolute;left:8573;top:4787;width:4228;height:2548" coordorigin="8573,4787" coordsize="4228,2548" path="m9672,5946l9675,6005,9678,6006,9682,6013,9685,6020,9688,6026,9698,6115,9702,6110,9709,6106,9716,6100,9723,6099,9716,5963,9708,5966,9700,5969,9691,5972,9685,5971,9684,5970,9680,5962,9676,5954,9672,5946xe" filled="t" fillcolor="#000000" stroked="f">
              <v:path arrowok="t"/>
              <v:fill/>
            </v:shape>
            <v:shape style="position:absolute;left:8573;top:4787;width:4228;height:2548" coordorigin="8573,4787" coordsize="4228,2548" path="m9820,5763l9824,5835,9828,5985,9835,5976,9842,5981,9835,5777,9826,5776,9820,5763xe" filled="t" fillcolor="#000000" stroked="f">
              <v:path arrowok="t"/>
              <v:fill/>
            </v:shape>
            <v:shape style="position:absolute;left:8573;top:4787;width:4228;height:2548" coordorigin="8573,4787" coordsize="4228,2548" path="m9819,5760l9816,5754,9817,5817,9819,5818,9824,5835,9820,5763,9819,5760xe" filled="t" fillcolor="#000000" stroked="f">
              <v:path arrowok="t"/>
              <v:fill/>
            </v:shape>
            <v:shape style="position:absolute;left:8573;top:4787;width:4228;height:2548" coordorigin="8573,4787" coordsize="4228,2548" path="m9812,5816l9817,5817,9816,5754,9815,5602,9809,5604,9806,5606,9805,5816,9812,5816xe" filled="t" fillcolor="#000000" stroked="f">
              <v:path arrowok="t"/>
              <v:fill/>
            </v:shape>
            <v:shape style="position:absolute;left:8573;top:4787;width:4228;height:2548" coordorigin="8573,4787" coordsize="4228,2548" path="m9797,5599l9793,5592,9795,5647,9796,5649,9799,5653,9802,5606,9797,5599xe" filled="t" fillcolor="#000000" stroked="f">
              <v:path arrowok="t"/>
              <v:fill/>
            </v:shape>
            <v:shape style="position:absolute;left:8573;top:4787;width:4228;height:2548" coordorigin="8573,4787" coordsize="4228,2548" path="m9790,5588l9790,5644,9795,5647,9793,5592,9790,5588xe" filled="t" fillcolor="#000000" stroked="f">
              <v:path arrowok="t"/>
              <v:fill/>
            </v:shape>
            <v:shape style="position:absolute;left:8573;top:4787;width:4228;height:2548" coordorigin="8573,4787" coordsize="4228,2548" path="m9836,5542l9827,5561,9827,5572,9831,5579,9831,5587,9832,5590,9836,5743,9855,5533,9836,5542xe" filled="t" fillcolor="#000000" stroked="f">
              <v:path arrowok="t"/>
              <v:fill/>
            </v:shape>
            <v:shape style="position:absolute;left:8573;top:4787;width:4228;height:2548" coordorigin="8573,4787" coordsize="4228,2548" path="m9875,5539l9856,5533,9862,5667,9868,5669,9872,5678,9873,5683,9873,5687,9870,5692,9864,5696,9860,5697,9855,5699,9851,5698,9848,5755,9848,5761,9853,5914,9857,5913,9862,5911,9867,5916,9871,5849,9875,5845,9875,5627,9870,5620,9866,5612,9861,5604,9875,5539xe" filled="t" fillcolor="#000000" stroked="f">
              <v:path arrowok="t"/>
              <v:fill/>
            </v:shape>
            <v:shape style="position:absolute;left:8573;top:4787;width:4228;height:2548" coordorigin="8573,4787" coordsize="4228,2548" path="m9848,5693l9845,5688,9845,5749,9848,5755,9851,5698,9848,5693xe" filled="t" fillcolor="#000000" stroked="f">
              <v:path arrowok="t"/>
              <v:fill/>
            </v:shape>
            <v:shape style="position:absolute;left:8573;top:4787;width:4228;height:2548" coordorigin="8573,4787" coordsize="4228,2548" path="m9836,5743l9841,5745,9845,5749,9845,5688,9844,5686,9842,5682,9836,5743xe" filled="t" fillcolor="#000000" stroked="f">
              <v:path arrowok="t"/>
              <v:fill/>
            </v:shape>
            <v:shape style="position:absolute;left:8573;top:4787;width:4228;height:2548" coordorigin="8573,4787" coordsize="4228,2548" path="m9884,6260l9886,6255,9890,6252,9895,6250,9900,6247,9906,6243,9910,6239,9910,6189,9907,6185,9906,6180,9901,6114,9896,6111,9892,6114,9888,6176,9884,6260xe" filled="t" fillcolor="#000000" stroked="f">
              <v:path arrowok="t"/>
              <v:fill/>
            </v:shape>
            <v:shape style="position:absolute;left:8573;top:4787;width:4228;height:2548" coordorigin="8573,4787" coordsize="4228,2548" path="m9883,6260l9884,6260,9888,6176,9882,6179,9875,6183,9872,6277,9883,6260xe" filled="t" fillcolor="#000000" stroked="f">
              <v:path arrowok="t"/>
              <v:fill/>
            </v:shape>
            <v:shape style="position:absolute;left:8573;top:4787;width:4228;height:2548" coordorigin="8573,4787" coordsize="4228,2548" path="m9868,6187l9855,6201,9857,6234,9859,6238,9862,6242,9865,6247,9865,6252,9872,6277,9875,6183,9868,6187xe" filled="t" fillcolor="#000000" stroked="f">
              <v:path arrowok="t"/>
              <v:fill/>
            </v:shape>
            <v:shape style="position:absolute;left:8573;top:4787;width:4228;height:2548" coordorigin="8573,4787" coordsize="4228,2548" path="m9862,6253l9857,6255,9858,6291,9872,6277,9865,6252,9862,6253xe" filled="t" fillcolor="#000000" stroked="f">
              <v:path arrowok="t"/>
              <v:fill/>
            </v:shape>
            <v:shape style="position:absolute;left:8573;top:4787;width:4228;height:2548" coordorigin="8573,4787" coordsize="4228,2548" path="m9840,6306l9842,6304,9858,6291,9857,6255,9852,6256,9848,6258,9840,6306xe" filled="t" fillcolor="#000000" stroked="f">
              <v:path arrowok="t"/>
              <v:fill/>
            </v:shape>
            <v:shape style="position:absolute;left:8573;top:4787;width:4228;height:2548" coordorigin="8573,4787" coordsize="4228,2548" path="m9830,6289l9833,6300,9835,6304,9840,6306,9848,6258,9834,6272,9830,6289xe" filled="t" fillcolor="#000000" stroked="f">
              <v:path arrowok="t"/>
              <v:fill/>
            </v:shape>
            <v:shape style="position:absolute;left:8573;top:4787;width:4228;height:2548" coordorigin="8573,4787" coordsize="4228,2548" path="m9851,5943l9854,5996,9857,6000,9863,6001,9867,5998,9874,5994,9875,5866,9871,5855,9873,5928,9872,5933,9867,5938,9862,5941,9857,5944,9851,5943xe" filled="t" fillcolor="#000000" stroked="f">
              <v:path arrowok="t"/>
              <v:fill/>
            </v:shape>
            <v:shape style="position:absolute;left:8573;top:4787;width:4228;height:2548" coordorigin="8573,4787" coordsize="4228,2548" path="m9850,5941l9847,5936,9847,5984,9850,5991,9854,5996,9851,5943,9850,5941xe" filled="t" fillcolor="#000000" stroked="f">
              <v:path arrowok="t"/>
              <v:fill/>
            </v:shape>
            <v:shape style="position:absolute;left:8573;top:4787;width:4228;height:2548" coordorigin="8573,4787" coordsize="4228,2548" path="m9844,5930l9841,5925,9842,5981,9847,5984,9847,5936,9844,5930xe" filled="t" fillcolor="#000000" stroked="f">
              <v:path arrowok="t"/>
              <v:fill/>
            </v:shape>
            <v:shape style="position:absolute;left:8573;top:4787;width:4228;height:2548" coordorigin="8573,4787" coordsize="4228,2548" path="m9841,5919l9843,5918,9847,5765,9835,5777,9842,5981,9841,5925,9841,5919xe" filled="t" fillcolor="#000000" stroked="f">
              <v:path arrowok="t"/>
              <v:fill/>
            </v:shape>
            <v:shape style="position:absolute;left:8573;top:4787;width:4228;height:2548" coordorigin="8573,4787" coordsize="4228,2548" path="m9797,5985l9800,5985,9814,5985,9808,5909,9807,5913,9804,5915,9797,5985xe" filled="t" fillcolor="#000000" stroked="f">
              <v:path arrowok="t"/>
              <v:fill/>
            </v:shape>
            <v:shape style="position:absolute;left:8573;top:4787;width:4228;height:2548" coordorigin="8573,4787" coordsize="4228,2548" path="m9783,5930l9784,5969,9797,5984,9797,5985,9804,5915,9797,5920,9790,5925,9783,5930xe" filled="t" fillcolor="#000000" stroked="f">
              <v:path arrowok="t"/>
              <v:fill/>
            </v:shape>
            <v:shape style="position:absolute;left:8573;top:4787;width:4228;height:2548" coordorigin="8573,4787" coordsize="4228,2548" path="m9769,5949l9770,5948,9774,5950,9775,5951,9784,5969,9783,5930,9779,5933,9775,5932,9774,5928,9772,5916,9769,5949xe" filled="t" fillcolor="#000000" stroked="f">
              <v:path arrowok="t"/>
              <v:fill/>
            </v:shape>
            <v:shape style="position:absolute;left:8573;top:4787;width:4228;height:2548" coordorigin="8573,4787" coordsize="4228,2548" path="m9769,5949l9772,5916,9767,5907,9760,5896,9759,5953,9769,5949xe" filled="t" fillcolor="#000000" stroked="f">
              <v:path arrowok="t"/>
              <v:fill/>
            </v:shape>
            <v:shape style="position:absolute;left:8573;top:4787;width:4228;height:2548" coordorigin="8573,4787" coordsize="4228,2548" path="m9750,5740l9751,5798,9753,5802,9757,5812,9760,5751,9754,5750,9752,5745,9750,5740xe" filled="t" fillcolor="#000000" stroked="f">
              <v:path arrowok="t"/>
              <v:fill/>
            </v:shape>
            <v:shape style="position:absolute;left:8573;top:4787;width:4228;height:2548" coordorigin="8573,4787" coordsize="4228,2548" path="m9749,5735l9747,5730,9747,5793,9751,5798,9750,5740,9749,5735xe" filled="t" fillcolor="#000000" stroked="f">
              <v:path arrowok="t"/>
              <v:fill/>
            </v:shape>
            <v:shape style="position:absolute;left:8573;top:4787;width:4228;height:2548" coordorigin="8573,4787" coordsize="4228,2548" path="m9703,5482l9695,5486,9696,5633,9697,5630,9702,5624,9709,5621,9703,5482xe" filled="t" fillcolor="#000000" stroked="f">
              <v:path arrowok="t"/>
              <v:fill/>
            </v:shape>
            <v:shape style="position:absolute;left:8573;top:4787;width:4228;height:2548" coordorigin="8573,4787" coordsize="4228,2548" path="m9895,5589l9896,5598,9899,5606,9902,5615,9902,5619,9903,5564,9897,5571,9895,5589xe" filled="t" fillcolor="#000000" stroked="f">
              <v:path arrowok="t"/>
              <v:fill/>
            </v:shape>
            <v:shape style="position:absolute;left:8573;top:4787;width:4228;height:2548" coordorigin="8573,4787" coordsize="4228,2548" path="m9947,5956l9941,5961,9938,5963,9931,5966,9924,5964,9921,5958,9918,5952,9922,5789,9912,5795,9915,6005,9919,6011,9923,6020,9927,6027,9931,6103,9945,6104,9947,5956xe" filled="t" fillcolor="#000000" stroked="f">
              <v:path arrowok="t"/>
              <v:fill/>
            </v:shape>
            <v:shape style="position:absolute;left:8573;top:4787;width:4228;height:2548" coordorigin="8573,4787" coordsize="4228,2548" path="m9925,5941l9932,5938,9926,5723,9924,5778,9923,5783,9922,5789,9920,5944,9925,5941xe" filled="t" fillcolor="#000000" stroked="f">
              <v:path arrowok="t"/>
              <v:fill/>
            </v:shape>
            <v:shape style="position:absolute;left:8573;top:4787;width:4228;height:2548" coordorigin="8573,4787" coordsize="4228,2548" path="m9904,5794l9898,5793,9899,5855,9899,5999,9900,6004,9915,6005,9912,5795,9904,5794xe" filled="t" fillcolor="#000000" stroked="f">
              <v:path arrowok="t"/>
              <v:fill/>
            </v:shape>
            <v:shape style="position:absolute;left:8573;top:4787;width:4228;height:2548" coordorigin="8573,4787" coordsize="4228,2548" path="m9892,5626l9888,5840,9893,5843,9895,5848,9899,5855,9898,5793,9892,5782,9892,5626xe" filled="t" fillcolor="#000000" stroked="f">
              <v:path arrowok="t"/>
              <v:fill/>
            </v:shape>
            <v:shape style="position:absolute;left:8573;top:4787;width:4228;height:2548" coordorigin="8573,4787" coordsize="4228,2548" path="m9880,5842l9881,5841,9888,5840,9892,5626,9887,5628,9882,5629,9880,5842xe" filled="t" fillcolor="#000000" stroked="f">
              <v:path arrowok="t"/>
              <v:fill/>
            </v:shape>
            <v:shape style="position:absolute;left:8573;top:4787;width:4228;height:2548" coordorigin="8573,4787" coordsize="4228,2548" path="m9880,5842l9882,5629,9877,5629,9875,5627,9875,5845,9880,5842xe" filled="t" fillcolor="#000000" stroked="f">
              <v:path arrowok="t"/>
              <v:fill/>
            </v:shape>
            <v:shape style="position:absolute;left:8573;top:4787;width:4228;height:2548" coordorigin="8573,4787" coordsize="4228,2548" path="m9855,5533l9836,5743,9842,5682,9847,5676,9851,5673,9853,5672,9862,5667,9856,5533,9855,5533xe" filled="t" fillcolor="#000000" stroked="f">
              <v:path arrowok="t"/>
              <v:fill/>
            </v:shape>
            <v:shape style="position:absolute;left:8573;top:4787;width:4228;height:2548" coordorigin="8573,4787" coordsize="4228,2548" path="m9830,5744l9836,5743,9832,5590,9829,5594,9827,5596,9823,5747,9830,5744xe" filled="t" fillcolor="#000000" stroked="f">
              <v:path arrowok="t"/>
              <v:fill/>
            </v:shape>
            <v:shape style="position:absolute;left:8573;top:4787;width:4228;height:2548" coordorigin="8573,4787" coordsize="4228,2548" path="m9822,5600l9815,5602,9816,5754,9818,5749,9823,5747,9827,5596,9822,5600xe" filled="t" fillcolor="#000000" stroked="f">
              <v:path arrowok="t"/>
              <v:fill/>
            </v:shape>
            <v:shape style="position:absolute;left:8573;top:4787;width:4228;height:2548" coordorigin="8573,4787" coordsize="4228,2548" path="m9920,6204l9916,6197,9917,6234,9920,6227,9920,6219,9921,6212,9920,6204xe" filled="t" fillcolor="#000000" stroked="f">
              <v:path arrowok="t"/>
              <v:fill/>
            </v:shape>
            <v:shape style="position:absolute;left:8573;top:4787;width:4228;height:2548" coordorigin="8573,4787" coordsize="4228,2548" path="m9913,6193l9910,6189,9910,6239,9917,6234,9916,6197,9913,6193xe" filled="t" fillcolor="#000000" stroked="f">
              <v:path arrowok="t"/>
              <v:fill/>
            </v:shape>
            <v:shape style="position:absolute;left:8573;top:4787;width:4228;height:2548" coordorigin="8573,4787" coordsize="4228,2548" path="m9897,5997l9899,5999,9899,5855,9897,5860,9890,5863,9890,5989,9897,5997xe" filled="t" fillcolor="#000000" stroked="f">
              <v:path arrowok="t"/>
              <v:fill/>
            </v:shape>
            <v:shape style="position:absolute;left:8573;top:4787;width:4228;height:2548" coordorigin="8573,4787" coordsize="4228,2548" path="m9890,5989l9890,5863,9880,5868,9875,5866,9874,5994,9877,5992,9885,5988,9890,5989xe" filled="t" fillcolor="#000000" stroked="f">
              <v:path arrowok="t"/>
              <v:fill/>
            </v:shape>
            <v:shape style="position:absolute;left:8573;top:4787;width:4228;height:2548" coordorigin="8573,4787" coordsize="4228,2548" path="m9871,5923l9873,5928,9871,5855,9871,5849,9867,5916,9871,5923xe" filled="t" fillcolor="#000000" stroked="f">
              <v:path arrowok="t"/>
              <v:fill/>
            </v:shape>
            <v:shape style="position:absolute;left:8573;top:4787;width:4228;height:2548" coordorigin="8573,4787" coordsize="4228,2548" path="m9848,5916l9853,5914,9848,5761,9847,5765,9843,5918,9848,5916xe" filled="t" fillcolor="#000000" stroked="f">
              <v:path arrowok="t"/>
              <v:fill/>
            </v:shape>
            <v:shape style="position:absolute;left:8573;top:4787;width:4228;height:2548" coordorigin="8573,4787" coordsize="4228,2548" path="m9941,5877l9942,5937,9945,5941,9948,5945,9949,5950,9949,5955,9947,5956,9953,6101,9950,5891,9947,5885,9945,5881,9941,5877xe" filled="t" fillcolor="#000000" stroked="f">
              <v:path arrowok="t"/>
              <v:fill/>
            </v:shape>
            <v:shape style="position:absolute;left:8573;top:4787;width:4228;height:2548" coordorigin="8573,4787" coordsize="4228,2548" path="m9932,5938l9936,5935,9937,5721,9930,5724,9926,5723,9932,5938xe" filled="t" fillcolor="#000000" stroked="f">
              <v:path arrowok="t"/>
              <v:fill/>
            </v:shape>
            <v:shape style="position:absolute;left:8573;top:4787;width:4228;height:2548" coordorigin="8573,4787" coordsize="4228,2548" path="m9921,5717l9918,5710,9919,5769,9924,5778,9926,5723,9921,5717xe" filled="t" fillcolor="#000000" stroked="f">
              <v:path arrowok="t"/>
              <v:fill/>
            </v:shape>
            <v:shape style="position:absolute;left:8573;top:4787;width:4228;height:2548" coordorigin="8573,4787" coordsize="4228,2548" path="m10122,5872l10115,5873,10115,5914,10117,5922,10120,5929,10133,6005,10127,5869,10122,5872xe" filled="t" fillcolor="#000000" stroked="f">
              <v:path arrowok="t"/>
              <v:fill/>
            </v:shape>
            <v:shape style="position:absolute;left:8573;top:4787;width:4228;height:2548" coordorigin="8573,4787" coordsize="4228,2548" path="m10112,5870l10107,5861,10109,5906,10111,5908,10115,5914,10115,5873,10112,5870xe" filled="t" fillcolor="#000000" stroked="f">
              <v:path arrowok="t"/>
              <v:fill/>
            </v:shape>
            <v:shape style="position:absolute;left:8573;top:4787;width:4228;height:2548" coordorigin="8573,4787" coordsize="4228,2548" path="m10109,5906l10107,5861,10102,5853,10096,5844,10095,5760,10095,5766,10095,5905,10101,5904,10104,5904,10109,5906xe" filled="t" fillcolor="#000000" stroked="f">
              <v:path arrowok="t"/>
              <v:fill/>
            </v:shape>
            <v:shape style="position:absolute;left:8573;top:4787;width:4228;height:2548" coordorigin="8573,4787" coordsize="4228,2548" path="m10081,5910l10083,5910,10089,5909,10095,5905,10095,5766,10093,5767,10087,5770,10081,5910xe" filled="t" fillcolor="#000000" stroked="f">
              <v:path arrowok="t"/>
              <v:fill/>
            </v:shape>
            <v:shape style="position:absolute;left:8573;top:4787;width:4228;height:2548" coordorigin="8573,4787" coordsize="4228,2548" path="m10045,5889l10047,5893,10061,5907,10059,5847,10049,5853,10048,5854,10045,5889xe" filled="t" fillcolor="#000000" stroked="f">
              <v:path arrowok="t"/>
              <v:fill/>
            </v:shape>
            <v:shape style="position:absolute;left:8573;top:4787;width:4228;height:2548" coordorigin="8573,4787" coordsize="4228,2548" path="m10044,5884l10045,5889,10048,5854,10044,5853,10043,5851,10042,5879,10044,5884xe" filled="t" fillcolor="#000000" stroked="f">
              <v:path arrowok="t"/>
              <v:fill/>
            </v:shape>
            <v:shape style="position:absolute;left:8573;top:4787;width:4228;height:2548" coordorigin="8573,4787" coordsize="4228,2548" path="m10042,5879l10043,5851,10039,5842,10035,5833,10031,5824,10026,5880,10033,5876,10037,5874,10041,5875,10042,5879xe" filled="t" fillcolor="#000000" stroked="f">
              <v:path arrowok="t"/>
              <v:fill/>
            </v:shape>
            <v:shape style="position:absolute;left:8573;top:4787;width:4228;height:2548" coordorigin="8573,4787" coordsize="4228,2548" path="m10117,5688l10111,5693,10107,5695,10102,5697,10097,5699,10107,5838,10117,5836,10117,5688xe" filled="t" fillcolor="#000000" stroked="f">
              <v:path arrowok="t"/>
              <v:fill/>
            </v:shape>
            <v:shape style="position:absolute;left:8573;top:4787;width:4228;height:2548" coordorigin="8573,4787" coordsize="4228,2548" path="m10097,5699l10092,5699,10093,5754,10095,5760,10096,5844,10107,5838,10097,5699xe" filled="t" fillcolor="#000000" stroked="f">
              <v:path arrowok="t"/>
              <v:fill/>
            </v:shape>
            <v:shape style="position:absolute;left:8573;top:4787;width:4228;height:2548" coordorigin="8573,4787" coordsize="4228,2548" path="m10085,5741l10086,5743,10090,5749,10093,5754,10092,5699,10091,5696,10088,5691,10085,5741xe" filled="t" fillcolor="#000000" stroked="f">
              <v:path arrowok="t"/>
              <v:fill/>
            </v:shape>
            <v:shape style="position:absolute;left:8573;top:4787;width:4228;height:2548" coordorigin="8573,4787" coordsize="4228,2548" path="m10085,5741l10088,5691,10085,5686,10082,5680,10080,5740,10085,5741xe" filled="t" fillcolor="#000000" stroked="f">
              <v:path arrowok="t"/>
              <v:fill/>
            </v:shape>
            <v:shape style="position:absolute;left:8573;top:4787;width:4228;height:2548" coordorigin="8573,4787" coordsize="4228,2548" path="m10057,5748l10059,5748,10066,5745,10072,5739,10069,5599,10062,5600,10057,5748xe" filled="t" fillcolor="#000000" stroked="f">
              <v:path arrowok="t"/>
              <v:fill/>
            </v:shape>
            <v:shape style="position:absolute;left:8573;top:4787;width:4228;height:2548" coordorigin="8573,4787" coordsize="4228,2548" path="m10046,5812l10052,5810,10046,5663,10045,5668,10043,5669,10040,5815,10046,5812xe" filled="t" fillcolor="#000000" stroked="f">
              <v:path arrowok="t"/>
              <v:fill/>
            </v:shape>
            <v:shape style="position:absolute;left:8573;top:4787;width:4228;height:2548" coordorigin="8573,4787" coordsize="4228,2548" path="m10037,5672l10032,5674,10033,5819,10035,5818,10040,5815,10043,5669,10037,5672xe" filled="t" fillcolor="#000000" stroked="f">
              <v:path arrowok="t"/>
              <v:fill/>
            </v:shape>
            <v:shape style="position:absolute;left:8573;top:4787;width:4228;height:2548" coordorigin="8573,4787" coordsize="4228,2548" path="m10007,5895l10008,5890,10013,5887,10019,5883,10026,5880,10023,5738,10022,5743,10021,5744,10015,5748,10010,5750,10007,5895xe" filled="t" fillcolor="#000000" stroked="f">
              <v:path arrowok="t"/>
              <v:fill/>
            </v:shape>
            <v:shape style="position:absolute;left:8573;top:4787;width:4228;height:2548" coordorigin="8573,4787" coordsize="4228,2548" path="m10013,5909l10010,5900,10007,5895,10010,5750,10004,5753,10005,5953,10012,5947,10013,5909xe" filled="t" fillcolor="#000000" stroked="f">
              <v:path arrowok="t"/>
              <v:fill/>
            </v:shape>
            <v:shape style="position:absolute;left:8573;top:4787;width:4228;height:2548" coordorigin="8573,4787" coordsize="4228,2548" path="m9965,6047l9966,6041,9967,6040,9974,6036,9981,6032,9979,5879,9977,5885,9975,5886,9971,5888,9966,5890,9965,6047xe" filled="t" fillcolor="#000000" stroked="f">
              <v:path arrowok="t"/>
              <v:fill/>
            </v:shape>
            <v:shape style="position:absolute;left:8573;top:4787;width:4228;height:2548" coordorigin="8573,4787" coordsize="4228,2548" path="m9950,5891l9953,6101,9958,6098,9963,6098,9962,5892,9954,5894,9950,5891xe" filled="t" fillcolor="#000000" stroked="f">
              <v:path arrowok="t"/>
              <v:fill/>
            </v:shape>
            <v:shape style="position:absolute;left:8573;top:4787;width:4228;height:2548" coordorigin="8573,4787" coordsize="4228,2548" path="m9917,6064l9920,6076,9924,6087,9931,6103,9927,6027,9926,6032,9920,6036,9917,6064xe" filled="t" fillcolor="#000000" stroked="f">
              <v:path arrowok="t"/>
              <v:fill/>
            </v:shape>
            <v:shape style="position:absolute;left:8573;top:4787;width:4228;height:2548" coordorigin="8573,4787" coordsize="4228,2548" path="m9915,6041l9913,6047,9914,6053,9917,6064,9920,6036,9915,6041xe" filled="t" fillcolor="#000000" stroked="f">
              <v:path arrowok="t"/>
              <v:fill/>
            </v:shape>
            <v:shape style="position:absolute;left:8573;top:4787;width:4228;height:2548" coordorigin="8573,4787" coordsize="4228,2548" path="m9577,6059l9580,6061,9584,6066,9586,6073,9588,6010,9584,6003,9581,5996,9577,6059xe" filled="t" fillcolor="#000000" stroked="f">
              <v:path arrowok="t"/>
              <v:fill/>
            </v:shape>
            <v:shape style="position:absolute;left:8573;top:4787;width:4228;height:2548" coordorigin="8573,4787" coordsize="4228,2548" path="m9590,5538l9585,5537,9585,5588,9587,5593,9593,5737,9593,5679,9597,5535,9590,5538xe" filled="t" fillcolor="#000000" stroked="f">
              <v:path arrowok="t"/>
              <v:fill/>
            </v:shape>
            <v:shape style="position:absolute;left:8573;top:4787;width:4228;height:2548" coordorigin="8573,4787" coordsize="4228,2548" path="m9584,5536l9581,5530,9581,5579,9584,5584,9585,5588,9585,5537,9584,5536xe" filled="t" fillcolor="#000000" stroked="f">
              <v:path arrowok="t"/>
              <v:fill/>
            </v:shape>
            <v:shape style="position:absolute;left:8573;top:4787;width:4228;height:2548" coordorigin="8573,4787" coordsize="4228,2548" path="m9578,5572l9581,5579,9581,5530,9578,5524,9575,5519,9574,5516,9574,5570,9578,5572xe" filled="t" fillcolor="#000000" stroked="f">
              <v:path arrowok="t"/>
              <v:fill/>
            </v:shape>
            <v:shape style="position:absolute;left:8573;top:4787;width:4228;height:2548" coordorigin="8573,4787" coordsize="4228,2548" path="m9604,5456l9601,5449,9597,5443,9595,5292,9591,5294,9586,5351,9585,5356,9588,5504,9593,5502,9597,5501,9601,5501,9604,5456xe" filled="t" fillcolor="#000000" stroked="f">
              <v:path arrowok="t"/>
              <v:fill/>
            </v:shape>
            <v:shape style="position:absolute;left:8573;top:4787;width:4228;height:2548" coordorigin="8573,4787" coordsize="4228,2548" path="m9584,5358l9578,5362,9579,5509,9584,5506,9588,5504,9585,5356,9584,5358xe" filled="t" fillcolor="#000000" stroked="f">
              <v:path arrowok="t"/>
              <v:fill/>
            </v:shape>
            <v:shape style="position:absolute;left:8573;top:4787;width:4228;height:2548" coordorigin="8573,4787" coordsize="4228,2548" path="m9567,5573l9574,5570,9574,5516,9576,5510,9579,5509,9578,5362,9571,5365,9567,5573xe" filled="t" fillcolor="#000000" stroked="f">
              <v:path arrowok="t"/>
              <v:fill/>
            </v:shape>
            <v:shape style="position:absolute;left:8573;top:4787;width:4228;height:2548" coordorigin="8573,4787" coordsize="4228,2548" path="m9571,5365l9564,5368,9563,5425,9562,5430,9561,5431,9562,5575,9567,5573,9571,5365xe" filled="t" fillcolor="#000000" stroked="f">
              <v:path arrowok="t"/>
              <v:fill/>
            </v:shape>
            <v:shape style="position:absolute;left:8573;top:4787;width:4228;height:2548" coordorigin="8573,4787" coordsize="4228,2548" path="m9552,5582l9554,5580,9558,5578,9562,5575,9561,5431,9555,5435,9552,5582xe" filled="t" fillcolor="#000000" stroked="f">
              <v:path arrowok="t"/>
              <v:fill/>
            </v:shape>
            <v:shape style="position:absolute;left:8573;top:4787;width:4228;height:2548" coordorigin="8573,4787" coordsize="4228,2548" path="m9543,5646l9543,5646,9550,5642,9550,5586,9552,5582,9555,5435,9550,5438,9544,5440,9543,5646xe" filled="t" fillcolor="#000000" stroked="f">
              <v:path arrowok="t"/>
              <v:fill/>
            </v:shape>
            <v:shape style="position:absolute;left:8573;top:4787;width:4228;height:2548" coordorigin="8573,4787" coordsize="4228,2548" path="m9543,5646l9544,5440,9539,5441,9538,5496,9537,5502,9535,5503,9530,5506,9524,5509,9523,5652,9543,5646xe" filled="t" fillcolor="#000000" stroked="f">
              <v:path arrowok="t"/>
              <v:fill/>
            </v:shape>
            <v:shape style="position:absolute;left:8573;top:4787;width:4228;height:2548" coordorigin="8573,4787" coordsize="4228,2548" path="m9523,5652l9524,5509,9518,5511,9516,5573,9515,5575,9507,5581,9503,5653,9523,5652xe" filled="t" fillcolor="#000000" stroked="f">
              <v:path arrowok="t"/>
              <v:fill/>
            </v:shape>
            <v:shape style="position:absolute;left:8573;top:4787;width:4228;height:2548" coordorigin="8573,4787" coordsize="4228,2548" path="m9503,5653l9507,5581,9498,5586,9490,5592,9485,5593,9492,5637,9503,5653,9503,5653xe" filled="t" fillcolor="#000000" stroked="f">
              <v:path arrowok="t"/>
              <v:fill/>
            </v:shape>
            <v:shape style="position:absolute;left:8573;top:4787;width:4228;height:2548" coordorigin="8573,4787" coordsize="4228,2548" path="m9483,5590l9480,5582,9481,5615,9482,5619,9492,5637,9485,5593,9483,5590xe" filled="t" fillcolor="#000000" stroked="f">
              <v:path arrowok="t"/>
              <v:fill/>
            </v:shape>
            <v:shape style="position:absolute;left:8573;top:4787;width:4228;height:2548" coordorigin="8573,4787" coordsize="4228,2548" path="m9481,5615l9480,5582,9476,5574,9472,5566,9471,5563,9473,5617,9476,5614,9481,5615xe" filled="t" fillcolor="#000000" stroked="f">
              <v:path arrowok="t"/>
              <v:fill/>
            </v:shape>
            <v:shape style="position:absolute;left:8573;top:4787;width:4228;height:2548" coordorigin="8573,4787" coordsize="4228,2548" path="m9474,5558l9474,5413,9469,5414,9464,5411,9460,5405,9456,5397,9454,5241,9449,5244,9453,5454,9459,5460,9463,5466,9465,5472,9471,5563,9474,5558xe" filled="t" fillcolor="#000000" stroked="f">
              <v:path arrowok="t"/>
              <v:fill/>
            </v:shape>
            <v:shape style="position:absolute;left:8573;top:4787;width:4228;height:2548" coordorigin="8573,4787" coordsize="4228,2548" path="m9465,5472l9465,5477,9465,5622,9473,5617,9471,5563,9465,5472xe" filled="t" fillcolor="#000000" stroked="f">
              <v:path arrowok="t"/>
              <v:fill/>
            </v:shape>
            <v:shape style="position:absolute;left:8573;top:4787;width:4228;height:2548" coordorigin="8573,4787" coordsize="4228,2548" path="m9446,5549l9448,5625,9457,5625,9465,5622,9465,5477,9460,5485,9452,5488,9446,5549xe" filled="t" fillcolor="#000000" stroked="f">
              <v:path arrowok="t"/>
              <v:fill/>
            </v:shape>
            <v:shape style="position:absolute;left:8573;top:4787;width:4228;height:2548" coordorigin="8573,4787" coordsize="4228,2548" path="m9443,5542l9446,5549,9452,5488,9443,5489,9440,5488,9439,5535,9443,5542xe" filled="t" fillcolor="#000000" stroked="f">
              <v:path arrowok="t"/>
              <v:fill/>
            </v:shape>
            <v:shape style="position:absolute;left:8573;top:4787;width:4228;height:2548" coordorigin="8573,4787" coordsize="4228,2548" path="m9435,5529l9439,5535,9440,5488,9434,5483,9432,5476,9431,5468,9429,5525,9435,5529xe" filled="t" fillcolor="#000000" stroked="f">
              <v:path arrowok="t"/>
              <v:fill/>
            </v:shape>
            <v:shape style="position:absolute;left:8573;top:4787;width:4228;height:2548" coordorigin="8573,4787" coordsize="4228,2548" path="m9433,5465l9434,5306,9430,5309,9426,5312,9421,5314,9416,5314,9414,5312,9416,5529,9425,5526,9429,5525,9431,5468,9433,5465xe" filled="t" fillcolor="#000000" stroked="f">
              <v:path arrowok="t"/>
              <v:fill/>
            </v:shape>
            <v:shape style="position:absolute;left:8573;top:4787;width:4228;height:2548" coordorigin="8573,4787" coordsize="4228,2548" path="m9398,5537l9400,5536,9408,5532,9416,5529,9414,5312,9407,5368,9408,5370,9413,5378,9409,5385,9400,5386,9398,5537xe" filled="t" fillcolor="#000000" stroked="f">
              <v:path arrowok="t"/>
              <v:fill/>
            </v:shape>
            <v:shape style="position:absolute;left:8573;top:4787;width:4228;height:2548" coordorigin="8573,4787" coordsize="4228,2548" path="m9400,5386l9394,5387,9397,5542,9398,5537,9400,5386xe" filled="t" fillcolor="#000000" stroked="f">
              <v:path arrowok="t"/>
              <v:fill/>
            </v:shape>
            <v:shape style="position:absolute;left:8573;top:4787;width:4228;height:2548" coordorigin="8573,4787" coordsize="4228,2548" path="m9561,5419l9563,5425,9564,5368,9559,5366,9558,5364,9558,5414,9561,5419xe" filled="t" fillcolor="#000000" stroked="f">
              <v:path arrowok="t"/>
              <v:fill/>
            </v:shape>
            <v:shape style="position:absolute;left:8573;top:4787;width:4228;height:2548" coordorigin="8573,4787" coordsize="4228,2548" path="m9553,5192l9547,5404,9553,5405,9554,5408,9558,5414,9558,5364,9555,5359,9553,5353,9551,5347,9553,5192xe" filled="t" fillcolor="#000000" stroked="f">
              <v:path arrowok="t"/>
              <v:fill/>
            </v:shape>
            <v:shape style="position:absolute;left:8573;top:4787;width:4228;height:2548" coordorigin="8573,4787" coordsize="4228,2548" path="m9562,5659l9564,5662,9570,5672,9557,5680,9553,5683,9548,5685,9554,5742,9572,5745,9570,5673,9571,5607,9564,5610,9562,5659xe" filled="t" fillcolor="#000000" stroked="f">
              <v:path arrowok="t"/>
              <v:fill/>
            </v:shape>
            <v:shape style="position:absolute;left:8573;top:4787;width:4228;height:2548" coordorigin="8573,4787" coordsize="4228,2548" path="m9550,5586l9550,5642,9554,5644,9558,5652,9562,5659,9564,5610,9561,5609,9555,5603,9550,5596,9550,5586xe" filled="t" fillcolor="#000000" stroked="f">
              <v:path arrowok="t"/>
              <v:fill/>
            </v:shape>
            <v:shape style="position:absolute;left:8573;top:4787;width:4228;height:2548" coordorigin="8573,4787" coordsize="4228,2548" path="m9572,6061l9577,6059,9576,5851,9571,5907,9568,5913,9566,5913,9565,6063,9572,6061xe" filled="t" fillcolor="#000000" stroked="f">
              <v:path arrowok="t"/>
              <v:fill/>
            </v:shape>
            <v:shape style="position:absolute;left:8573;top:4787;width:4228;height:2548" coordorigin="8573,4787" coordsize="4228,2548" path="m9562,6068l9565,6063,9566,5913,9561,5916,9555,5918,9563,6138,9563,6075,9562,6068xe" filled="t" fillcolor="#000000" stroked="f">
              <v:path arrowok="t"/>
              <v:fill/>
            </v:shape>
            <v:shape style="position:absolute;left:8573;top:4787;width:4228;height:2548" coordorigin="8573,4787" coordsize="4228,2548" path="m9564,6300l9574,6295,9564,6077,9563,6138,9563,6149,9561,6154,9560,6155,9553,6159,9552,6303,9564,6300xe" filled="t" fillcolor="#000000" stroked="f">
              <v:path arrowok="t"/>
              <v:fill/>
            </v:shape>
            <v:shape style="position:absolute;left:8573;top:4787;width:4228;height:2548" coordorigin="8573,4787" coordsize="4228,2548" path="m9550,6160l9546,6163,9547,6308,9548,6303,9552,6303,9553,6159,9550,6160xe" filled="t" fillcolor="#000000" stroked="f">
              <v:path arrowok="t"/>
              <v:fill/>
            </v:shape>
            <v:shape style="position:absolute;left:8573;top:4787;width:4228;height:2548" coordorigin="8573,4787" coordsize="4228,2548" path="m9546,6366l9557,6360,9547,6308,9546,6163,9544,6223,9543,6229,9542,6230,9535,6233,9535,6374,9546,6366xe" filled="t" fillcolor="#000000" stroked="f">
              <v:path arrowok="t"/>
              <v:fill/>
            </v:shape>
            <v:shape style="position:absolute;left:8573;top:4787;width:4228;height:2548" coordorigin="8573,4787" coordsize="4228,2548" path="m9535,6374l9535,6233,9529,6237,9526,6296,9525,6301,9524,6302,9522,6375,9535,6374xe" filled="t" fillcolor="#000000" stroked="f">
              <v:path arrowok="t"/>
              <v:fill/>
            </v:shape>
            <v:shape style="position:absolute;left:8573;top:4787;width:4228;height:2548" coordorigin="8573,4787" coordsize="4228,2548" path="m9501,6361l9506,6367,9510,6368,9522,6375,9524,6302,9515,6308,9506,6313,9501,6361xe" filled="t" fillcolor="#000000" stroked="f">
              <v:path arrowok="t"/>
              <v:fill/>
            </v:shape>
            <v:shape style="position:absolute;left:8573;top:4787;width:4228;height:2548" coordorigin="8573,4787" coordsize="4228,2548" path="m9498,6318l9491,6318,9494,6348,9497,6355,9501,6361,9506,6313,9498,6318xe" filled="t" fillcolor="#000000" stroked="f">
              <v:path arrowok="t"/>
              <v:fill/>
            </v:shape>
            <v:shape style="position:absolute;left:8573;top:4787;width:4228;height:2548" coordorigin="8573,4787" coordsize="4228,2548" path="m9494,6348l9491,6318,9489,6313,9487,6305,9484,6297,9488,6337,9490,6341,9494,6348xe" filled="t" fillcolor="#000000" stroked="f">
              <v:path arrowok="t"/>
              <v:fill/>
            </v:shape>
            <v:shape style="position:absolute;left:8573;top:4787;width:4228;height:2548" coordorigin="8573,4787" coordsize="4228,2548" path="m9511,5983l9511,6044,9515,6206,9520,6204,9525,6202,9532,6203,9526,5990,9519,5990,9514,5988,9511,5983xe" filled="t" fillcolor="#000000" stroked="f">
              <v:path arrowok="t"/>
              <v:fill/>
            </v:shape>
            <v:shape style="position:absolute;left:8573;top:4787;width:4228;height:2548" coordorigin="8573,4787" coordsize="4228,2548" path="m9511,5983l9508,5976,9507,5969,9507,5825,9500,5829,9505,6034,9511,6044,9511,5983xe" filled="t" fillcolor="#000000" stroked="f">
              <v:path arrowok="t"/>
              <v:fill/>
            </v:shape>
            <v:shape style="position:absolute;left:8573;top:4787;width:4228;height:2548" coordorigin="8573,4787" coordsize="4228,2548" path="m9515,5569l9516,5573,9518,5511,9513,5511,9512,5509,9512,5563,9515,5569xe" filled="t" fillcolor="#000000" stroked="f">
              <v:path arrowok="t"/>
              <v:fill/>
            </v:shape>
            <v:shape style="position:absolute;left:8573;top:4787;width:4228;height:2548" coordorigin="8573,4787" coordsize="4228,2548" path="m9509,5558l9512,5563,9512,5509,9508,5504,9505,5499,9505,5553,9509,5558xe" filled="t" fillcolor="#000000" stroked="f">
              <v:path arrowok="t"/>
              <v:fill/>
            </v:shape>
            <v:shape style="position:absolute;left:8573;top:4787;width:4228;height:2548" coordorigin="8573,4787" coordsize="4228,2548" path="m9504,5551l9505,5553,9505,5499,9502,5493,9502,5488,9499,5550,9504,5551xe" filled="t" fillcolor="#000000" stroked="f">
              <v:path arrowok="t"/>
              <v:fill/>
            </v:shape>
            <v:shape style="position:absolute;left:8573;top:4787;width:4228;height:2548" coordorigin="8573,4787" coordsize="4228,2548" path="m9474,5413l9477,5557,9484,5555,9491,5552,9488,5402,9487,5406,9481,5409,9474,5413xe" filled="t" fillcolor="#000000" stroked="f">
              <v:path arrowok="t"/>
              <v:fill/>
            </v:shape>
            <v:shape style="position:absolute;left:8573;top:4787;width:4228;height:2548" coordorigin="8573,4787" coordsize="4228,2548" path="m9522,6240l9520,6241,9521,6287,9526,6296,9529,6237,9522,6240xe" filled="t" fillcolor="#000000" stroked="f">
              <v:path arrowok="t"/>
              <v:fill/>
            </v:shape>
            <v:shape style="position:absolute;left:8573;top:4787;width:4228;height:2548" coordorigin="8573,4787" coordsize="4228,2548" path="m9516,6240l9516,6239,9516,6279,9521,6287,9520,6241,9516,6240xe" filled="t" fillcolor="#000000" stroked="f">
              <v:path arrowok="t"/>
              <v:fill/>
            </v:shape>
            <v:shape style="position:absolute;left:8573;top:4787;width:4228;height:2548" coordorigin="8573,4787" coordsize="4228,2548" path="m9506,6215l9508,6269,9510,6270,9516,6279,9516,6239,9512,6231,9508,6223,9506,6215xe" filled="t" fillcolor="#000000" stroked="f">
              <v:path arrowok="t"/>
              <v:fill/>
            </v:shape>
            <v:shape style="position:absolute;left:8573;top:4787;width:4228;height:2548" coordorigin="8573,4787" coordsize="4228,2548" path="m9537,5440l9532,5434,9533,5482,9536,5489,9538,5496,9539,5441,9537,5440xe" filled="t" fillcolor="#000000" stroked="f">
              <v:path arrowok="t"/>
              <v:fill/>
            </v:shape>
            <v:shape style="position:absolute;left:8573;top:4787;width:4228;height:2548" coordorigin="8573,4787" coordsize="4228,2548" path="m9532,5434l9529,5427,9527,5420,9530,5264,9525,5266,9526,5478,9533,5482,9532,5434xe" filled="t" fillcolor="#000000" stroked="f">
              <v:path arrowok="t"/>
              <v:fill/>
            </v:shape>
            <v:shape style="position:absolute;left:8573;top:4787;width:4228;height:2548" coordorigin="8573,4787" coordsize="4228,2548" path="m9575,4826l9571,4812,9568,4799,9555,4788,9551,4825,9550,4833,9553,4851,9559,4846,9570,4838,9575,4826xe" filled="t" fillcolor="#000000" stroked="f">
              <v:path arrowok="t"/>
              <v:fill/>
            </v:shape>
            <v:shape style="position:absolute;left:8573;top:4787;width:4228;height:2548" coordorigin="8573,4787" coordsize="4228,2548" path="m9551,4825l9555,4788,9541,4787,9534,4787,9528,4789,9524,4794,9530,4807,9538,4812,9544,4818,9551,4825xe" filled="t" fillcolor="#000000" stroked="f">
              <v:path arrowok="t"/>
              <v:fill/>
            </v:shape>
            <v:shape style="position:absolute;left:8573;top:4787;width:4228;height:2548" coordorigin="8573,4787" coordsize="4228,2548" path="m9523,4801l9530,4807,9524,4794,9523,4796,9522,4800,9523,4801xe" filled="t" fillcolor="#000000" stroked="f">
              <v:path arrowok="t"/>
              <v:fill/>
            </v:shape>
            <v:shape style="position:absolute;left:8573;top:4787;width:4228;height:2548" coordorigin="8573,4787" coordsize="4228,2548" path="m9523,4927l9533,4924,9538,4857,9546,4853,9553,4851,9550,4833,9543,4838,9525,4848,9523,4927xe" filled="t" fillcolor="#000000" stroked="f">
              <v:path arrowok="t"/>
              <v:fill/>
            </v:shape>
            <v:shape style="position:absolute;left:8573;top:4787;width:4228;height:2548" coordorigin="8573,4787" coordsize="4228,2548" path="m9516,4934l9523,4927,9525,4848,9507,4856,9510,4995,9518,4990,9521,4944,9516,4934xe" filled="t" fillcolor="#000000" stroked="f">
              <v:path arrowok="t"/>
              <v:fill/>
            </v:shape>
            <v:shape style="position:absolute;left:8573;top:4787;width:4228;height:2548" coordorigin="8573,4787" coordsize="4228,2548" path="m9489,4922l9490,4927,9507,4856,9489,4864,9486,4865,9485,4912,9489,4922xe" filled="t" fillcolor="#000000" stroked="f">
              <v:path arrowok="t"/>
              <v:fill/>
            </v:shape>
            <v:shape style="position:absolute;left:8573;top:4787;width:4228;height:2548" coordorigin="8573,4787" coordsize="4228,2548" path="m9477,4894l9481,4903,9485,4912,9486,4865,9482,4864,9481,4863,9477,4894xe" filled="t" fillcolor="#000000" stroked="f">
              <v:path arrowok="t"/>
              <v:fill/>
            </v:shape>
            <v:shape style="position:absolute;left:8573;top:4787;width:4228;height:2548" coordorigin="8573,4787" coordsize="4228,2548" path="m9477,4894l9481,4863,9469,4847,9454,4833,9451,4831,9459,4867,9471,4882,9477,4894xe" filled="t" fillcolor="#000000" stroked="f">
              <v:path arrowok="t"/>
              <v:fill/>
            </v:shape>
            <v:shape style="position:absolute;left:8573;top:4787;width:4228;height:2548" coordorigin="8573,4787" coordsize="4228,2548" path="m9444,4834l9436,4836,9436,4854,9441,4856,9459,4867,9451,4831,9444,4834xe" filled="t" fillcolor="#000000" stroked="f">
              <v:path arrowok="t"/>
              <v:fill/>
            </v:shape>
            <v:shape style="position:absolute;left:8573;top:4787;width:4228;height:2548" coordorigin="8573,4787" coordsize="4228,2548" path="m9436,4854l9436,4836,9429,4839,9426,4840,9425,4846,9428,4848,9432,4851,9436,4854xe" filled="t" fillcolor="#000000" stroked="f">
              <v:path arrowok="t"/>
              <v:fill/>
            </v:shape>
            <v:shape style="position:absolute;left:8573;top:4787;width:4228;height:2548" coordorigin="8573,4787" coordsize="4228,2548" path="m9563,6138l9555,5918,9549,5920,9541,5923,9539,5922,9534,5915,9531,5911,9535,5963,9540,5976,9543,6137,9553,6131,9563,6138xe" filled="t" fillcolor="#000000" stroked="f">
              <v:path arrowok="t"/>
              <v:fill/>
            </v:shape>
            <v:shape style="position:absolute;left:8573;top:4787;width:4228;height:2548" coordorigin="8573,4787" coordsize="4228,2548" path="m9531,5911l9529,5906,9529,5960,9531,5961,9535,5963,9531,5911xe" filled="t" fillcolor="#000000" stroked="f">
              <v:path arrowok="t"/>
              <v:fill/>
            </v:shape>
            <v:shape style="position:absolute;left:8573;top:4787;width:4228;height:2548" coordorigin="8573,4787" coordsize="4228,2548" path="m9519,5961l9524,5960,9529,5960,9529,5906,9526,5902,9524,5895,9519,5961xe" filled="t" fillcolor="#000000" stroked="f">
              <v:path arrowok="t"/>
              <v:fill/>
            </v:shape>
            <v:shape style="position:absolute;left:8573;top:4787;width:4228;height:2548" coordorigin="8573,4787" coordsize="4228,2548" path="m9610,5118l9621,5117,9611,4981,9604,4981,9601,4977,9598,4972,9602,5026,9606,5033,9611,5041,9610,5118xe" filled="t" fillcolor="#000000" stroked="f">
              <v:path arrowok="t"/>
              <v:fill/>
            </v:shape>
            <v:shape style="position:absolute;left:8573;top:4787;width:4228;height:2548" coordorigin="8573,4787" coordsize="4228,2548" path="m9598,4972l9595,4966,9595,5017,9596,5018,9602,5026,9598,4972xe" filled="t" fillcolor="#000000" stroked="f">
              <v:path arrowok="t"/>
              <v:fill/>
            </v:shape>
            <v:shape style="position:absolute;left:8573;top:4787;width:4228;height:2548" coordorigin="8573,4787" coordsize="4228,2548" path="m9593,4960l9594,4955,9601,4882,9582,4881,9589,5017,9595,5017,9595,4966,9593,4960xe" filled="t" fillcolor="#000000" stroked="f">
              <v:path arrowok="t"/>
              <v:fill/>
            </v:shape>
            <v:shape style="position:absolute;left:8573;top:4787;width:4228;height:2548" coordorigin="8573,4787" coordsize="4228,2548" path="m9625,4946l9628,4952,9630,4958,9633,4964,9634,4967,9638,5107,9647,5090,9642,5067,9640,5062,9638,5057,9637,5055,9636,4912,9631,4915,9628,4914,9625,4946xe" filled="t" fillcolor="#000000" stroked="f">
              <v:path arrowok="t"/>
              <v:fill/>
            </v:shape>
            <v:shape style="position:absolute;left:8573;top:4787;width:4228;height:2548" coordorigin="8573,4787" coordsize="4228,2548" path="m9624,4907l9622,4903,9624,4945,9625,4946,9628,4914,9624,4907xe" filled="t" fillcolor="#000000" stroked="f">
              <v:path arrowok="t"/>
              <v:fill/>
            </v:shape>
            <v:shape style="position:absolute;left:8573;top:4787;width:4228;height:2548" coordorigin="8573,4787" coordsize="4228,2548" path="m9603,4950l9610,4946,9618,4942,9624,4945,9622,4903,9620,4898,9616,4894,9603,4950xe" filled="t" fillcolor="#000000" stroked="f">
              <v:path arrowok="t"/>
              <v:fill/>
            </v:shape>
            <v:shape style="position:absolute;left:8573;top:4787;width:4228;height:2548" coordorigin="8573,4787" coordsize="4228,2548" path="m9601,4882l9594,4955,9595,4954,9603,4950,9616,4894,9601,4882xe" filled="t" fillcolor="#000000" stroked="f">
              <v:path arrowok="t"/>
              <v:fill/>
            </v:shape>
            <v:shape style="position:absolute;left:8573;top:4787;width:4228;height:2548" coordorigin="8573,4787" coordsize="4228,2548" path="m9580,5020l9589,5017,9582,4881,9575,4883,9571,4885,9570,5023,9580,5020xe" filled="t" fillcolor="#000000" stroked="f">
              <v:path arrowok="t"/>
              <v:fill/>
            </v:shape>
            <v:shape style="position:absolute;left:8573;top:4787;width:4228;height:2548" coordorigin="8573,4787" coordsize="4228,2548" path="m9560,5032l9561,5026,9570,5023,9571,4885,9566,4887,9561,4889,9560,5032xe" filled="t" fillcolor="#000000" stroked="f">
              <v:path arrowok="t"/>
              <v:fill/>
            </v:shape>
            <v:shape style="position:absolute;left:8573;top:4787;width:4228;height:2548" coordorigin="8573,4787" coordsize="4228,2548" path="m9544,5098l9548,5095,9553,5092,9559,5089,9560,5032,9561,4889,9558,4890,9560,4943,9559,4949,9558,4950,9549,4955,9544,5098xe" filled="t" fillcolor="#000000" stroked="f">
              <v:path arrowok="t"/>
              <v:fill/>
            </v:shape>
            <v:shape style="position:absolute;left:8573;top:4787;width:4228;height:2548" coordorigin="8573,4787" coordsize="4228,2548" path="m9558,4890l9554,4888,9554,4929,9557,4936,9560,4943,9558,4890xe" filled="t" fillcolor="#000000" stroked="f">
              <v:path arrowok="t"/>
              <v:fill/>
            </v:shape>
            <v:shape style="position:absolute;left:8573;top:4787;width:4228;height:2548" coordorigin="8573,4787" coordsize="4228,2548" path="m9552,4885l9547,4875,9549,4919,9551,4923,9554,4929,9554,4888,9552,4885xe" filled="t" fillcolor="#000000" stroked="f">
              <v:path arrowok="t"/>
              <v:fill/>
            </v:shape>
            <v:shape style="position:absolute;left:8573;top:4787;width:4228;height:2548" coordorigin="8573,4787" coordsize="4228,2548" path="m9543,4866l9538,4857,9542,4919,9549,4919,9547,4875,9543,4866xe" filled="t" fillcolor="#000000" stroked="f">
              <v:path arrowok="t"/>
              <v:fill/>
            </v:shape>
            <v:shape style="position:absolute;left:8573;top:4787;width:4228;height:2548" coordorigin="8573,4787" coordsize="4228,2548" path="m9595,5198l9596,5197,9602,5191,9608,5186,9615,5182,9619,5176,9627,5166,9628,5155,9622,5144,9619,5138,9615,5133,9611,5128,9607,5123,9601,5122,9595,5198xe" filled="t" fillcolor="#000000" stroked="f">
              <v:path arrowok="t"/>
              <v:fill/>
            </v:shape>
            <v:shape style="position:absolute;left:8573;top:4787;width:4228;height:2548" coordorigin="8573,4787" coordsize="4228,2548" path="m9681,5078l9684,5139,9695,5135,9693,5001,9688,5004,9682,5007,9688,5068,9691,5075,9686,5076,9681,5078xe" filled="t" fillcolor="#000000" stroked="f">
              <v:path arrowok="t"/>
              <v:fill/>
            </v:shape>
            <v:shape style="position:absolute;left:8573;top:4787;width:4228;height:2548" coordorigin="8573,4787" coordsize="4228,2548" path="m9688,5068l9682,5007,9677,5006,9675,5005,9672,4998,9676,5052,9680,5061,9688,5068xe" filled="t" fillcolor="#000000" stroked="f">
              <v:path arrowok="t"/>
              <v:fill/>
            </v:shape>
            <v:shape style="position:absolute;left:8573;top:4787;width:4228;height:2548" coordorigin="8573,4787" coordsize="4228,2548" path="m9676,5052l9672,4998,9668,4991,9665,4985,9664,4978,9665,5039,9671,5043,9676,5052xe" filled="t" fillcolor="#000000" stroked="f">
              <v:path arrowok="t"/>
              <v:fill/>
            </v:shape>
            <v:shape style="position:absolute;left:8573;top:4787;width:4228;height:2548" coordorigin="8573,4787" coordsize="4228,2548" path="m9664,4978l9669,4976,9672,4905,9654,5043,9660,5041,9665,5039,9664,4978xe" filled="t" fillcolor="#000000" stroked="f">
              <v:path arrowok="t"/>
              <v:fill/>
            </v:shape>
            <v:shape style="position:absolute;left:8573;top:4787;width:4228;height:2548" coordorigin="8573,4787" coordsize="4228,2548" path="m9700,4984l9702,4988,9703,4992,9707,5077,9711,5076,9719,5072,9716,4929,9707,4932,9703,4933,9700,4984xe" filled="t" fillcolor="#000000" stroked="f">
              <v:path arrowok="t"/>
              <v:fill/>
            </v:shape>
            <v:shape style="position:absolute;left:8573;top:4787;width:4228;height:2548" coordorigin="8573,4787" coordsize="4228,2548" path="m9700,4984l9703,4933,9697,4929,9694,4925,9692,4920,9688,4917,9693,4970,9695,4975,9698,4979,9700,4984xe" filled="t" fillcolor="#000000" stroked="f">
              <v:path arrowok="t"/>
              <v:fill/>
            </v:shape>
            <v:shape style="position:absolute;left:8573;top:4787;width:4228;height:2548" coordorigin="8573,4787" coordsize="4228,2548" path="m9688,4917l9672,4905,9673,4974,9678,4972,9683,4970,9687,4968,9693,4970,9688,4917xe" filled="t" fillcolor="#000000" stroked="f">
              <v:path arrowok="t"/>
              <v:fill/>
            </v:shape>
            <v:shape style="position:absolute;left:8573;top:4787;width:4228;height:2548" coordorigin="8573,4787" coordsize="4228,2548" path="m9637,5055l9639,5049,9643,5048,9648,5045,9654,5043,9672,4905,9654,4904,9647,4907,9640,4911,9637,5055xe" filled="t" fillcolor="#000000" stroked="f">
              <v:path arrowok="t"/>
              <v:fill/>
            </v:shape>
            <v:shape style="position:absolute;left:8573;top:4787;width:4228;height:2548" coordorigin="8573,4787" coordsize="4228,2548" path="m9701,5650l9696,5643,9696,5633,9695,5486,9687,5489,9684,5491,9679,5489,9677,5486,9675,5480,9678,5531,9682,5538,9686,5546,9690,5692,9695,5692,9697,5693,9701,5650xe" filled="t" fillcolor="#000000" stroked="f">
              <v:path arrowok="t"/>
              <v:fill/>
            </v:shape>
            <v:shape style="position:absolute;left:8573;top:4787;width:4228;height:2548" coordorigin="8573,4787" coordsize="4228,2548" path="m9675,5480l9672,5475,9673,5522,9674,5523,9678,5531,9675,5480xe" filled="t" fillcolor="#000000" stroked="f">
              <v:path arrowok="t"/>
              <v:fill/>
            </v:shape>
            <v:shape style="position:absolute;left:8573;top:4787;width:4228;height:2548" coordorigin="8573,4787" coordsize="4228,2548" path="m9669,5469l9669,5463,9667,5522,9673,5522,9672,5475,9669,5469xe" filled="t" fillcolor="#000000" stroked="f">
              <v:path arrowok="t"/>
              <v:fill/>
            </v:shape>
            <v:shape style="position:absolute;left:8573;top:4787;width:4228;height:2548" coordorigin="8573,4787" coordsize="4228,2548" path="m9687,5728l9682,5727,9684,5781,9687,5788,9693,5726,9687,5728xe" filled="t" fillcolor="#000000" stroked="f">
              <v:path arrowok="t"/>
              <v:fill/>
            </v:shape>
            <v:shape style="position:absolute;left:8573;top:4787;width:4228;height:2548" coordorigin="8573,4787" coordsize="4228,2548" path="m9674,5715l9676,5768,9680,5774,9684,5781,9682,5727,9681,5726,9677,5721,9674,5715xe" filled="t" fillcolor="#000000" stroked="f">
              <v:path arrowok="t"/>
              <v:fill/>
            </v:shape>
            <v:shape style="position:absolute;left:8573;top:4787;width:4228;height:2548" coordorigin="8573,4787" coordsize="4228,2548" path="m9671,5559l9666,5765,9670,5763,9676,5768,9674,5715,9671,5710,9670,5702,9671,5559xe" filled="t" fillcolor="#000000" stroked="f">
              <v:path arrowok="t"/>
              <v:fill/>
            </v:shape>
            <v:shape style="position:absolute;left:8573;top:4787;width:4228;height:2548" coordorigin="8573,4787" coordsize="4228,2548" path="m9696,5386l9704,5383,9710,5379,9715,5373,9724,5356,9721,5337,9715,5322,9704,5315,9696,5386xe" filled="t" fillcolor="#000000" stroked="f">
              <v:path arrowok="t"/>
              <v:fill/>
            </v:shape>
            <v:shape style="position:absolute;left:8573;top:4787;width:4228;height:2548" coordorigin="8573,4787" coordsize="4228,2548" path="m9704,5315l9693,5392,9695,5387,9696,5386,9704,5315xe" filled="t" fillcolor="#000000" stroked="f">
              <v:path arrowok="t"/>
              <v:fill/>
            </v:shape>
            <v:shape style="position:absolute;left:8573;top:4787;width:4228;height:2548" coordorigin="8573,4787" coordsize="4228,2548" path="m9697,5693l9700,5698,9704,5703,9706,5709,9707,5656,9701,5650,9697,5693xe" filled="t" fillcolor="#000000" stroked="f">
              <v:path arrowok="t"/>
              <v:fill/>
            </v:shape>
            <v:shape style="position:absolute;left:8573;top:4787;width:4228;height:2548" coordorigin="8573,4787" coordsize="4228,2548" path="m9671,5559l9673,5700,9679,5697,9684,5694,9690,5692,9686,5546,9686,5551,9684,5552,9678,5556,9671,5559xe" filled="t" fillcolor="#000000" stroked="f">
              <v:path arrowok="t"/>
              <v:fill/>
            </v:shape>
            <v:shape style="position:absolute;left:8573;top:4787;width:4228;height:2548" coordorigin="8573,4787" coordsize="4228,2548" path="m9664,5562l9662,5563,9666,5765,9671,5559,9664,5562xe" filled="t" fillcolor="#000000" stroked="f">
              <v:path arrowok="t"/>
              <v:fill/>
            </v:shape>
            <v:shape style="position:absolute;left:8573;top:4787;width:4228;height:2548" coordorigin="8573,4787" coordsize="4228,2548" path="m9641,5771l9647,5770,9654,5769,9660,5767,9658,5623,9654,5625,9652,5626,9641,5771xe" filled="t" fillcolor="#000000" stroked="f">
              <v:path arrowok="t"/>
              <v:fill/>
            </v:shape>
            <v:shape style="position:absolute;left:8573;top:4787;width:4228;height:2548" coordorigin="8573,4787" coordsize="4228,2548" path="m9641,5771l9652,5626,9638,5634,9637,5689,9636,5695,9632,5698,9624,5703,9622,5766,9641,5771xe" filled="t" fillcolor="#000000" stroked="f">
              <v:path arrowok="t"/>
              <v:fill/>
            </v:shape>
            <v:shape style="position:absolute;left:8573;top:4787;width:4228;height:2548" coordorigin="8573,4787" coordsize="4228,2548" path="m9604,5740l9606,5745,9609,5751,9622,5766,9624,5703,9617,5707,9609,5712,9604,5740xe" filled="t" fillcolor="#000000" stroked="f">
              <v:path arrowok="t"/>
              <v:fill/>
            </v:shape>
            <v:shape style="position:absolute;left:8573;top:4787;width:4228;height:2548" coordorigin="8573,4787" coordsize="4228,2548" path="m9601,5733l9604,5740,9609,5712,9601,5705,9599,5695,9593,5686,9593,5737,9601,5733xe" filled="t" fillcolor="#000000" stroked="f">
              <v:path arrowok="t"/>
              <v:fill/>
            </v:shape>
            <v:shape style="position:absolute;left:8573;top:4787;width:4228;height:2548" coordorigin="8573,4787" coordsize="4228,2548" path="m9587,5741l9593,5737,9587,5593,9586,5599,9584,5600,9579,5743,9587,5741xe" filled="t" fillcolor="#000000" stroked="f">
              <v:path arrowok="t"/>
              <v:fill/>
            </v:shape>
            <v:shape style="position:absolute;left:8573;top:4787;width:4228;height:2548" coordorigin="8573,4787" coordsize="4228,2548" path="m9578,5603l9571,5607,9572,5745,9579,5743,9584,5600,9578,5603xe" filled="t" fillcolor="#000000" stroked="f">
              <v:path arrowok="t"/>
              <v:fill/>
            </v:shape>
            <v:shape style="position:absolute;left:8573;top:4787;width:4228;height:2548" coordorigin="8573,4787" coordsize="4228,2548" path="m9545,5689l9536,5706,9538,5725,9540,5728,9554,5742,9548,5685,9545,5689xe" filled="t" fillcolor="#000000" stroked="f">
              <v:path arrowok="t"/>
              <v:fill/>
            </v:shape>
            <v:shape style="position:absolute;left:8573;top:4787;width:4228;height:2548" coordorigin="8573,4787" coordsize="4228,2548" path="m9754,5470l9758,5468,9762,5463,9764,5459,9770,5447,9770,5434,9761,5423,9754,5470xe" filled="t" fillcolor="#000000" stroked="f">
              <v:path arrowok="t"/>
              <v:fill/>
            </v:shape>
            <v:shape style="position:absolute;left:8573;top:4787;width:4228;height:2548" coordorigin="8573,4787" coordsize="4228,2548" path="m9737,5478l9743,5475,9749,5474,9754,5470,9761,5423,9746,5413,9737,5478xe" filled="t" fillcolor="#000000" stroked="f">
              <v:path arrowok="t"/>
              <v:fill/>
            </v:shape>
            <v:shape style="position:absolute;left:8573;top:4787;width:4228;height:2548" coordorigin="8573,4787" coordsize="4228,2548" path="m9734,5479l9737,5478,9746,5413,9727,5413,9734,5483,9734,5479xe" filled="t" fillcolor="#000000" stroked="f">
              <v:path arrowok="t"/>
              <v:fill/>
            </v:shape>
            <v:shape style="position:absolute;left:8573;top:4787;width:4228;height:2548" coordorigin="8573,4787" coordsize="4228,2548" path="m9755,4927l9763,4922,9771,4919,9778,4914,9788,4898,9787,4879,9782,4869,9775,4861,9765,4856,9755,4927xe" filled="t" fillcolor="#000000" stroked="f">
              <v:path arrowok="t"/>
              <v:fill/>
            </v:shape>
            <v:shape style="position:absolute;left:8573;top:4787;width:4228;height:2548" coordorigin="8573,4787" coordsize="4228,2548" path="m9755,4857l9736,4865,9737,4918,9739,5007,9741,5002,9742,5001,9748,4998,9754,4995,9755,4927,9765,4856,9755,4857xe" filled="t" fillcolor="#000000" stroked="f">
              <v:path arrowok="t"/>
              <v:fill/>
            </v:shape>
            <v:shape style="position:absolute;left:8573;top:4787;width:4228;height:2548" coordorigin="8573,4787" coordsize="4228,2548" path="m9888,5580l9890,5575,9890,5570,9889,5565,9889,5560,9887,5555,9884,5584,9888,5580xe" filled="t" fillcolor="#000000" stroked="f">
              <v:path arrowok="t"/>
              <v:fill/>
            </v:shape>
            <v:shape style="position:absolute;left:8573;top:4787;width:4228;height:2548" coordorigin="8573,4787" coordsize="4228,2548" path="m9861,5604l9869,5597,9877,5590,9884,5584,9887,5555,9875,5539,9861,5604xe" filled="t" fillcolor="#000000" stroked="f">
              <v:path arrowok="t"/>
              <v:fill/>
            </v:shape>
            <v:shape style="position:absolute;left:8573;top:4787;width:4228;height:2548" coordorigin="8573,4787" coordsize="4228,2548" path="m9987,4989l9991,4987,10003,4972,10003,4952,10002,4949,9998,4937,9987,4989xe" filled="t" fillcolor="#000000" stroked="f">
              <v:path arrowok="t"/>
              <v:fill/>
            </v:shape>
            <v:shape style="position:absolute;left:8573;top:4787;width:4228;height:2548" coordorigin="8573,4787" coordsize="4228,2548" path="m9987,4930l9972,4930,9973,4995,9978,4993,9982,4991,9987,4989,9998,4937,9987,4930xe" filled="t" fillcolor="#000000" stroked="f">
              <v:path arrowok="t"/>
              <v:fill/>
            </v:shape>
            <v:shape style="position:absolute;left:8573;top:4787;width:4228;height:2548" coordorigin="8573,4787" coordsize="4228,2548" path="m10060,6005l10045,5991,10050,6051,10056,6044,10065,6026,10062,6008,10060,6005xe" filled="t" fillcolor="#000000" stroked="f">
              <v:path arrowok="t"/>
              <v:fill/>
            </v:shape>
            <v:shape style="position:absolute;left:8573;top:4787;width:4228;height:2548" coordorigin="8573,4787" coordsize="4228,2548" path="m10045,5991l10027,5988,10028,6057,10033,6056,10042,6054,10050,6051,10045,5991xe" filled="t" fillcolor="#000000" stroked="f">
              <v:path arrowok="t"/>
              <v:fill/>
            </v:shape>
            <v:shape style="position:absolute;left:8573;top:4787;width:4228;height:2548" coordorigin="8573,4787" coordsize="4228,2548" path="m10150,4998l10139,4983,10140,5034,10146,5028,10150,5022,10151,5018,10150,4998xe" filled="t" fillcolor="#000000" stroked="f">
              <v:path arrowok="t"/>
              <v:fill/>
            </v:shape>
            <v:shape style="position:absolute;left:8573;top:4787;width:4228;height:2548" coordorigin="8573,4787" coordsize="4228,2548" path="m10139,4983l10121,4977,10123,5046,10128,5042,10134,5038,10140,5034,10139,4983xe" filled="t" fillcolor="#000000" stroked="f">
              <v:path arrowok="t"/>
              <v:fill/>
            </v:shape>
            <v:shape style="position:absolute;left:8573;top:4787;width:4228;height:2548" coordorigin="8573,4787" coordsize="4228,2548" path="m10105,5117l10112,5115,10119,5113,10122,5050,10123,5046,10121,4977,10115,4977,10105,5117xe" filled="t" fillcolor="#000000" stroked="f">
              <v:path arrowok="t"/>
              <v:fill/>
            </v:shape>
            <v:shape style="position:absolute;left:8573;top:4787;width:4228;height:2548" coordorigin="8573,4787" coordsize="4228,2548" path="m10226,5041l10228,5039,10230,5059,10237,5078,10237,5078,10240,5082,10241,5031,10234,5038,10228,5038,10226,5041xe" filled="t" fillcolor="#000000" stroked="f">
              <v:path arrowok="t"/>
              <v:fill/>
            </v:shape>
            <v:shape style="position:absolute;left:8573;top:4787;width:4228;height:2548" coordorigin="8573,4787" coordsize="4228,2548" path="m10226,5041l10228,5038,10226,5031,10224,5023,10220,5017,10220,5051,10226,5041xe" filled="t" fillcolor="#000000" stroked="f">
              <v:path arrowok="t"/>
              <v:fill/>
            </v:shape>
            <v:shape style="position:absolute;left:8573;top:4787;width:4228;height:2548" coordorigin="8573,4787" coordsize="4228,2548" path="m10220,5017l10217,5012,10212,5006,10207,5004,10195,4997,10186,5140,10192,5138,10192,5070,10202,5064,10212,5058,10220,5051,10220,5017xe" filled="t" fillcolor="#000000" stroked="f">
              <v:path arrowok="t"/>
              <v:fill/>
            </v:shape>
            <v:shape style="position:absolute;left:8573;top:4787;width:4228;height:2548" coordorigin="8573,4787" coordsize="4228,2548" path="m10182,4998l10170,5006,10174,5146,10180,5143,10186,5140,10195,4997,10182,4998xe" filled="t" fillcolor="#000000" stroked="f">
              <v:path arrowok="t"/>
              <v:fill/>
            </v:shape>
            <v:shape style="position:absolute;left:8573;top:4787;width:4228;height:2548" coordorigin="8573,4787" coordsize="4228,2548" path="m10170,5006l10160,5014,10160,5044,10163,5051,10165,5058,10166,5200,10168,5150,10174,5146,10170,5006xe" filled="t" fillcolor="#000000" stroked="f">
              <v:path arrowok="t"/>
              <v:fill/>
            </v:shape>
            <v:shape style="position:absolute;left:8573;top:4787;width:4228;height:2548" coordorigin="8573,4787" coordsize="4228,2548" path="m10160,5014l10156,5024,10159,5036,10160,5044,10160,5014xe" filled="t" fillcolor="#000000" stroked="f">
              <v:path arrowok="t"/>
              <v:fill/>
            </v:shape>
            <v:shape style="position:absolute;left:8573;top:4787;width:4228;height:2548" coordorigin="8573,4787" coordsize="4228,2548" path="m10254,5714l10255,5715,10258,5721,10260,5726,10264,5678,10258,5673,10255,5669,10254,5714xe" filled="t" fillcolor="#000000" stroked="f">
              <v:path arrowok="t"/>
              <v:fill/>
            </v:shape>
            <v:shape style="position:absolute;left:8573;top:4787;width:4228;height:2548" coordorigin="8573,4787" coordsize="4228,2548" path="m10234,5717l10241,5714,10248,5712,10254,5714,10255,5669,10253,5664,10250,5660,10241,5649,10234,5717xe" filled="t" fillcolor="#000000" stroked="f">
              <v:path arrowok="t"/>
              <v:fill/>
            </v:shape>
            <v:shape style="position:absolute;left:8573;top:4787;width:4228;height:2548" coordorigin="8573,4787" coordsize="4228,2548" path="m10210,5792l10214,5789,10219,5787,10224,5785,10228,5787,10229,5644,10216,5646,10210,5792xe" filled="t" fillcolor="#000000" stroked="f">
              <v:path arrowok="t"/>
              <v:fill/>
            </v:shape>
            <v:shape style="position:absolute;left:8573;top:4787;width:4228;height:2548" coordorigin="8573,4787" coordsize="4228,2548" path="m10209,5647l10203,5649,10206,5794,10210,5792,10216,5646,10209,5647xe" filled="t" fillcolor="#000000" stroked="f">
              <v:path arrowok="t"/>
              <v:fill/>
            </v:shape>
            <v:shape style="position:absolute;left:8573;top:4787;width:4228;height:2548" coordorigin="8573,4787" coordsize="4228,2548" path="m10197,5650l10189,5650,10190,5863,10195,5860,10199,5858,10197,5650xe" filled="t" fillcolor="#000000" stroked="f">
              <v:path arrowok="t"/>
              <v:fill/>
            </v:shape>
            <v:shape style="position:absolute;left:8573;top:4787;width:4228;height:2548" coordorigin="8573,4787" coordsize="4228,2548" path="m10186,5865l10187,5712,10183,5716,10180,5930,10184,5931,10187,5935,10189,5939,10187,5888,10182,5881,10182,5872,10184,5867,10186,5865xe" filled="t" fillcolor="#000000" stroked="f">
              <v:path arrowok="t"/>
              <v:fill/>
            </v:shape>
            <v:shape style="position:absolute;left:8573;top:4787;width:4228;height:2548" coordorigin="8573,4787" coordsize="4228,2548" path="m10166,5721l10169,5934,10177,5932,10180,5930,10183,5716,10177,5719,10169,5723,10166,5721xe" filled="t" fillcolor="#000000" stroked="f">
              <v:path arrowok="t"/>
              <v:fill/>
            </v:shape>
            <v:shape style="position:absolute;left:8573;top:4787;width:4228;height:2548" coordorigin="8573,4787" coordsize="4228,2548" path="m10149,5796l10145,5798,10148,5998,10152,5996,10154,5793,10149,5796xe" filled="t" fillcolor="#000000" stroked="f">
              <v:path arrowok="t"/>
              <v:fill/>
            </v:shape>
            <v:shape style="position:absolute;left:8573;top:4787;width:4228;height:2548" coordorigin="8573,4787" coordsize="4228,2548" path="m10143,6000l10143,5857,10138,5862,10133,5866,10127,5869,10133,6005,10139,6003,10143,6000xe" filled="t" fillcolor="#000000" stroked="f">
              <v:path arrowok="t"/>
              <v:fill/>
            </v:shape>
            <v:shape style="position:absolute;left:8573;top:4787;width:4228;height:2548" coordorigin="8573,4787" coordsize="4228,2548" path="m10091,5971l10092,5978,10099,5994,10115,6004,10133,6005,10120,5929,10119,5934,10117,5935,10109,5942,10099,5948,10091,5971xe" filled="t" fillcolor="#000000" stroked="f">
              <v:path arrowok="t"/>
              <v:fill/>
            </v:shape>
            <v:shape style="position:absolute;left:8573;top:4787;width:4228;height:2548" coordorigin="8573,4787" coordsize="4228,2548" path="m10091,5971l10099,5948,10090,5954,10087,5948,10085,5941,10082,5934,10087,5960,10090,5956,10090,5963,10091,5971xe" filled="t" fillcolor="#000000" stroked="f">
              <v:path arrowok="t"/>
              <v:fill/>
            </v:shape>
            <v:shape style="position:absolute;left:8573;top:4787;width:4228;height:2548" coordorigin="8573,4787" coordsize="4228,2548" path="m10021,5951l10024,5956,10026,5962,10030,5968,10034,5974,10041,5978,10049,5978,10062,5980,10072,5976,10080,5967,10087,5960,10082,5934,10068,5920,10050,5917,10043,5919,10038,5921,10034,5924,10030,5927,10025,5929,10021,5951xe" filled="t" fillcolor="#000000" stroked="f">
              <v:path arrowok="t"/>
              <v:fill/>
            </v:shape>
            <v:shape style="position:absolute;left:8573;top:4787;width:4228;height:2548" coordorigin="8573,4787" coordsize="4228,2548" path="m10020,5925l10017,5917,10019,5946,10021,5951,10025,5929,10020,5925xe" filled="t" fillcolor="#000000" stroked="f">
              <v:path arrowok="t"/>
              <v:fill/>
            </v:shape>
            <v:shape style="position:absolute;left:8573;top:4787;width:4228;height:2548" coordorigin="8573,4787" coordsize="4228,2548" path="m10013,5909l10012,5947,10019,5946,10017,5917,10013,5909xe" filled="t" fillcolor="#000000" stroked="f">
              <v:path arrowok="t"/>
              <v:fill/>
            </v:shape>
            <v:shape style="position:absolute;left:8573;top:4787;width:4228;height:2548" coordorigin="8573,4787" coordsize="4228,2548" path="m10275,5088l10280,5085,10285,5081,10296,5065,10296,5047,10295,5043,10291,5033,10284,5026,10275,5088xe" filled="t" fillcolor="#000000" stroked="f">
              <v:path arrowok="t"/>
              <v:fill/>
            </v:shape>
            <v:shape style="position:absolute;left:8573;top:4787;width:4228;height:2548" coordorigin="8573,4787" coordsize="4228,2548" path="m10273,5024l10261,5021,10267,5094,10270,5092,10275,5088,10284,5026,10273,5024xe" filled="t" fillcolor="#000000" stroked="f">
              <v:path arrowok="t"/>
              <v:fill/>
            </v:shape>
            <v:shape style="position:absolute;left:8573;top:4787;width:4228;height:2548" coordorigin="8573,4787" coordsize="4228,2548" path="m10299,5981l10302,5978,10310,5973,10319,5967,10327,5961,10326,5953,10327,5945,10325,5938,10322,5930,10317,5922,10308,5918,10299,5981xe" filled="t" fillcolor="#000000" stroked="f">
              <v:path arrowok="t"/>
              <v:fill/>
            </v:shape>
            <v:shape style="position:absolute;left:8573;top:4787;width:4228;height:2548" coordorigin="8573,4787" coordsize="4228,2548" path="m10334,5841l10349,5841,10343,5697,10335,5700,10334,5700,10335,5755,10335,5760,10334,5841xe" filled="t" fillcolor="#000000" stroked="f">
              <v:path arrowok="t"/>
              <v:fill/>
            </v:shape>
            <v:shape style="position:absolute;left:8573;top:4787;width:4228;height:2548" coordorigin="8573,4787" coordsize="4228,2548" path="m10325,5735l10327,5738,10330,5744,10332,5749,10335,5755,10334,5700,10328,5692,10325,5735xe" filled="t" fillcolor="#000000" stroked="f">
              <v:path arrowok="t"/>
              <v:fill/>
            </v:shape>
            <v:shape style="position:absolute;left:8573;top:4787;width:4228;height:2548" coordorigin="8573,4787" coordsize="4228,2548" path="m10304,5744l10309,5741,10315,5738,10320,5735,10325,5735,10328,5692,10313,5675,10304,5744xe" filled="t" fillcolor="#000000" stroked="f">
              <v:path arrowok="t"/>
              <v:fill/>
            </v:shape>
            <v:shape style="position:absolute;left:8573;top:4787;width:4228;height:2548" coordorigin="8573,4787" coordsize="4228,2548" path="m10292,5813l10298,5812,10301,5751,10302,5745,10304,5744,10313,5675,10298,5670,10292,5813xe" filled="t" fillcolor="#000000" stroked="f">
              <v:path arrowok="t"/>
              <v:fill/>
            </v:shape>
            <v:shape style="position:absolute;left:8573;top:4787;width:4228;height:2548" coordorigin="8573,4787" coordsize="4228,2548" path="m10393,5688l10401,5684,10410,5681,10414,5673,10421,5662,10420,5650,10413,5640,10405,5631,10393,5688xe" filled="t" fillcolor="#000000" stroked="f">
              <v:path arrowok="t"/>
              <v:fill/>
            </v:shape>
            <v:shape style="position:absolute;left:8573;top:4787;width:4228;height:2548" coordorigin="8573,4787" coordsize="4228,2548" path="m10393,5626l10382,5629,10389,5694,10389,5689,10393,5688,10405,5631,10393,5626xe" filled="t" fillcolor="#000000" stroked="f">
              <v:path arrowok="t"/>
              <v:fill/>
            </v:shape>
            <v:shape style="position:absolute;left:8573;top:4787;width:4228;height:2548" coordorigin="8573,4787" coordsize="4228,2548" path="m10382,5629l10368,5633,10370,5684,10370,5775,10371,5771,10374,5769,10380,5766,10386,5763,10389,5694,10382,5629xe" filled="t" fillcolor="#000000" stroked="f">
              <v:path arrowok="t"/>
              <v:fill/>
            </v:shape>
            <v:shape style="position:absolute;left:8573;top:4787;width:4228;height:2548" coordorigin="8573,4787" coordsize="4228,2548" path="m10368,5633l10360,5644,10363,5672,10367,5679,10370,5684,10368,5633xe" filled="t" fillcolor="#000000" stroked="f">
              <v:path arrowok="t"/>
              <v:fill/>
            </v:shape>
            <v:shape style="position:absolute;left:8573;top:4787;width:4228;height:2548" coordorigin="8573,4787" coordsize="4228,2548" path="m10360,5657l10360,5665,10363,5672,10360,5644,10360,5657xe" filled="t" fillcolor="#000000" stroked="f">
              <v:path arrowok="t"/>
              <v:fill/>
            </v:shape>
            <v:shape style="position:absolute;left:8573;top:4787;width:4228;height:2548" coordorigin="8573,4787" coordsize="4228,2548" path="m10439,5717l10423,5719,10416,5722,10410,5723,10406,5775,10410,5782,10411,5784,10431,5854,10439,5717xe" filled="t" fillcolor="#000000" stroked="f">
              <v:path arrowok="t"/>
              <v:fill/>
            </v:shape>
            <v:shape style="position:absolute;left:8573;top:4787;width:4228;height:2548" coordorigin="8573,4787" coordsize="4228,2548" path="m10396,5761l10398,5762,10402,5769,10406,5775,10410,5723,10406,5720,10400,5713,10396,5761xe" filled="t" fillcolor="#000000" stroked="f">
              <v:path arrowok="t"/>
              <v:fill/>
            </v:shape>
            <v:shape style="position:absolute;left:8573;top:4787;width:4228;height:2548" coordorigin="8573,4787" coordsize="4228,2548" path="m10396,5705l10391,5698,10391,5760,10396,5761,10400,5713,10396,5705xe" filled="t" fillcolor="#000000" stroked="f">
              <v:path arrowok="t"/>
              <v:fill/>
            </v:shape>
            <v:shape style="position:absolute;left:8573;top:4787;width:4228;height:2548" coordorigin="8573,4787" coordsize="4228,2548" path="m10389,5694l10386,5763,10391,5760,10391,5698,10389,5694xe" filled="t" fillcolor="#000000" stroked="f">
              <v:path arrowok="t"/>
              <v:fill/>
            </v:shape>
            <v:shape style="position:absolute;left:8573;top:4787;width:4228;height:2548" coordorigin="8573,4787" coordsize="4228,2548" path="m10538,5799l10545,5782,10544,5770,10536,5753,10520,5743,10519,5811,10538,5799xe" filled="t" fillcolor="#000000" stroked="f">
              <v:path arrowok="t"/>
              <v:fill/>
            </v:shape>
            <v:shape style="position:absolute;left:8573;top:4787;width:4228;height:2548" coordorigin="8573,4787" coordsize="4228,2548" path="m10520,5743l10501,5743,10504,5814,10512,5814,10519,5811,10520,5743xe" filled="t" fillcolor="#000000" stroked="f">
              <v:path arrowok="t"/>
              <v:fill/>
            </v:shape>
            <v:shape style="position:absolute;left:8573;top:4787;width:4228;height:2548" coordorigin="8573,4787" coordsize="4228,2548" path="m10489,5748l10490,5804,10497,5815,10504,5814,10501,5743,10498,5743,10493,5745,10489,5748xe" filled="t" fillcolor="#000000" stroked="f">
              <v:path arrowok="t"/>
              <v:fill/>
            </v:shape>
            <v:shape style="position:absolute;left:8573;top:4787;width:4228;height:2548" coordorigin="8573,4787" coordsize="4228,2548" path="m10460,5784l10466,5781,10472,5780,10473,5783,10477,5797,10490,5804,10489,5748,10484,5750,10477,5751,10473,5744,10470,5737,10460,5784xe" filled="t" fillcolor="#000000" stroked="f">
              <v:path arrowok="t"/>
              <v:fill/>
            </v:shape>
            <v:shape style="position:absolute;left:8573;top:4787;width:4228;height:2548" coordorigin="8573,4787" coordsize="4228,2548" path="m10456,5722l10439,5717,10446,5791,10453,5788,10460,5784,10470,5737,10456,5722xe" filled="t" fillcolor="#000000" stroked="f">
              <v:path arrowok="t"/>
              <v:fill/>
            </v:shape>
            <v:shape style="position:absolute;left:8573;top:4787;width:4228;height:2548" coordorigin="8573,4787" coordsize="4228,2548" path="m10439,5717l10431,5854,10438,5796,10439,5795,10446,5791,10439,5717xe" filled="t" fillcolor="#000000" stroked="f">
              <v:path arrowok="t"/>
              <v:fill/>
            </v:shape>
            <v:shape style="position:absolute;left:8573;top:4787;width:4228;height:2548" coordorigin="8573,4787" coordsize="4228,2548" path="m10411,5859l10431,5854,10411,5784,10409,5790,10406,5791,10401,5858,10411,5859xe" filled="t" fillcolor="#000000" stroked="f">
              <v:path arrowok="t"/>
              <v:fill/>
            </v:shape>
            <v:shape style="position:absolute;left:8573;top:4787;width:4228;height:2548" coordorigin="8573,4787" coordsize="4228,2548" path="m10383,5840l10386,5844,10392,5853,10401,5858,10406,5791,10400,5794,10395,5797,10389,5800,10383,5840xe" filled="t" fillcolor="#000000" stroked="f">
              <v:path arrowok="t"/>
              <v:fill/>
            </v:shape>
            <v:shape style="position:absolute;left:8573;top:4787;width:4228;height:2548" coordorigin="8573,4787" coordsize="4228,2548" path="m10382,5799l10380,5795,10381,5835,10383,5840,10389,5800,10382,5799xe" filled="t" fillcolor="#000000" stroked="f">
              <v:path arrowok="t"/>
              <v:fill/>
            </v:shape>
            <v:shape style="position:absolute;left:8573;top:4787;width:4228;height:2548" coordorigin="8573,4787" coordsize="4228,2548" path="m10377,5790l10374,5784,10377,5829,10381,5835,10380,5795,10377,5790xe" filled="t" fillcolor="#000000" stroked="f">
              <v:path arrowok="t"/>
              <v:fill/>
            </v:shape>
            <v:shape style="position:absolute;left:8573;top:4787;width:4228;height:2548" coordorigin="8573,4787" coordsize="4228,2548" path="m10370,5684l10367,5688,10371,5829,10377,5829,10374,5784,10372,5778,10370,5775,10370,5684xe" filled="t" fillcolor="#000000" stroked="f">
              <v:path arrowok="t"/>
              <v:fill/>
            </v:shape>
            <v:shape style="position:absolute;left:8573;top:4787;width:4228;height:2548" coordorigin="8573,4787" coordsize="4228,2548" path="m10361,5691l10358,5692,10360,5835,10371,5829,10367,5688,10361,5691xe" filled="t" fillcolor="#000000" stroked="f">
              <v:path arrowok="t"/>
              <v:fill/>
            </v:shape>
            <v:shape style="position:absolute;left:8573;top:4787;width:4228;height:2548" coordorigin="8573,4787" coordsize="4228,2548" path="m10353,5694l10348,5695,10349,5841,10360,5835,10358,5692,10353,5694xe" filled="t" fillcolor="#000000" stroked="f">
              <v:path arrowok="t"/>
              <v:fill/>
            </v:shape>
            <v:shape style="position:absolute;left:8573;top:4787;width:4228;height:2548" coordorigin="8573,4787" coordsize="4228,2548" path="m10334,5841l10335,5760,10334,5761,10330,5905,10336,5901,10339,5849,10334,5841xe" filled="t" fillcolor="#000000" stroked="f">
              <v:path arrowok="t"/>
              <v:fill/>
            </v:shape>
            <v:shape style="position:absolute;left:8573;top:4787;width:4228;height:2548" coordorigin="8573,4787" coordsize="4228,2548" path="m10446,5814l10443,5808,10445,5840,10448,5821,10448,5820,10446,5814xe" filled="t" fillcolor="#000000" stroked="f">
              <v:path arrowok="t"/>
              <v:fill/>
            </v:shape>
            <v:shape style="position:absolute;left:8573;top:4787;width:4228;height:2548" coordorigin="8573,4787" coordsize="4228,2548" path="m10445,5840l10443,5808,10441,5802,10438,5796,10431,5854,10445,5840xe" filled="t" fillcolor="#000000" stroked="f">
              <v:path arrowok="t"/>
              <v:fill/>
            </v:shape>
            <v:shape style="position:absolute;left:8573;top:4787;width:4228;height:2548" coordorigin="8573,4787" coordsize="4228,2548" path="m10724,6042l10725,6044,10729,5985,10724,5986,10723,5985,10721,6036,10724,6042xe" filled="t" fillcolor="#000000" stroked="f">
              <v:path arrowok="t"/>
              <v:fill/>
            </v:shape>
            <v:shape style="position:absolute;left:8573;top:4787;width:4228;height:2548" coordorigin="8573,4787" coordsize="4228,2548" path="m10721,6036l10723,5985,10715,5979,10711,5972,10710,5962,10706,6023,10710,6022,10713,6023,10717,6030,10721,6036xe" filled="t" fillcolor="#000000" stroked="f">
              <v:path arrowok="t"/>
              <v:fill/>
            </v:shape>
            <v:shape style="position:absolute;left:8573;top:4787;width:4228;height:2548" coordorigin="8573,4787" coordsize="4228,2548" path="m10728,6525l10729,6471,10723,6468,10722,6465,10720,6460,10717,6454,10715,6448,10719,6505,10720,6508,10723,6513,10725,6519,10728,6525xe" filled="t" fillcolor="#000000" stroked="f">
              <v:path arrowok="t"/>
              <v:fill/>
            </v:shape>
            <v:shape style="position:absolute;left:8573;top:4787;width:4228;height:2548" coordorigin="8573,4787" coordsize="4228,2548" path="m10713,6503l10719,6505,10715,6448,10719,6295,10711,6299,10710,6504,10713,6503xe" filled="t" fillcolor="#000000" stroked="f">
              <v:path arrowok="t"/>
              <v:fill/>
            </v:shape>
            <v:shape style="position:absolute;left:8573;top:4787;width:4228;height:2548" coordorigin="8573,4787" coordsize="4228,2548" path="m10720,6778l10720,6925,10725,6922,10730,6920,10734,6919,10732,6766,10732,6771,10729,6773,10725,6776,10720,6778xe" filled="t" fillcolor="#000000" stroked="f">
              <v:path arrowok="t"/>
              <v:fill/>
            </v:shape>
            <v:shape style="position:absolute;left:8573;top:4787;width:4228;height:2548" coordorigin="8573,4787" coordsize="4228,2548" path="m10708,6985l10711,6983,10715,6929,10720,6925,10720,6778,10717,6780,10713,6783,10708,6985xe" filled="t" fillcolor="#000000" stroked="f">
              <v:path arrowok="t"/>
              <v:fill/>
            </v:shape>
            <v:shape style="position:absolute;left:8573;top:4787;width:4228;height:2548" coordorigin="8573,4787" coordsize="4228,2548" path="m10716,6443l10718,6442,10723,6438,10729,6436,10728,6287,10726,6290,10719,6295,10716,6443xe" filled="t" fillcolor="#000000" stroked="f">
              <v:path arrowok="t"/>
              <v:fill/>
            </v:shape>
            <v:shape style="position:absolute;left:8573;top:4787;width:4228;height:2548" coordorigin="8573,4787" coordsize="4228,2548" path="m10686,6276l10689,6335,10692,6335,10697,6343,10701,6350,10705,6357,10703,6303,10700,6302,10693,6295,10689,6285,10686,6276xe" filled="t" fillcolor="#000000" stroked="f">
              <v:path arrowok="t"/>
              <v:fill/>
            </v:shape>
            <v:shape style="position:absolute;left:8573;top:4787;width:4228;height:2548" coordorigin="8573,4787" coordsize="4228,2548" path="m10859,6261l10860,6310,10863,6315,10867,6322,10870,6277,10865,6272,10862,6266,10859,6261xe" filled="t" fillcolor="#000000" stroked="f">
              <v:path arrowok="t"/>
              <v:fill/>
            </v:shape>
            <v:shape style="position:absolute;left:8573;top:4787;width:4228;height:2548" coordorigin="8573,4787" coordsize="4228,2548" path="m10856,6255l10855,6250,10856,6309,10860,6310,10859,6261,10856,6255xe" filled="t" fillcolor="#000000" stroked="f">
              <v:path arrowok="t"/>
              <v:fill/>
            </v:shape>
            <v:shape style="position:absolute;left:8573;top:4787;width:4228;height:2548" coordorigin="8573,4787" coordsize="4228,2548" path="m10845,6314l10850,6312,10846,6163,10845,6167,10843,6170,10841,6316,10845,6314xe" filled="t" fillcolor="#000000" stroked="f">
              <v:path arrowok="t"/>
              <v:fill/>
            </v:shape>
            <v:shape style="position:absolute;left:8573;top:4787;width:4228;height:2548" coordorigin="8573,4787" coordsize="4228,2548" path="m10843,6170l10827,6177,10833,6325,10834,6320,10836,6318,10841,6316,10843,6170xe" filled="t" fillcolor="#000000" stroked="f">
              <v:path arrowok="t"/>
              <v:fill/>
            </v:shape>
            <v:shape style="position:absolute;left:8573;top:4787;width:4228;height:2548" coordorigin="8573,4787" coordsize="4228,2548" path="m10863,6975l10865,6974,10870,6972,10874,6970,10873,6815,10871,6818,10865,6822,10863,6975xe" filled="t" fillcolor="#000000" stroked="f">
              <v:path arrowok="t"/>
              <v:fill/>
            </v:shape>
            <v:shape style="position:absolute;left:8573;top:4787;width:4228;height:2548" coordorigin="8573,4787" coordsize="4228,2548" path="m10861,6980l10863,6975,10865,6822,10859,6826,10853,6830,10861,6980xe" filled="t" fillcolor="#000000" stroked="f">
              <v:path arrowok="t"/>
              <v:fill/>
            </v:shape>
            <v:shape style="position:absolute;left:8573;top:4787;width:4228;height:2548" coordorigin="8573,4787" coordsize="4228,2548" path="m10833,6653l10835,6805,10838,6803,10843,6800,10849,6797,10843,6645,10841,6647,10837,6650,10833,6653xe" filled="t" fillcolor="#000000" stroked="f">
              <v:path arrowok="t"/>
              <v:fill/>
            </v:shape>
            <v:shape style="position:absolute;left:8573;top:4787;width:4228;height:2548" coordorigin="8573,4787" coordsize="4228,2548" path="m10892,6199l10886,6194,10882,6187,10881,6180,10880,6033,10871,6034,10868,6090,10867,6095,10869,6243,10874,6240,10880,6239,10881,6240,10889,6245,10892,6199xe" filled="t" fillcolor="#000000" stroked="f">
              <v:path arrowok="t"/>
              <v:fill/>
            </v:shape>
            <v:shape style="position:absolute;left:8573;top:4787;width:4228;height:2548" coordorigin="8573,4787" coordsize="4228,2548" path="m10865,6096l10860,6100,10863,6246,10869,6243,10867,6095,10865,6096xe" filled="t" fillcolor="#000000" stroked="f">
              <v:path arrowok="t"/>
              <v:fill/>
            </v:shape>
            <v:shape style="position:absolute;left:8573;top:4787;width:4228;height:2548" coordorigin="8573,4787" coordsize="4228,2548" path="m10942,6355l10943,6299,10938,6299,10937,6297,10934,6292,10938,6340,10940,6347,10942,6355xe" filled="t" fillcolor="#000000" stroked="f">
              <v:path arrowok="t"/>
              <v:fill/>
            </v:shape>
            <v:shape style="position:absolute;left:8573;top:4787;width:4228;height:2548" coordorigin="8573,4787" coordsize="4228,2548" path="m10938,6340l10934,6292,10931,6286,10928,6280,10927,6272,10929,6333,10932,6335,10938,6340xe" filled="t" fillcolor="#000000" stroked="f">
              <v:path arrowok="t"/>
              <v:fill/>
            </v:shape>
            <v:shape style="position:absolute;left:8573;top:4787;width:4228;height:2548" coordorigin="8573,4787" coordsize="4228,2548" path="m10941,6831l10939,6771,10936,6765,10935,6760,10934,6818,10935,6820,10938,6825,10941,6831xe" filled="t" fillcolor="#000000" stroked="f">
              <v:path arrowok="t"/>
              <v:fill/>
            </v:shape>
            <v:shape style="position:absolute;left:8573;top:4787;width:4228;height:2548" coordorigin="8573,4787" coordsize="4228,2548" path="m10946,6539l10940,6538,10941,6587,10944,6593,10944,6598,10946,6539xe" filled="t" fillcolor="#000000" stroked="f">
              <v:path arrowok="t"/>
              <v:fill/>
            </v:shape>
            <v:shape style="position:absolute;left:8573;top:4787;width:4228;height:2548" coordorigin="8573,4787" coordsize="4228,2548" path="m10939,6537l10935,6531,10935,6576,10938,6582,10941,6587,10940,6538,10939,6537xe" filled="t" fillcolor="#000000" stroked="f">
              <v:path arrowok="t"/>
              <v:fill/>
            </v:shape>
            <v:shape style="position:absolute;left:8573;top:4787;width:4228;height:2548" coordorigin="8573,4787" coordsize="4228,2548" path="m10935,6576l10935,6531,10931,6524,10927,6517,10926,6512,10928,6573,10934,6575,10935,6576xe" filled="t" fillcolor="#000000" stroked="f">
              <v:path arrowok="t"/>
              <v:fill/>
            </v:shape>
            <v:shape style="position:absolute;left:8573;top:4787;width:4228;height:2548" coordorigin="8573,4787" coordsize="4228,2548" path="m10935,5882l10926,5886,10926,6033,10932,6025,10941,6023,10940,5876,10935,5882xe" filled="t" fillcolor="#000000" stroked="f">
              <v:path arrowok="t"/>
              <v:fill/>
            </v:shape>
            <v:shape style="position:absolute;left:8573;top:4787;width:4228;height:2548" coordorigin="8573,4787" coordsize="4228,2548" path="m10915,6096l10920,6094,10917,5948,10915,5953,10913,5954,10911,6099,10915,6096xe" filled="t" fillcolor="#000000" stroked="f">
              <v:path arrowok="t"/>
              <v:fill/>
            </v:shape>
            <v:shape style="position:absolute;left:8573;top:4787;width:4228;height:2548" coordorigin="8573,4787" coordsize="4228,2548" path="m10909,5957l10904,5959,10907,6101,10911,6099,10913,5954,10909,5957xe" filled="t" fillcolor="#000000" stroked="f">
              <v:path arrowok="t"/>
              <v:fill/>
            </v:shape>
            <v:shape style="position:absolute;left:8573;top:4787;width:4228;height:2548" coordorigin="8573,4787" coordsize="4228,2548" path="m10882,6174l10883,6173,10888,6170,10894,6167,10900,6164,10895,6018,10894,6022,10888,6029,10882,6174xe" filled="t" fillcolor="#000000" stroked="f">
              <v:path arrowok="t"/>
              <v:fill/>
            </v:shape>
            <v:shape style="position:absolute;left:8573;top:4787;width:4228;height:2548" coordorigin="8573,4787" coordsize="4228,2548" path="m10888,6029l10880,6033,10881,6180,10882,6174,10888,6029xe" filled="t" fillcolor="#000000" stroked="f">
              <v:path arrowok="t"/>
              <v:fill/>
            </v:shape>
            <v:shape style="position:absolute;left:8573;top:4787;width:4228;height:2548" coordorigin="8573,4787" coordsize="4228,2548" path="m10866,6033l10864,6031,10865,6083,10868,6090,10871,6034,10866,6033xe" filled="t" fillcolor="#000000" stroked="f">
              <v:path arrowok="t"/>
              <v:fill/>
            </v:shape>
            <v:shape style="position:absolute;left:8573;top:4787;width:4228;height:2548" coordorigin="8573,4787" coordsize="4228,2548" path="m10857,6017l10858,6070,10861,6077,10865,6083,10864,6031,10862,6027,10859,6022,10857,6017xe" filled="t" fillcolor="#000000" stroked="f">
              <v:path arrowok="t"/>
              <v:fill/>
            </v:shape>
            <v:shape style="position:absolute;left:8573;top:4787;width:4228;height:2548" coordorigin="8573,4787" coordsize="4228,2548" path="m10942,6266l10948,6264,10943,6116,10941,6122,10939,6123,10936,6268,10942,6266xe" filled="t" fillcolor="#000000" stroked="f">
              <v:path arrowok="t"/>
              <v:fill/>
            </v:shape>
            <v:shape style="position:absolute;left:8573;top:4787;width:4228;height:2548" coordorigin="8573,4787" coordsize="4228,2548" path="m10933,6126l10927,6129,10931,6271,10936,6268,10939,6123,10933,6126xe" filled="t" fillcolor="#000000" stroked="f">
              <v:path arrowok="t"/>
              <v:fill/>
            </v:shape>
            <v:shape style="position:absolute;left:8573;top:4787;width:4228;height:2548" coordorigin="8573,4787" coordsize="4228,2548" path="m10903,6349l10904,6344,10905,6343,10912,6339,10918,6336,10917,6185,10917,6189,10915,6191,10910,6194,10904,6198,10903,6349xe" filled="t" fillcolor="#000000" stroked="f">
              <v:path arrowok="t"/>
              <v:fill/>
            </v:shape>
            <v:shape style="position:absolute;left:8573;top:4787;width:4228;height:2548" coordorigin="8573,4787" coordsize="4228,2548" path="m10893,6200l10892,6199,10893,6253,10895,6262,10899,6200,10893,6200xe" filled="t" fillcolor="#000000" stroked="f">
              <v:path arrowok="t"/>
              <v:fill/>
            </v:shape>
            <v:shape style="position:absolute;left:8573;top:4787;width:4228;height:2548" coordorigin="8573,4787" coordsize="4228,2548" path="m11484,6075l11474,6059,11475,6104,11478,6100,11481,6095,11482,6090,11484,6086,11484,6080,11484,6075xe" filled="t" fillcolor="#000000" stroked="f">
              <v:path arrowok="t"/>
              <v:fill/>
            </v:shape>
            <v:shape style="position:absolute;left:8573;top:4787;width:4228;height:2548" coordorigin="8573,4787" coordsize="4228,2548" path="m11474,6059l11457,6051,11460,6115,11467,6114,11472,6110,11475,6104,11474,6059xe" filled="t" fillcolor="#000000" stroked="f">
              <v:path arrowok="t"/>
              <v:fill/>
            </v:shape>
            <v:shape style="position:absolute;left:8573;top:4787;width:4228;height:2548" coordorigin="8573,4787" coordsize="4228,2548" path="m11437,6116l11438,6193,11439,6117,11446,6116,11453,6116,11460,6115,11457,6051,11442,6054,11438,6056,11437,6116xe" filled="t" fillcolor="#000000" stroked="f">
              <v:path arrowok="t"/>
              <v:fill/>
            </v:shape>
            <v:shape style="position:absolute;left:8573;top:4787;width:4228;height:2548" coordorigin="8573,4787" coordsize="4228,2548" path="m11496,6281l11501,6277,11505,6272,11509,6267,11515,6256,11513,6241,11504,6231,11496,6281xe" filled="t" fillcolor="#000000" stroked="f">
              <v:path arrowok="t"/>
              <v:fill/>
            </v:shape>
            <v:shape style="position:absolute;left:8573;top:4787;width:4228;height:2548" coordorigin="8573,4787" coordsize="4228,2548" path="m11495,6221l11480,6216,11485,6287,11491,6285,11496,6281,11504,6231,11495,6221xe" filled="t" fillcolor="#000000" stroked="f">
              <v:path arrowok="t"/>
              <v:fill/>
            </v:shape>
            <v:shape style="position:absolute;left:8573;top:4787;width:4228;height:2548" coordorigin="8573,4787" coordsize="4228,2548" path="m11480,6216l11469,6221,11471,6357,11477,6353,11479,6290,11485,6287,11480,6216xe" filled="t" fillcolor="#000000" stroked="f">
              <v:path arrowok="t"/>
              <v:fill/>
            </v:shape>
            <v:shape style="position:absolute;left:8573;top:4787;width:4228;height:2548" coordorigin="8573,4787" coordsize="4228,2548" path="m11460,6370l11460,6365,11465,6361,11471,6357,11469,6221,11462,6223,11460,6370xe" filled="t" fillcolor="#000000" stroked="f">
              <v:path arrowok="t"/>
              <v:fill/>
            </v:shape>
            <v:shape style="position:absolute;left:8573;top:4787;width:4228;height:2548" coordorigin="8573,4787" coordsize="4228,2548" path="m11489,6337l11490,6319,11489,6312,11486,6304,11483,6298,11479,6290,11477,6353,11489,6337xe" filled="t" fillcolor="#000000" stroked="f">
              <v:path arrowok="t"/>
              <v:fill/>
            </v:shape>
            <v:shape style="position:absolute;left:8573;top:4787;width:4228;height:2548" coordorigin="8573,4787" coordsize="4228,2548" path="m11504,7107l11506,6559,11499,6562,11497,6612,11496,6616,11499,7097,11504,7103,11504,7107xe" filled="t" fillcolor="#000000" stroked="f">
              <v:path arrowok="t"/>
              <v:fill/>
            </v:shape>
            <v:shape style="position:absolute;left:8573;top:4787;width:4228;height:2548" coordorigin="8573,4787" coordsize="4228,2548" path="m11497,6612l11499,6562,11494,6559,11491,6552,11489,6544,11488,6539,11489,6597,11492,6602,11495,6608,11497,6612xe" filled="t" fillcolor="#000000" stroked="f">
              <v:path arrowok="t"/>
              <v:fill/>
            </v:shape>
            <v:shape style="position:absolute;left:8573;top:4787;width:4228;height:2548" coordorigin="8573,4787" coordsize="4228,2548" path="m11489,6597l11488,6539,11486,6390,11478,6392,11474,6439,11474,6447,11476,6598,11483,6595,11488,6596,11489,6597xe" filled="t" fillcolor="#000000" stroked="f">
              <v:path arrowok="t"/>
              <v:fill/>
            </v:shape>
            <v:shape style="position:absolute;left:8573;top:4787;width:4228;height:2548" coordorigin="8573,4787" coordsize="4228,2548" path="m11526,6448l11532,6443,11537,6438,11539,6432,11539,6425,11539,6419,11538,6412,11536,6407,11526,6448xe" filled="t" fillcolor="#000000" stroked="f">
              <v:path arrowok="t"/>
              <v:fill/>
            </v:shape>
            <v:shape style="position:absolute;left:8573;top:4787;width:4228;height:2548" coordorigin="8573,4787" coordsize="4228,2548" path="m11525,6391l11506,6385,11512,6458,11514,6457,11520,6452,11526,6448,11536,6407,11525,6391xe" filled="t" fillcolor="#000000" stroked="f">
              <v:path arrowok="t"/>
              <v:fill/>
            </v:shape>
            <v:shape style="position:absolute;left:8573;top:4787;width:4228;height:2548" coordorigin="8573,4787" coordsize="4228,2548" path="m11488,6539l11491,6534,11496,6531,11502,6528,11508,6526,11504,6385,11495,6386,11488,6539xe" filled="t" fillcolor="#000000" stroked="f">
              <v:path arrowok="t"/>
              <v:fill/>
            </v:shape>
            <v:shape style="position:absolute;left:8573;top:4787;width:4228;height:2548" coordorigin="8573,4787" coordsize="4228,2548" path="m11474,6393l11470,6433,11474,6439,11478,6392,11474,6393xe" filled="t" fillcolor="#000000" stroked="f">
              <v:path arrowok="t"/>
              <v:fill/>
            </v:shape>
            <v:shape style="position:absolute;left:8573;top:4787;width:4228;height:2548" coordorigin="8573,4787" coordsize="4228,2548" path="m11453,6427l11462,6426,11454,6280,11452,6285,11450,6285,11445,6431,11453,6427xe" filled="t" fillcolor="#000000" stroked="f">
              <v:path arrowok="t"/>
              <v:fill/>
            </v:shape>
            <v:shape style="position:absolute;left:8573;top:4787;width:4228;height:2548" coordorigin="8573,4787" coordsize="4228,2548" path="m11443,6288l11439,6442,11440,6439,11445,6431,11450,6285,11443,6288xe" filled="t" fillcolor="#000000" stroked="f">
              <v:path arrowok="t"/>
              <v:fill/>
            </v:shape>
            <v:shape style="position:absolute;left:8573;top:4787;width:4228;height:2548" coordorigin="8573,4787" coordsize="4228,2548" path="m11484,7088l11489,7088,11494,7091,11499,7097,11496,6616,11495,6617,11490,6623,11484,7088xe" filled="t" fillcolor="#000000" stroked="f">
              <v:path arrowok="t"/>
              <v:fill/>
            </v:shape>
            <v:shape style="position:absolute;left:8573;top:4787;width:4228;height:2548" coordorigin="8573,4787" coordsize="4228,2548" path="m11484,7088l11490,6623,11484,6627,11476,6627,11472,6627,11470,7091,11484,7088xe" filled="t" fillcolor="#000000" stroked="f">
              <v:path arrowok="t"/>
              <v:fill/>
            </v:shape>
            <v:shape style="position:absolute;left:8573;top:4787;width:4228;height:2548" coordorigin="8573,4787" coordsize="4228,2548" path="m11470,7091l11472,6627,11466,6622,11463,6615,11462,6608,11463,6671,11468,6678,11470,7091xe" filled="t" fillcolor="#000000" stroked="f">
              <v:path arrowok="t"/>
              <v:fill/>
            </v:shape>
            <v:shape style="position:absolute;left:8573;top:4787;width:4228;height:2548" coordorigin="8573,4787" coordsize="4228,2548" path="m11449,6459l11452,6670,11457,6671,11463,6671,11462,6608,11460,6459,11452,6460,11449,6459xe" filled="t" fillcolor="#000000" stroked="f">
              <v:path arrowok="t"/>
              <v:fill/>
            </v:shape>
            <v:shape style="position:absolute;left:8573;top:4787;width:4228;height:2548" coordorigin="8573,4787" coordsize="4228,2548" path="m11462,6608l11463,6605,11470,6601,11476,6598,11474,6447,11472,6451,11467,6457,11462,6608xe" filled="t" fillcolor="#000000" stroked="f">
              <v:path arrowok="t"/>
              <v:fill/>
            </v:shape>
            <v:shape style="position:absolute;left:8573;top:4787;width:4228;height:2548" coordorigin="8573,4787" coordsize="4228,2548" path="m11468,6678l11468,6684,11467,6689,11462,6694,11458,6694,11452,6694,11461,7144,11466,7096,11470,7091,11468,6678xe" filled="t" fillcolor="#000000" stroked="f">
              <v:path arrowok="t"/>
              <v:fill/>
            </v:shape>
            <v:shape style="position:absolute;left:8573;top:4787;width:4228;height:2548" coordorigin="8573,4787" coordsize="4228,2548" path="m11555,6557l11563,6551,11570,6547,11573,6545,11584,6532,11588,6515,11582,6497,11578,6491,11570,6488,11569,6480,11555,6557xe" filled="t" fillcolor="#000000" stroked="f">
              <v:path arrowok="t"/>
              <v:fill/>
            </v:shape>
            <v:shape style="position:absolute;left:8573;top:4787;width:4228;height:2548" coordorigin="8573,4787" coordsize="4228,2548" path="m11554,6558l11555,6557,11569,6480,11549,6481,11554,6619,11559,6566,11554,6558xe" filled="t" fillcolor="#000000" stroked="f">
              <v:path arrowok="t"/>
              <v:fill/>
            </v:shape>
            <v:shape style="position:absolute;left:8573;top:4787;width:4228;height:2548" coordorigin="8573,4787" coordsize="4228,2548" path="m11719,6927l11723,7091,11727,7089,11732,7087,11737,7090,11740,7095,11740,6856,11739,6862,11735,6865,11728,6867,11724,6866,11719,6927xe" filled="t" fillcolor="#000000" stroked="f">
              <v:path arrowok="t"/>
              <v:fill/>
            </v:shape>
            <v:shape style="position:absolute;left:8573;top:4787;width:4228;height:2548" coordorigin="8573,4787" coordsize="4228,2548" path="m11718,6861l11715,6855,11716,6922,11719,6927,11724,6866,11718,6861xe" filled="t" fillcolor="#000000" stroked="f">
              <v:path arrowok="t"/>
              <v:fill/>
            </v:shape>
            <v:shape style="position:absolute;left:8573;top:4787;width:4228;height:2548" coordorigin="8573,4787" coordsize="4228,2548" path="m11709,7150l11714,7100,11718,7094,11723,7091,11719,6927,11718,6932,11714,6934,11709,7150xe" filled="t" fillcolor="#000000" stroked="f">
              <v:path arrowok="t"/>
              <v:fill/>
            </v:shape>
            <v:shape style="position:absolute;left:8573;top:4787;width:4228;height:2548" coordorigin="8573,4787" coordsize="4228,2548" path="m11707,6938l11701,6937,11702,7151,11709,7150,11714,6934,11707,6938xe" filled="t" fillcolor="#000000" stroked="f">
              <v:path arrowok="t"/>
              <v:fill/>
            </v:shape>
            <v:shape style="position:absolute;left:8573;top:4787;width:4228;height:2548" coordorigin="8573,4787" coordsize="4228,2548" path="m11698,6930l11695,6923,11696,7153,11702,7151,11701,6937,11698,6930xe" filled="t" fillcolor="#000000" stroked="f">
              <v:path arrowok="t"/>
              <v:fill/>
            </v:shape>
            <v:shape style="position:absolute;left:8573;top:4787;width:4228;height:2548" coordorigin="8573,4787" coordsize="4228,2548" path="m11846,6661l11834,6654,11845,6709,11852,6699,11852,6685,11853,6671,11846,6661xe" filled="t" fillcolor="#000000" stroked="f">
              <v:path arrowok="t"/>
              <v:fill/>
            </v:shape>
            <v:shape style="position:absolute;left:8573;top:4787;width:4228;height:2548" coordorigin="8573,4787" coordsize="4228,2548" path="m11817,6718l11822,6717,11828,6717,11832,6715,11845,6709,11834,6654,11822,6648,11817,6718xe" filled="t" fillcolor="#000000" stroked="f">
              <v:path arrowok="t"/>
              <v:fill/>
            </v:shape>
            <v:shape style="position:absolute;left:8573;top:4787;width:4228;height:2548" coordorigin="8573,4787" coordsize="4228,2548" path="m11817,7105l11817,7116,11824,7120,11828,7201,11835,7200,11840,7198,11838,7058,11825,7064,11820,7063,11817,7105xe" filled="t" fillcolor="#000000" stroked="f">
              <v:path arrowok="t"/>
              <v:fill/>
            </v:shape>
            <v:shape style="position:absolute;left:8573;top:4787;width:4228;height:2548" coordorigin="8573,4787" coordsize="4228,2548" path="m11817,7105l11820,7063,11816,7061,11815,7059,11812,7053,11810,7048,11808,7101,11817,7105xe" filled="t" fillcolor="#000000" stroked="f">
              <v:path arrowok="t"/>
              <v:fill/>
            </v:shape>
            <v:shape style="position:absolute;left:8573;top:4787;width:4228;height:2548" coordorigin="8573,4787" coordsize="4228,2548" path="m11805,6894l11801,7102,11806,7101,11808,7101,11810,7048,11807,7042,11805,7038,11805,6894xe" filled="t" fillcolor="#000000" stroked="f">
              <v:path arrowok="t"/>
              <v:fill/>
            </v:shape>
            <v:shape style="position:absolute;left:8573;top:4787;width:4228;height:2548" coordorigin="8573,4787" coordsize="4228,2548" path="m11840,7053l11838,7058,11840,7198,11840,7050,11840,7053xe" filled="t" fillcolor="#000000" stroked="f">
              <v:path arrowok="t"/>
              <v:fill/>
            </v:shape>
            <v:shape style="position:absolute;left:8573;top:4787;width:4228;height:2548" coordorigin="8573,4787" coordsize="4228,2548" path="m11828,7201l11824,7120,11823,7124,11822,7124,11813,7129,11810,7199,11828,7201xe" filled="t" fillcolor="#000000" stroked="f">
              <v:path arrowok="t"/>
              <v:fill/>
            </v:shape>
            <v:shape style="position:absolute;left:8573;top:4787;width:4228;height:2548" coordorigin="8573,4787" coordsize="4228,2548" path="m11791,7183l11794,7187,11810,7199,11813,7129,11805,7134,11796,7138,11791,7183xe" filled="t" fillcolor="#000000" stroked="f">
              <v:path arrowok="t"/>
              <v:fill/>
            </v:shape>
            <v:shape style="position:absolute;left:8573;top:4787;width:4228;height:2548" coordorigin="8573,4787" coordsize="4228,2548" path="m11796,7138l11791,7136,11790,7134,11787,7129,11784,7123,11782,7117,11786,7174,11789,7178,11791,7183,11796,7138xe" filled="t" fillcolor="#000000" stroked="f">
              <v:path arrowok="t"/>
              <v:fill/>
            </v:shape>
            <v:shape style="position:absolute;left:8573;top:4787;width:4228;height:2548" coordorigin="8573,4787" coordsize="4228,2548" path="m11780,7169l11786,7174,11782,7117,11788,6963,11779,6966,11776,7171,11780,7169xe" filled="t" fillcolor="#000000" stroked="f">
              <v:path arrowok="t"/>
              <v:fill/>
            </v:shape>
            <v:shape style="position:absolute;left:8573;top:4787;width:4228;height:2548" coordorigin="8573,4787" coordsize="4228,2548" path="m11821,6964l11823,6963,11829,6960,11836,6957,11833,6806,11828,6809,11821,6964xe" filled="t" fillcolor="#000000" stroked="f">
              <v:path arrowok="t"/>
              <v:fill/>
            </v:shape>
            <v:shape style="position:absolute;left:8573;top:4787;width:4228;height:2548" coordorigin="8573,4787" coordsize="4228,2548" path="m11821,6812l11821,6968,11821,6964,11828,6809,11821,6812xe" filled="t" fillcolor="#000000" stroked="f">
              <v:path arrowok="t"/>
              <v:fill/>
            </v:shape>
            <v:shape style="position:absolute;left:8573;top:4787;width:4228;height:2548" coordorigin="8573,4787" coordsize="4228,2548" path="m11811,7032l11809,6886,11809,6888,11805,6894,11805,7038,11811,7032xe" filled="t" fillcolor="#000000" stroked="f">
              <v:path arrowok="t"/>
              <v:fill/>
            </v:shape>
            <v:shape style="position:absolute;left:8573;top:4787;width:4228;height:2548" coordorigin="8573,4787" coordsize="4228,2548" path="m11788,6963l11782,7117,11783,7112,11785,7111,11790,7108,11797,6959,11788,6963xe" filled="t" fillcolor="#000000" stroked="f">
              <v:path arrowok="t"/>
              <v:fill/>
            </v:shape>
            <v:shape style="position:absolute;left:8573;top:4787;width:4228;height:2548" coordorigin="8573,4787" coordsize="4228,2548" path="m11779,6966l11769,6968,11773,7173,11776,7171,11779,6966xe" filled="t" fillcolor="#000000" stroked="f">
              <v:path arrowok="t"/>
              <v:fill/>
            </v:shape>
            <v:shape style="position:absolute;left:8573;top:4787;width:4228;height:2548" coordorigin="8573,4787" coordsize="4228,2548" path="m11758,7030l11752,7031,11746,7024,11743,7019,11742,7017,11743,7180,11762,7177,11758,7030xe" filled="t" fillcolor="#000000" stroked="f">
              <v:path arrowok="t"/>
              <v:fill/>
            </v:shape>
            <v:shape style="position:absolute;left:8573;top:4787;width:4228;height:2548" coordorigin="8573,4787" coordsize="4228,2548" path="m11743,7180l11742,7017,11741,7010,11740,7103,11736,7105,11732,7108,11729,7174,11743,7180xe" filled="t" fillcolor="#000000" stroked="f">
              <v:path arrowok="t"/>
              <v:fill/>
            </v:shape>
            <v:shape style="position:absolute;left:8573;top:4787;width:4228;height:2548" coordorigin="8573,4787" coordsize="4228,2548" path="m11729,7174l11732,7108,11728,7110,11721,7111,11717,7108,11716,7160,11729,7174xe" filled="t" fillcolor="#000000" stroked="f">
              <v:path arrowok="t"/>
              <v:fill/>
            </v:shape>
            <v:shape style="position:absolute;left:8573;top:4787;width:4228;height:2548" coordorigin="8573,4787" coordsize="4228,2548" path="m11715,7105l11714,7100,11714,7155,11716,7160,11717,7108,11715,7105xe" filled="t" fillcolor="#000000" stroked="f">
              <v:path arrowok="t"/>
              <v:fill/>
            </v:shape>
            <v:shape style="position:absolute;left:8573;top:4787;width:4228;height:2548" coordorigin="8573,4787" coordsize="4228,2548" path="m11669,6769l11666,6765,11679,7209,11674,6775,11669,6769xe" filled="t" fillcolor="#000000" stroked="f">
              <v:path arrowok="t"/>
              <v:fill/>
            </v:shape>
            <v:shape style="position:absolute;left:8573;top:4787;width:4228;height:2548" coordorigin="8573,4787" coordsize="4228,2548" path="m11658,7080l11652,7085,11661,7221,11658,7075,11658,7080xe" filled="t" fillcolor="#000000" stroked="f">
              <v:path arrowok="t"/>
              <v:fill/>
            </v:shape>
            <v:shape style="position:absolute;left:8573;top:4787;width:4228;height:2548" coordorigin="8573,4787" coordsize="4228,2548" path="m11650,7224l11651,7155,11647,7157,11642,7161,11637,7164,11634,7218,11650,7224xe" filled="t" fillcolor="#000000" stroked="f">
              <v:path arrowok="t"/>
              <v:fill/>
            </v:shape>
            <v:shape style="position:absolute;left:8573;top:4787;width:4228;height:2548" coordorigin="8573,4787" coordsize="4228,2548" path="m11632,7168l11623,7185,11626,7204,11628,7207,11634,7218,11637,7164,11632,7168xe" filled="t" fillcolor="#000000" stroked="f">
              <v:path arrowok="t"/>
              <v:fill/>
            </v:shape>
            <v:shape style="position:absolute;left:8573;top:4787;width:4228;height:2548" coordorigin="8573,4787" coordsize="4228,2548" path="m11565,6577l11559,6566,11561,6610,11568,6602,11568,6589,11565,6577xe" filled="t" fillcolor="#000000" stroked="f">
              <v:path arrowok="t"/>
              <v:fill/>
            </v:shape>
            <v:shape style="position:absolute;left:8573;top:4787;width:4228;height:2548" coordorigin="8573,4787" coordsize="4228,2548" path="m11549,6481l11530,6485,11530,6696,11539,6630,11543,6626,11545,6625,11554,6619,11549,6481xe" filled="t" fillcolor="#000000" stroked="f">
              <v:path arrowok="t"/>
              <v:fill/>
            </v:shape>
            <v:shape style="position:absolute;left:8573;top:4787;width:4228;height:2548" coordorigin="8573,4787" coordsize="4228,2548" path="m11470,7125l11470,7119,11468,7112,11468,7108,11466,7096,11461,7144,11470,7125xe" filled="t" fillcolor="#000000" stroked="f">
              <v:path arrowok="t"/>
              <v:fill/>
            </v:shape>
            <v:shape style="position:absolute;left:8573;top:4787;width:4228;height:2548" coordorigin="8573,4787" coordsize="4228,2548" path="m11445,7154l11461,7144,11452,6694,11445,6688,11444,6682,11444,6677,11445,7154xe" filled="t" fillcolor="#000000" stroked="f">
              <v:path arrowok="t"/>
              <v:fill/>
            </v:shape>
            <v:shape style="position:absolute;left:8573;top:4787;width:4228;height:2548" coordorigin="8573,4787" coordsize="4228,2548" path="m11438,7155l11428,6760,11427,6752,11426,7084,11423,7087,11420,7151,11438,7155xe" filled="t" fillcolor="#000000" stroked="f">
              <v:path arrowok="t"/>
              <v:fill/>
            </v:shape>
            <v:shape style="position:absolute;left:8573;top:4787;width:4228;height:2548" coordorigin="8573,4787" coordsize="4228,2548" path="m11403,7129l11407,7136,11420,7151,11423,7087,11415,7095,11407,7102,11403,7129xe" filled="t" fillcolor="#000000" stroked="f">
              <v:path arrowok="t"/>
              <v:fill/>
            </v:shape>
            <v:shape style="position:absolute;left:8573;top:4787;width:4228;height:2548" coordorigin="8573,4787" coordsize="4228,2548" path="m11403,7129l11407,7102,11400,7110,11399,7102,11398,7093,11399,7112,11401,7120,11403,7129xe" filled="t" fillcolor="#000000" stroked="f">
              <v:path arrowok="t"/>
              <v:fill/>
            </v:shape>
            <v:shape style="position:absolute;left:8573;top:4787;width:4228;height:2548" coordorigin="8573,4787" coordsize="4228,2548" path="m11398,7093l11398,7085,11398,7080,11395,6670,11390,6674,11393,7117,11399,7112,11398,7093xe" filled="t" fillcolor="#000000" stroked="f">
              <v:path arrowok="t"/>
              <v:fill/>
            </v:shape>
            <v:shape style="position:absolute;left:8573;top:4787;width:4228;height:2548" coordorigin="8573,4787" coordsize="4228,2548" path="m11390,6674l11381,6675,11382,7126,11388,7121,11393,7117,11390,6674xe" filled="t" fillcolor="#000000" stroked="f">
              <v:path arrowok="t"/>
              <v:fill/>
            </v:shape>
            <v:shape style="position:absolute;left:8573;top:4787;width:4228;height:2548" coordorigin="8573,4787" coordsize="4228,2548" path="m11371,7130l11382,7126,11371,6731,11369,6736,11364,6740,11358,6740,11353,6735,11353,7130,11371,7130xe" filled="t" fillcolor="#000000" stroked="f">
              <v:path arrowok="t"/>
              <v:fill/>
            </v:shape>
            <v:shape style="position:absolute;left:8573;top:4787;width:4228;height:2548" coordorigin="8573,4787" coordsize="4228,2548" path="m11467,6171l11465,6150,11456,6133,11440,6119,11439,6117,11447,6186,11457,6179,11467,6171xe" filled="t" fillcolor="#000000" stroked="f">
              <v:path arrowok="t"/>
              <v:fill/>
            </v:shape>
            <v:shape style="position:absolute;left:8573;top:4787;width:4228;height:2548" coordorigin="8573,4787" coordsize="4228,2548" path="m11433,6058l11429,6060,11433,6105,11437,6116,11438,6056,11433,6058xe" filled="t" fillcolor="#000000" stroked="f">
              <v:path arrowok="t"/>
              <v:fill/>
            </v:shape>
            <v:shape style="position:absolute;left:8573;top:4787;width:4228;height:2548" coordorigin="8573,4787" coordsize="4228,2548" path="m11422,6061l11420,6057,11421,6080,11421,6083,11421,6097,11433,6105,11429,6060,11422,6061xe" filled="t" fillcolor="#000000" stroked="f">
              <v:path arrowok="t"/>
              <v:fill/>
            </v:shape>
            <v:shape style="position:absolute;left:8573;top:4787;width:4228;height:2548" coordorigin="8573,4787" coordsize="4228,2548" path="m11415,6080l11421,6080,11420,6057,11415,6047,11411,6038,11407,6086,11415,6080xe" filled="t" fillcolor="#000000" stroked="f">
              <v:path arrowok="t"/>
              <v:fill/>
            </v:shape>
            <v:shape style="position:absolute;left:8573;top:4787;width:4228;height:2548" coordorigin="8573,4787" coordsize="4228,2548" path="m11407,6029l11399,6092,11407,6086,11411,6038,11407,6029xe" filled="t" fillcolor="#000000" stroked="f">
              <v:path arrowok="t"/>
              <v:fill/>
            </v:shape>
            <v:shape style="position:absolute;left:8573;top:4787;width:4228;height:2548" coordorigin="8573,4787" coordsize="4228,2548" path="m11224,7108l11221,7104,11221,7137,11227,7128,11229,7118,11224,7108xe" filled="t" fillcolor="#000000" stroked="f">
              <v:path arrowok="t"/>
              <v:fill/>
            </v:shape>
            <v:shape style="position:absolute;left:8573;top:4787;width:4228;height:2548" coordorigin="8573,4787" coordsize="4228,2548" path="m11218,7100l11216,7095,11217,7144,11221,7137,11221,7104,11218,7100xe" filled="t" fillcolor="#000000" stroked="f">
              <v:path arrowok="t"/>
              <v:fill/>
            </v:shape>
            <v:shape style="position:absolute;left:8573;top:4787;width:4228;height:2548" coordorigin="8573,4787" coordsize="4228,2548" path="m11214,7090l11211,7148,11217,7144,11216,7095,11214,7090xe" filled="t" fillcolor="#000000" stroked="f">
              <v:path arrowok="t"/>
              <v:fill/>
            </v:shape>
            <v:shape style="position:absolute;left:8573;top:4787;width:4228;height:2548" coordorigin="8573,4787" coordsize="4228,2548" path="m11168,7137l11174,7143,11183,7146,11189,7147,11196,7148,11202,7148,11197,7084,11191,7088,11184,7092,11178,7096,11168,7137xe" filled="t" fillcolor="#000000" stroked="f">
              <v:path arrowok="t"/>
              <v:fill/>
            </v:shape>
            <v:shape style="position:absolute;left:8573;top:4787;width:4228;height:2548" coordorigin="8573,4787" coordsize="4228,2548" path="m11167,7104l11164,7115,11166,7127,11168,7137,11178,7096,11167,7104xe" filled="t" fillcolor="#000000" stroked="f">
              <v:path arrowok="t"/>
              <v:fill/>
            </v:shape>
            <v:shape style="position:absolute;left:8573;top:4787;width:4228;height:2548" coordorigin="8573,4787" coordsize="4228,2548" path="m10936,7036l10937,7027,10936,7019,10934,7012,10932,7004,10931,7000,10926,7052,10936,7036xe" filled="t" fillcolor="#000000" stroked="f">
              <v:path arrowok="t"/>
              <v:fill/>
            </v:shape>
            <v:shape style="position:absolute;left:8573;top:4787;width:4228;height:2548" coordorigin="8573,4787" coordsize="4228,2548" path="m10926,7052l10920,6907,10919,6915,10916,6916,10909,7059,10926,7052xe" filled="t" fillcolor="#000000" stroked="f">
              <v:path arrowok="t"/>
              <v:fill/>
            </v:shape>
            <v:shape style="position:absolute;left:8573;top:4787;width:4228;height:2548" coordorigin="8573,4787" coordsize="4228,2548" path="m10909,7059l10900,6987,10899,6992,10896,6994,10892,6996,10891,7056,10909,7059xe" filled="t" fillcolor="#000000" stroked="f">
              <v:path arrowok="t"/>
              <v:fill/>
            </v:shape>
            <v:shape style="position:absolute;left:8573;top:4787;width:4228;height:2548" coordorigin="8573,4787" coordsize="4228,2548" path="m10874,7036l10883,7051,10891,7056,10892,6996,10887,6999,10884,7002,10874,7036xe" filled="t" fillcolor="#000000" stroked="f">
              <v:path arrowok="t"/>
              <v:fill/>
            </v:shape>
            <v:shape style="position:absolute;left:8573;top:4787;width:4228;height:2548" coordorigin="8573,4787" coordsize="4228,2548" path="m10864,7015l10865,6999,10864,6993,10862,6987,10861,6980,10864,7015xe" filled="t" fillcolor="#000000" stroked="f">
              <v:path arrowok="t"/>
              <v:fill/>
            </v:shape>
            <v:shape style="position:absolute;left:8573;top:4787;width:4228;height:2548" coordorigin="8573,4787" coordsize="4228,2548" path="m10841,6868l10842,6869,10844,6873,10846,6878,10847,6883,10853,6830,10846,6828,10845,6827,10842,6821,10841,6868xe" filled="t" fillcolor="#000000" stroked="f">
              <v:path arrowok="t"/>
              <v:fill/>
            </v:shape>
            <v:shape style="position:absolute;left:8573;top:4787;width:4228;height:2548" coordorigin="8573,4787" coordsize="4228,2548" path="m10841,6868l10842,6821,10839,6815,10836,6810,10835,6866,10841,6868xe" filled="t" fillcolor="#000000" stroked="f">
              <v:path arrowok="t"/>
              <v:fill/>
            </v:shape>
            <v:shape style="position:absolute;left:8573;top:4787;width:4228;height:2548" coordorigin="8573,4787" coordsize="4228,2548" path="m10814,6644l10815,6706,10819,6713,10823,6718,10828,6655,10823,6655,10822,6654,10818,6649,10814,6644xe" filled="t" fillcolor="#000000" stroked="f">
              <v:path arrowok="t"/>
              <v:fill/>
            </v:shape>
            <v:shape style="position:absolute;left:8573;top:4787;width:4228;height:2548" coordorigin="8573,4787" coordsize="4228,2548" path="m10720,6976l10725,6967,10722,6956,10720,6948,10718,6941,10716,6934,10715,6929,10711,6983,10720,6976xe" filled="t" fillcolor="#000000" stroked="f">
              <v:path arrowok="t"/>
              <v:fill/>
            </v:shape>
            <v:shape style="position:absolute;left:8573;top:4787;width:4228;height:2548" coordorigin="8573,4787" coordsize="4228,2548" path="m10694,6849l10694,6992,10708,6985,10706,6838,10705,6839,10701,6846,10694,6849xe" filled="t" fillcolor="#000000" stroked="f">
              <v:path arrowok="t"/>
              <v:fill/>
            </v:shape>
            <v:shape style="position:absolute;left:8573;top:4787;width:4228;height:2548" coordorigin="8573,4787" coordsize="4228,2548" path="m10681,6914l10680,6919,10678,6921,10673,6926,10666,6930,10676,6991,10694,6992,10681,6914xe" filled="t" fillcolor="#000000" stroked="f">
              <v:path arrowok="t"/>
              <v:fill/>
            </v:shape>
            <v:shape style="position:absolute;left:8573;top:4787;width:4228;height:2548" coordorigin="8573,4787" coordsize="4228,2548" path="m10649,6960l10651,6963,10654,6968,10657,6974,10660,6979,10676,6991,10666,6930,10658,6931,10655,6930,10651,6922,10649,6960xe" filled="t" fillcolor="#000000" stroked="f">
              <v:path arrowok="t"/>
              <v:fill/>
            </v:shape>
            <v:shape style="position:absolute;left:8573;top:4787;width:4228;height:2548" coordorigin="8573,4787" coordsize="4228,2548" path="m10647,6915l10644,6960,10649,6960,10651,6922,10647,6915xe" filled="t" fillcolor="#000000" stroked="f">
              <v:path arrowok="t"/>
              <v:fill/>
            </v:shape>
            <v:shape style="position:absolute;left:8573;top:4787;width:4228;height:2548" coordorigin="8573,4787" coordsize="4228,2548" path="m10631,6820l10626,6824,10620,6826,10615,6829,10611,6831,10617,6970,10636,6964,10631,6820xe" filled="t" fillcolor="#000000" stroked="f">
              <v:path arrowok="t"/>
              <v:fill/>
            </v:shape>
            <v:shape style="position:absolute;left:8573;top:4787;width:4228;height:2548" coordorigin="8573,4787" coordsize="4228,2548" path="m10617,6970l10611,6831,10610,6894,10609,6896,10603,6900,10597,6970,10617,6970xe" filled="t" fillcolor="#000000" stroked="f">
              <v:path arrowok="t"/>
              <v:fill/>
            </v:shape>
            <v:shape style="position:absolute;left:8573;top:4787;width:4228;height:2548" coordorigin="8573,4787" coordsize="4228,2548" path="m10597,6904l10590,6908,10593,6958,10597,6970,10603,6900,10597,6904xe" filled="t" fillcolor="#000000" stroked="f">
              <v:path arrowok="t"/>
              <v:fill/>
            </v:shape>
            <v:shape style="position:absolute;left:8573;top:4787;width:4228;height:2548" coordorigin="8573,4787" coordsize="4228,2548" path="m10579,6932l10579,6935,10581,6949,10593,6958,10590,6908,10587,6910,10582,6909,10581,6906,10579,6932xe" filled="t" fillcolor="#000000" stroked="f">
              <v:path arrowok="t"/>
              <v:fill/>
            </v:shape>
            <v:shape style="position:absolute;left:8573;top:4787;width:4228;height:2548" coordorigin="8573,4787" coordsize="4228,2548" path="m10577,6899l10574,6892,10574,6931,10579,6932,10581,6906,10577,6899xe" filled="t" fillcolor="#000000" stroked="f">
              <v:path arrowok="t"/>
              <v:fill/>
            </v:shape>
            <v:shape style="position:absolute;left:8573;top:4787;width:4228;height:2548" coordorigin="8573,4787" coordsize="4228,2548" path="m10571,6885l10570,6933,10574,6931,10574,6892,10571,6885xe" filled="t" fillcolor="#000000" stroked="f">
              <v:path arrowok="t"/>
              <v:fill/>
            </v:shape>
            <v:shape style="position:absolute;left:8573;top:4787;width:4228;height:2548" coordorigin="8573,4787" coordsize="4228,2548" path="m10348,5886l10349,5868,10346,5860,10343,5855,10339,5849,10336,5901,10348,5886xe" filled="t" fillcolor="#000000" stroked="f">
              <v:path arrowok="t"/>
              <v:fill/>
            </v:shape>
            <v:shape style="position:absolute;left:8573;top:4787;width:4228;height:2548" coordorigin="8573,4787" coordsize="4228,2548" path="m10330,5905l10334,5761,10329,5764,10325,5767,10321,5769,10317,5834,10317,5838,10315,5840,10311,5907,10330,5905xe" filled="t" fillcolor="#000000" stroked="f">
              <v:path arrowok="t"/>
              <v:fill/>
            </v:shape>
            <v:shape style="position:absolute;left:8573;top:4787;width:4228;height:2548" coordorigin="8573,4787" coordsize="4228,2548" path="m10311,5907l10315,5840,10310,5843,10304,5846,10299,5849,10295,5897,10311,5907xe" filled="t" fillcolor="#000000" stroked="f">
              <v:path arrowok="t"/>
              <v:fill/>
            </v:shape>
            <v:shape style="position:absolute;left:8573;top:4787;width:4228;height:2548" coordorigin="8573,4787" coordsize="4228,2548" path="m10286,5845l10288,5886,10291,5892,10295,5897,10299,5849,10294,5851,10288,5850,10286,5845xe" filled="t" fillcolor="#000000" stroked="f">
              <v:path arrowok="t"/>
              <v:fill/>
            </v:shape>
            <v:shape style="position:absolute;left:8573;top:4787;width:4228;height:2548" coordorigin="8573,4787" coordsize="4228,2548" path="m10284,5839l10282,5833,10282,5880,10284,5881,10288,5886,10286,5845,10284,5839xe" filled="t" fillcolor="#000000" stroked="f">
              <v:path arrowok="t"/>
              <v:fill/>
            </v:shape>
            <v:shape style="position:absolute;left:8573;top:4787;width:4228;height:2548" coordorigin="8573,4787" coordsize="4228,2548" path="m10282,5833l10280,5827,10279,5823,10278,5672,10273,5674,10277,5878,10282,5880,10282,5833xe" filled="t" fillcolor="#000000" stroked="f">
              <v:path arrowok="t"/>
              <v:fill/>
            </v:shape>
            <v:shape style="position:absolute;left:8573;top:4787;width:4228;height:2548" coordorigin="8573,4787" coordsize="4228,2548" path="m10268,5883l10277,5878,10273,5674,10268,5676,10264,5678,10268,5883xe" filled="t" fillcolor="#000000" stroked="f">
              <v:path arrowok="t"/>
              <v:fill/>
            </v:shape>
            <v:shape style="position:absolute;left:8573;top:4787;width:4228;height:2548" coordorigin="8573,4787" coordsize="4228,2548" path="m10306,5997l10303,5993,10300,5988,10299,5981,10308,5918,10295,5913,10299,6056,10305,6060,10306,5997xe" filled="t" fillcolor="#000000" stroked="f">
              <v:path arrowok="t"/>
              <v:fill/>
            </v:shape>
            <v:shape style="position:absolute;left:8573;top:4787;width:4228;height:2548" coordorigin="8573,4787" coordsize="4228,2548" path="m10322,6004l10317,6006,10312,6005,10309,6001,10306,5997,10305,6060,10306,6068,10306,6072,10312,6223,10319,6219,10322,6004xe" filled="t" fillcolor="#000000" stroked="f">
              <v:path arrowok="t"/>
              <v:fill/>
            </v:shape>
            <v:shape style="position:absolute;left:8573;top:4787;width:4228;height:2548" coordorigin="8573,4787" coordsize="4228,2548" path="m10295,5913l10285,6063,10288,6058,10293,6057,10299,6056,10295,5913xe" filled="t" fillcolor="#000000" stroked="f">
              <v:path arrowok="t"/>
              <v:fill/>
            </v:shape>
            <v:shape style="position:absolute;left:8573;top:4787;width:4228;height:2548" coordorigin="8573,4787" coordsize="4228,2548" path="m10306,6072l10300,6290,10303,6291,10308,6294,10314,6306,10311,6251,10308,6245,10305,6240,10303,6234,10306,6072xe" filled="t" fillcolor="#000000" stroked="f">
              <v:path arrowok="t"/>
              <v:fill/>
            </v:shape>
            <v:shape style="position:absolute;left:8573;top:4787;width:4228;height:2548" coordorigin="8573,4787" coordsize="4228,2548" path="m10312,6540l10313,6543,10320,6557,10322,6496,10317,6499,10315,6500,10312,6540xe" filled="t" fillcolor="#000000" stroked="f">
              <v:path arrowok="t"/>
              <v:fill/>
            </v:shape>
            <v:shape style="position:absolute;left:8573;top:4787;width:4228;height:2548" coordorigin="8573,4787" coordsize="4228,2548" path="m10315,6500l10311,6498,10310,6496,10306,6490,10303,6483,10300,6476,10298,6473,10302,6525,10305,6527,10308,6533,10312,6540,10315,6500xe" filled="t" fillcolor="#000000" stroked="f">
              <v:path arrowok="t"/>
              <v:fill/>
            </v:shape>
            <v:shape style="position:absolute;left:8573;top:4787;width:4228;height:2548" coordorigin="8573,4787" coordsize="4228,2548" path="m10330,6471l10333,6478,10338,6419,10329,6413,10329,6406,10325,6465,10330,6471xe" filled="t" fillcolor="#000000" stroked="f">
              <v:path arrowok="t"/>
              <v:fill/>
            </v:shape>
            <v:shape style="position:absolute;left:8573;top:4787;width:4228;height:2548" coordorigin="8573,4787" coordsize="4228,2548" path="m10341,6237l10343,6186,10338,6187,10336,6185,10333,6179,10331,6174,10328,6168,10333,6217,10334,6219,10337,6225,10339,6231,10341,6237xe" filled="t" fillcolor="#000000" stroked="f">
              <v:path arrowok="t"/>
              <v:fill/>
            </v:shape>
            <v:shape style="position:absolute;left:8573;top:4787;width:4228;height:2548" coordorigin="8573,4787" coordsize="4228,2548" path="m10327,6164l10329,6002,10325,6004,10327,6215,10333,6217,10328,6168,10327,6164xe" filled="t" fillcolor="#000000" stroked="f">
              <v:path arrowok="t"/>
              <v:fill/>
            </v:shape>
            <v:shape style="position:absolute;left:8573;top:4787;width:4228;height:2548" coordorigin="8573,4787" coordsize="4228,2548" path="m10322,6004l10319,6219,10327,6215,10325,6004,10322,6004xe" filled="t" fillcolor="#000000" stroked="f">
              <v:path arrowok="t"/>
              <v:fill/>
            </v:shape>
            <v:shape style="position:absolute;left:8573;top:4787;width:4228;height:2548" coordorigin="8573,4787" coordsize="4228,2548" path="m10306,6072l10303,6234,10303,6228,10304,6227,10312,6223,10306,6072xe" filled="t" fillcolor="#000000" stroked="f">
              <v:path arrowok="t"/>
              <v:fill/>
            </v:shape>
            <v:shape style="position:absolute;left:8573;top:4787;width:4228;height:2548" coordorigin="8573,4787" coordsize="4228,2548" path="m10279,6156l10284,6296,10292,6293,10287,6146,10286,6151,10284,6153,10279,6156xe" filled="t" fillcolor="#000000" stroked="f">
              <v:path arrowok="t"/>
              <v:fill/>
            </v:shape>
            <v:shape style="position:absolute;left:8573;top:4787;width:4228;height:2548" coordorigin="8573,4787" coordsize="4228,2548" path="m10261,6199l10264,6205,10266,6210,10270,6219,10274,6160,10269,6163,10265,6165,10261,6199xe" filled="t" fillcolor="#000000" stroked="f">
              <v:path arrowok="t"/>
              <v:fill/>
            </v:shape>
            <v:shape style="position:absolute;left:8573;top:4787;width:4228;height:2548" coordorigin="8573,4787" coordsize="4228,2548" path="m10261,6164l10258,6157,10259,6193,10261,6199,10265,6165,10261,6164xe" filled="t" fillcolor="#000000" stroked="f">
              <v:path arrowok="t"/>
              <v:fill/>
            </v:shape>
            <v:shape style="position:absolute;left:8573;top:4787;width:4228;height:2548" coordorigin="8573,4787" coordsize="4228,2548" path="m10257,6152l10254,6188,10259,6193,10258,6157,10257,6152xe" filled="t" fillcolor="#000000" stroked="f">
              <v:path arrowok="t"/>
              <v:fill/>
            </v:shape>
            <v:shape style="position:absolute;left:8573;top:4787;width:4228;height:2548" coordorigin="8573,4787" coordsize="4228,2548" path="m10249,6190l10253,5984,10244,5987,10238,5988,10237,5986,10239,6195,10246,6192,10249,6190xe" filled="t" fillcolor="#000000" stroked="f">
              <v:path arrowok="t"/>
              <v:fill/>
            </v:shape>
            <v:shape style="position:absolute;left:8573;top:4787;width:4228;height:2548" coordorigin="8573,4787" coordsize="4228,2548" path="m10239,6195l10234,6047,10232,6051,10228,6054,10224,6057,10220,6199,10239,6195xe" filled="t" fillcolor="#000000" stroked="f">
              <v:path arrowok="t"/>
              <v:fill/>
            </v:shape>
            <v:shape style="position:absolute;left:8573;top:4787;width:4228;height:2548" coordorigin="8573,4787" coordsize="4228,2548" path="m10219,6059l10214,6059,10220,6199,10224,6057,10219,6059xe" filled="t" fillcolor="#000000" stroked="f">
              <v:path arrowok="t"/>
              <v:fill/>
            </v:shape>
            <v:shape style="position:absolute;left:8573;top:4787;width:4228;height:2548" coordorigin="8573,4787" coordsize="4228,2548" path="m10213,6125l10211,6129,10205,6134,10201,6137,10197,6140,10204,6193,10220,6199,10213,6125xe" filled="t" fillcolor="#000000" stroked="f">
              <v:path arrowok="t"/>
              <v:fill/>
            </v:shape>
            <v:shape style="position:absolute;left:8573;top:4787;width:4228;height:2548" coordorigin="8573,4787" coordsize="4228,2548" path="m10194,6142l10189,6142,10189,6170,10191,6177,10204,6193,10197,6140,10194,6142xe" filled="t" fillcolor="#000000" stroked="f">
              <v:path arrowok="t"/>
              <v:fill/>
            </v:shape>
            <v:shape style="position:absolute;left:8573;top:4787;width:4228;height:2548" coordorigin="8573,4787" coordsize="4228,2548" path="m10187,6138l10185,6134,10187,6162,10189,6170,10189,6142,10187,6138xe" filled="t" fillcolor="#000000" stroked="f">
              <v:path arrowok="t"/>
              <v:fill/>
            </v:shape>
            <v:shape style="position:absolute;left:8573;top:4787;width:4228;height:2548" coordorigin="8573,4787" coordsize="4228,2548" path="m10172,6166l10179,6163,10187,6162,10185,6134,10183,6129,10180,6124,10172,6166xe" filled="t" fillcolor="#000000" stroked="f">
              <v:path arrowok="t"/>
              <v:fill/>
            </v:shape>
            <v:shape style="position:absolute;left:8573;top:4787;width:4228;height:2548" coordorigin="8573,4787" coordsize="4228,2548" path="m10166,6111l10148,6109,10152,6173,10159,6172,10166,6170,10172,6166,10180,6124,10166,6111xe" filled="t" fillcolor="#000000" stroked="f">
              <v:path arrowok="t"/>
              <v:fill/>
            </v:shape>
            <v:shape style="position:absolute;left:8573;top:4787;width:4228;height:2548" coordorigin="8573,4787" coordsize="4228,2548" path="m10120,6139l10122,6152,10134,6167,10152,6173,10148,6109,10141,6111,10126,6121,10120,6139xe" filled="t" fillcolor="#000000" stroked="f">
              <v:path arrowok="t"/>
              <v:fill/>
            </v:shape>
            <v:shape style="position:absolute;left:8573;top:4787;width:4228;height:2548" coordorigin="8573,4787" coordsize="4228,2548" path="m10336,5045l10317,5051,10315,5053,10308,5059,10304,5067,10304,5077,10307,5094,10311,5102,10321,5191,10336,5045xe" filled="t" fillcolor="#000000" stroked="f">
              <v:path arrowok="t"/>
              <v:fill/>
            </v:shape>
            <v:shape style="position:absolute;left:8573;top:4787;width:4228;height:2548" coordorigin="8573,4787" coordsize="4228,2548" path="m10374,5111l10377,5120,10380,5130,10387,5215,10399,5211,10411,5206,10416,5207,10420,5210,10421,5211,10433,5227,10422,5158,10418,5152,10415,5145,10408,5069,10390,5074,10384,5078,10379,5080,10374,5111xe" filled="t" fillcolor="#000000" stroked="f">
              <v:path arrowok="t"/>
              <v:fill/>
            </v:shape>
            <v:shape style="position:absolute;left:8573;top:4787;width:4228;height:2548" coordorigin="8573,4787" coordsize="4228,2548" path="m10374,5077l10371,5072,10371,5101,10374,5111,10379,5080,10374,5077xe" filled="t" fillcolor="#000000" stroked="f">
              <v:path arrowok="t"/>
              <v:fill/>
            </v:shape>
            <v:shape style="position:absolute;left:8573;top:4787;width:4228;height:2548" coordorigin="8573,4787" coordsize="4228,2548" path="m10369,5065l10365,5060,10368,5100,10371,5101,10371,5072,10369,5065xe" filled="t" fillcolor="#000000" stroked="f">
              <v:path arrowok="t"/>
              <v:fill/>
            </v:shape>
            <v:shape style="position:absolute;left:8573;top:4787;width:4228;height:2548" coordorigin="8573,4787" coordsize="4228,2548" path="m10362,5056l10359,5052,10360,5105,10368,5100,10365,5060,10362,5056xe" filled="t" fillcolor="#000000" stroked="f">
              <v:path arrowok="t"/>
              <v:fill/>
            </v:shape>
            <v:shape style="position:absolute;left:8573;top:4787;width:4228;height:2548" coordorigin="8573,4787" coordsize="4228,2548" path="m10354,5050l10336,5045,10341,5116,10343,5115,10351,5110,10360,5105,10359,5052,10354,5050xe" filled="t" fillcolor="#000000" stroked="f">
              <v:path arrowok="t"/>
              <v:fill/>
            </v:shape>
            <v:shape style="position:absolute;left:8573;top:4787;width:4228;height:2548" coordorigin="8573,4787" coordsize="4228,2548" path="m10336,5045l10321,5191,10332,5186,10339,5183,10341,5120,10341,5116,10336,5045xe" filled="t" fillcolor="#000000" stroked="f">
              <v:path arrowok="t"/>
              <v:fill/>
            </v:shape>
            <v:shape style="position:absolute;left:8573;top:4787;width:4228;height:2548" coordorigin="8573,4787" coordsize="4228,2548" path="m10311,5102l10310,5108,10309,5109,10302,5116,10294,5118,10285,5120,10282,5118,10291,5180,10296,5191,10309,5192,10321,5191,10311,5102xe" filled="t" fillcolor="#000000" stroked="f">
              <v:path arrowok="t"/>
              <v:fill/>
            </v:shape>
            <v:shape style="position:absolute;left:8573;top:4787;width:4228;height:2548" coordorigin="8573,4787" coordsize="4228,2548" path="m10273,5160l10274,5162,10280,5173,10291,5180,10282,5118,10277,5112,10273,5160xe" filled="t" fillcolor="#000000" stroked="f">
              <v:path arrowok="t"/>
              <v:fill/>
            </v:shape>
            <v:shape style="position:absolute;left:8573;top:4787;width:4228;height:2548" coordorigin="8573,4787" coordsize="4228,2548" path="m10277,5112l10273,5106,10269,5099,10267,5094,10261,5021,10267,5160,10273,5160,10277,5112xe" filled="t" fillcolor="#000000" stroked="f">
              <v:path arrowok="t"/>
              <v:fill/>
            </v:shape>
            <v:shape style="position:absolute;left:8573;top:4787;width:4228;height:2548" coordorigin="8573,4787" coordsize="4228,2548" path="m10241,5031l10243,5170,10251,5166,10259,5163,10267,5160,10261,5021,10250,5022,10241,5031xe" filled="t" fillcolor="#000000" stroked="f">
              <v:path arrowok="t"/>
              <v:fill/>
            </v:shape>
            <v:shape style="position:absolute;left:8573;top:4787;width:4228;height:2548" coordorigin="8573,4787" coordsize="4228,2548" path="m10226,5092l10227,5231,10236,5224,10240,5171,10243,5170,10241,5031,10240,5082,10237,5088,10232,5090,10226,5092xe" filled="t" fillcolor="#000000" stroked="f">
              <v:path arrowok="t"/>
              <v:fill/>
            </v:shape>
            <v:shape style="position:absolute;left:8573;top:4787;width:4228;height:2548" coordorigin="8573,4787" coordsize="4228,2548" path="m10451,5154l10466,5236,10456,5102,10448,5106,10447,5105,10449,5143,10452,5151,10451,5154xe" filled="t" fillcolor="#000000" stroked="f">
              <v:path arrowok="t"/>
              <v:fill/>
            </v:shape>
            <v:shape style="position:absolute;left:8573;top:4787;width:4228;height:2548" coordorigin="8573,4787" coordsize="4228,2548" path="m10430,5131l10436,5127,10440,5126,10442,5127,10446,5135,10449,5143,10447,5105,10444,5100,10441,5092,10440,5089,10430,5131xe" filled="t" fillcolor="#000000" stroked="f">
              <v:path arrowok="t"/>
              <v:fill/>
            </v:shape>
            <v:shape style="position:absolute;left:8573;top:4787;width:4228;height:2548" coordorigin="8573,4787" coordsize="4228,2548" path="m10426,5074l10408,5069,10416,5140,10417,5139,10423,5135,10430,5131,10440,5089,10426,5074xe" filled="t" fillcolor="#000000" stroked="f">
              <v:path arrowok="t"/>
              <v:fill/>
            </v:shape>
            <v:shape style="position:absolute;left:8573;top:4787;width:4228;height:2548" coordorigin="8573,4787" coordsize="4228,2548" path="m10378,5133l10373,5139,10374,5215,10387,5215,10380,5130,10378,5133xe" filled="t" fillcolor="#000000" stroked="f">
              <v:path arrowok="t"/>
              <v:fill/>
            </v:shape>
            <v:shape style="position:absolute;left:8573;top:4787;width:4228;height:2548" coordorigin="8573,4787" coordsize="4228,2548" path="m10353,5140l10355,5201,10365,5207,10374,5215,10373,5139,10366,5140,10358,5142,10353,5140xe" filled="t" fillcolor="#000000" stroked="f">
              <v:path arrowok="t"/>
              <v:fill/>
            </v:shape>
            <v:shape style="position:absolute;left:8573;top:4787;width:4228;height:2548" coordorigin="8573,4787" coordsize="4228,2548" path="m10345,5128l10345,5184,10349,5190,10355,5201,10353,5140,10352,5138,10348,5133,10345,5128xe" filled="t" fillcolor="#000000" stroked="f">
              <v:path arrowok="t"/>
              <v:fill/>
            </v:shape>
            <v:shape style="position:absolute;left:8573;top:4787;width:4228;height:2548" coordorigin="8573,4787" coordsize="4228,2548" path="m10345,5184l10345,5128,10342,5122,10341,5120,10339,5183,10345,5184xe" filled="t" fillcolor="#000000" stroked="f">
              <v:path arrowok="t"/>
              <v:fill/>
            </v:shape>
            <v:shape style="position:absolute;left:8573;top:4787;width:4228;height:2548" coordorigin="8573,4787" coordsize="4228,2548" path="m10524,5182l10538,5260,10530,5124,10524,5126,10520,5123,10517,5119,10515,5114,10512,5110,10516,5151,10517,5153,10522,5160,10525,5168,10527,5177,10524,5182xe" filled="t" fillcolor="#000000" stroked="f">
              <v:path arrowok="t"/>
              <v:fill/>
            </v:shape>
            <v:shape style="position:absolute;left:8573;top:4787;width:4228;height:2548" coordorigin="8573,4787" coordsize="4228,2548" path="m10491,5161l10498,5157,10504,5153,10511,5150,10516,5151,10512,5110,10498,5096,10491,5161xe" filled="t" fillcolor="#000000" stroked="f">
              <v:path arrowok="t"/>
              <v:fill/>
            </v:shape>
            <v:shape style="position:absolute;left:8573;top:4787;width:4228;height:2548" coordorigin="8573,4787" coordsize="4228,2548" path="m10487,5164l10491,5161,10498,5096,10481,5092,10484,5230,10489,5231,10488,5171,10487,5164xe" filled="t" fillcolor="#000000" stroked="f">
              <v:path arrowok="t"/>
              <v:fill/>
            </v:shape>
            <v:shape style="position:absolute;left:8573;top:4787;width:4228;height:2548" coordorigin="8573,4787" coordsize="4228,2548" path="m10481,5092l10465,5096,10466,5236,10479,5232,10484,5230,10481,5092xe" filled="t" fillcolor="#000000" stroked="f">
              <v:path arrowok="t"/>
              <v:fill/>
            </v:shape>
            <v:shape style="position:absolute;left:8573;top:4787;width:4228;height:2548" coordorigin="8573,4787" coordsize="4228,2548" path="m10459,5100l10456,5102,10466,5236,10465,5096,10459,5100xe" filled="t" fillcolor="#000000" stroked="f">
              <v:path arrowok="t"/>
              <v:fill/>
            </v:shape>
            <v:shape style="position:absolute;left:8573;top:4787;width:4228;height:2548" coordorigin="8573,4787" coordsize="4228,2548" path="m10429,5166l10433,5227,10448,5235,10466,5236,10451,5154,10449,5160,10436,5166,10429,5166xe" filled="t" fillcolor="#000000" stroked="f">
              <v:path arrowok="t"/>
              <v:fill/>
            </v:shape>
            <v:shape style="position:absolute;left:8573;top:4787;width:4228;height:2548" coordorigin="8573,4787" coordsize="4228,2548" path="m10426,5164l10422,5158,10433,5227,10429,5166,10426,5164xe" filled="t" fillcolor="#000000" stroked="f">
              <v:path arrowok="t"/>
              <v:fill/>
            </v:shape>
            <v:shape style="position:absolute;left:8573;top:4787;width:4228;height:2548" coordorigin="8573,4787" coordsize="4228,2548" path="m10622,5137l10615,5138,10608,5142,10601,5145,10595,5147,10592,5185,10595,5192,10598,5198,10603,5284,10618,5281,10622,5137xe" filled="t" fillcolor="#000000" stroked="f">
              <v:path arrowok="t"/>
              <v:fill/>
            </v:shape>
            <v:shape style="position:absolute;left:8573;top:4787;width:4228;height:2548" coordorigin="8573,4787" coordsize="4228,2548" path="m10581,5127l10582,5176,10587,5175,10589,5178,10592,5185,10595,5147,10591,5143,10588,5138,10585,5132,10581,5127xe" filled="t" fillcolor="#000000" stroked="f">
              <v:path arrowok="t"/>
              <v:fill/>
            </v:shape>
            <v:shape style="position:absolute;left:8573;top:4787;width:4228;height:2548" coordorigin="8573,4787" coordsize="4228,2548" path="m10576,5119l10568,5116,10569,5182,10575,5179,10582,5176,10581,5127,10576,5119xe" filled="t" fillcolor="#000000" stroked="f">
              <v:path arrowok="t"/>
              <v:fill/>
            </v:shape>
            <v:shape style="position:absolute;left:8573;top:4787;width:4228;height:2548" coordorigin="8573,4787" coordsize="4228,2548" path="m10569,5182l10568,5116,10558,5115,10557,5253,10561,5255,10558,5187,10562,5185,10569,5182xe" filled="t" fillcolor="#000000" stroked="f">
              <v:path arrowok="t"/>
              <v:fill/>
            </v:shape>
            <v:shape style="position:absolute;left:8573;top:4787;width:4228;height:2548" coordorigin="8573,4787" coordsize="4228,2548" path="m10554,5255l10557,5253,10558,5115,10550,5115,10543,5115,10538,5260,10554,5255xe" filled="t" fillcolor="#000000" stroked="f">
              <v:path arrowok="t"/>
              <v:fill/>
            </v:shape>
            <v:shape style="position:absolute;left:8573;top:4787;width:4228;height:2548" coordorigin="8573,4787" coordsize="4228,2548" path="m10536,5120l10530,5124,10538,5260,10543,5115,10536,5120xe" filled="t" fillcolor="#000000" stroked="f">
              <v:path arrowok="t"/>
              <v:fill/>
            </v:shape>
            <v:shape style="position:absolute;left:8573;top:4787;width:4228;height:2548" coordorigin="8573,4787" coordsize="4228,2548" path="m10523,5183l10517,5186,10520,5260,10538,5260,10524,5182,10523,5183xe" filled="t" fillcolor="#000000" stroked="f">
              <v:path arrowok="t"/>
              <v:fill/>
            </v:shape>
            <v:shape style="position:absolute;left:8573;top:4787;width:4228;height:2548" coordorigin="8573,4787" coordsize="4228,2548" path="m10517,5186l10511,5188,10505,5190,10499,5189,10498,5187,10505,5252,10520,5260,10517,5186xe" filled="t" fillcolor="#000000" stroked="f">
              <v:path arrowok="t"/>
              <v:fill/>
            </v:shape>
            <v:shape style="position:absolute;left:8573;top:4787;width:4228;height:2548" coordorigin="8573,4787" coordsize="4228,2548" path="m10488,5171l10489,5231,10492,5236,10505,5252,10498,5187,10495,5182,10492,5176,10488,5171xe" filled="t" fillcolor="#000000" stroked="f">
              <v:path arrowok="t"/>
              <v:fill/>
            </v:shape>
            <v:shape style="position:absolute;left:8573;top:4787;width:4228;height:2548" coordorigin="8573,4787" coordsize="4228,2548" path="m10667,5214l10670,5221,10670,5229,10667,5230,10662,5233,10658,5235,10664,5305,10683,5306,10678,5168,10667,5214xe" filled="t" fillcolor="#000000" stroked="f">
              <v:path arrowok="t"/>
              <v:fill/>
            </v:shape>
            <v:shape style="position:absolute;left:8573;top:4787;width:4228;height:2548" coordorigin="8573,4787" coordsize="4228,2548" path="m10660,5200l10663,5207,10667,5214,10678,5168,10666,5174,10660,5200xe" filled="t" fillcolor="#000000" stroked="f">
              <v:path arrowok="t"/>
              <v:fill/>
            </v:shape>
            <v:shape style="position:absolute;left:8573;top:4787;width:4228;height:2548" coordorigin="8573,4787" coordsize="4228,2548" path="m10653,5150l10654,5198,10658,5199,10660,5200,10666,5174,10659,5160,10655,5153,10653,5150xe" filled="t" fillcolor="#000000" stroked="f">
              <v:path arrowok="t"/>
              <v:fill/>
            </v:shape>
            <v:shape style="position:absolute;left:8573;top:4787;width:4228;height:2548" coordorigin="8573,4787" coordsize="4228,2548" path="m10647,5143l10640,5139,10640,5205,10647,5202,10654,5198,10653,5150,10647,5143xe" filled="t" fillcolor="#000000" stroked="f">
              <v:path arrowok="t"/>
              <v:fill/>
            </v:shape>
            <v:shape style="position:absolute;left:8573;top:4787;width:4228;height:2548" coordorigin="8573,4787" coordsize="4228,2548" path="m10631,5277l10632,5216,10632,5210,10634,5209,10640,5205,10640,5139,10630,5138,10631,5277xe" filled="t" fillcolor="#000000" stroked="f">
              <v:path arrowok="t"/>
              <v:fill/>
            </v:shape>
            <v:shape style="position:absolute;left:8573;top:4787;width:4228;height:2548" coordorigin="8573,4787" coordsize="4228,2548" path="m10625,5278l10631,5277,10630,5138,10622,5137,10618,5281,10625,5278xe" filled="t" fillcolor="#000000" stroked="f">
              <v:path arrowok="t"/>
              <v:fill/>
            </v:shape>
            <v:shape style="position:absolute;left:8573;top:4787;width:4228;height:2548" coordorigin="8573,4787" coordsize="4228,2548" path="m10603,5284l10598,5198,10596,5204,10595,5205,10589,5209,10586,5280,10603,5284xe" filled="t" fillcolor="#000000" stroked="f">
              <v:path arrowok="t"/>
              <v:fill/>
            </v:shape>
            <v:shape style="position:absolute;left:8573;top:4787;width:4228;height:2548" coordorigin="8573,4787" coordsize="4228,2548" path="m10586,5280l10589,5209,10584,5212,10578,5214,10575,5215,10571,5267,10586,5280xe" filled="t" fillcolor="#000000" stroked="f">
              <v:path arrowok="t"/>
              <v:fill/>
            </v:shape>
            <v:shape style="position:absolute;left:8573;top:4787;width:4228;height:2548" coordorigin="8573,4787" coordsize="4228,2548" path="m10575,5215l10570,5213,10568,5211,10564,5206,10561,5200,10566,5261,10571,5267,10575,5215xe" filled="t" fillcolor="#000000" stroked="f">
              <v:path arrowok="t"/>
              <v:fill/>
            </v:shape>
            <v:shape style="position:absolute;left:8573;top:4787;width:4228;height:2548" coordorigin="8573,4787" coordsize="4228,2548" path="m10561,5255l10566,5261,10561,5200,10558,5194,10558,5187,10561,5255xe" filled="t" fillcolor="#000000" stroked="f">
              <v:path arrowok="t"/>
              <v:fill/>
            </v:shape>
            <v:shape style="position:absolute;left:8573;top:4787;width:4228;height:2548" coordorigin="8573,4787" coordsize="4228,2548" path="m10745,5194l10738,5196,10739,5233,10741,5241,10744,5247,10754,5329,10753,5190,10745,5194xe" filled="t" fillcolor="#000000" stroked="f">
              <v:path arrowok="t"/>
              <v:fill/>
            </v:shape>
            <v:shape style="position:absolute;left:8573;top:4787;width:4228;height:2548" coordorigin="8573,4787" coordsize="4228,2548" path="m10738,5196l10734,5188,10734,5223,10736,5226,10739,5233,10738,5196xe" filled="t" fillcolor="#000000" stroked="f">
              <v:path arrowok="t"/>
              <v:fill/>
            </v:shape>
            <v:shape style="position:absolute;left:8573;top:4787;width:4228;height:2548" coordorigin="8573,4787" coordsize="4228,2548" path="m10731,5181l10717,5167,10721,5226,10727,5223,10730,5221,10734,5223,10734,5188,10731,5181xe" filled="t" fillcolor="#000000" stroked="f">
              <v:path arrowok="t"/>
              <v:fill/>
            </v:shape>
            <v:shape style="position:absolute;left:8573;top:4787;width:4228;height:2548" coordorigin="8573,4787" coordsize="4228,2548" path="m10717,5167l10701,5162,10705,5242,10706,5235,10710,5233,10716,5229,10721,5226,10717,5167xe" filled="t" fillcolor="#000000" stroked="f">
              <v:path arrowok="t"/>
              <v:fill/>
            </v:shape>
            <v:shape style="position:absolute;left:8573;top:4787;width:4228;height:2548" coordorigin="8573,4787" coordsize="4228,2548" path="m10734,5256l10728,5259,10722,5261,10717,5260,10713,5255,10710,5251,10708,5246,10705,5242,10701,5162,10691,5304,10696,5301,10701,5300,10706,5301,10708,5302,10712,5307,10716,5313,10720,5317,10736,5328,10734,5256xe" filled="t" fillcolor="#000000" stroked="f">
              <v:path arrowok="t"/>
              <v:fill/>
            </v:shape>
            <v:shape style="position:absolute;left:8573;top:4787;width:4228;height:2548" coordorigin="8573,4787" coordsize="4228,2548" path="m10701,5162l10681,5166,10683,5306,10686,5305,10691,5304,10701,5162xe" filled="t" fillcolor="#000000" stroked="f">
              <v:path arrowok="t"/>
              <v:fill/>
            </v:shape>
            <v:shape style="position:absolute;left:8573;top:4787;width:4228;height:2548" coordorigin="8573,4787" coordsize="4228,2548" path="m10658,5235l10653,5237,10649,5239,10645,5238,10643,5235,10639,5229,10635,5223,10632,5216,10636,5279,10640,5284,10644,5290,10648,5294,10664,5305,10658,5235xe" filled="t" fillcolor="#000000" stroked="f">
              <v:path arrowok="t"/>
              <v:fill/>
            </v:shape>
            <v:shape style="position:absolute;left:8573;top:4787;width:4228;height:2548" coordorigin="8573,4787" coordsize="4228,2548" path="m10851,5208l10830,5210,10825,5212,10823,5213,10813,5264,10816,5271,10824,5353,10837,5350,10851,5208xe" filled="t" fillcolor="#000000" stroked="f">
              <v:path arrowok="t"/>
              <v:fill/>
            </v:shape>
            <v:shape style="position:absolute;left:8573;top:4787;width:4228;height:2548" coordorigin="8573,4787" coordsize="4228,2548" path="m10804,5250l10805,5251,10810,5257,10813,5264,10823,5213,10813,5216,10812,5216,10807,5209,10804,5250xe" filled="t" fillcolor="#000000" stroked="f">
              <v:path arrowok="t"/>
              <v:fill/>
            </v:shape>
            <v:shape style="position:absolute;left:8573;top:4787;width:4228;height:2548" coordorigin="8573,4787" coordsize="4228,2548" path="m10778,5260l10779,5259,10786,5255,10792,5252,10799,5249,10804,5250,10807,5209,10804,5205,10801,5200,10798,5196,10791,5188,10781,5185,10778,5260xe" filled="t" fillcolor="#000000" stroked="f">
              <v:path arrowok="t"/>
              <v:fill/>
            </v:shape>
            <v:shape style="position:absolute;left:8573;top:4787;width:4228;height:2548" coordorigin="8573,4787" coordsize="4228,2548" path="m10762,5326l10769,5323,10772,5321,10777,5265,10778,5260,10781,5185,10770,5185,10762,5326xe" filled="t" fillcolor="#000000" stroked="f">
              <v:path arrowok="t"/>
              <v:fill/>
            </v:shape>
            <v:shape style="position:absolute;left:8573;top:4787;width:4228;height:2548" coordorigin="8573,4787" coordsize="4228,2548" path="m10761,5186l10753,5190,10754,5329,10762,5326,10770,5185,10761,5186xe" filled="t" fillcolor="#000000" stroked="f">
              <v:path arrowok="t"/>
              <v:fill/>
            </v:shape>
            <v:shape style="position:absolute;left:8573;top:4787;width:4228;height:2548" coordorigin="8573,4787" coordsize="4228,2548" path="m10734,5256l10736,5328,10754,5329,10744,5247,10741,5253,10740,5254,10734,5256xe" filled="t" fillcolor="#000000" stroked="f">
              <v:path arrowok="t"/>
              <v:fill/>
            </v:shape>
            <v:shape style="position:absolute;left:8573;top:4787;width:4228;height:2548" coordorigin="8573,4787" coordsize="4228,2548" path="m10886,5288l10890,5296,10897,5375,10909,5372,10913,5370,10918,5367,10923,5365,10918,5311,10919,5230,10900,5235,10892,5239,10886,5288xe" filled="t" fillcolor="#000000" stroked="f">
              <v:path arrowok="t"/>
              <v:fill/>
            </v:shape>
            <v:shape style="position:absolute;left:8573;top:4787;width:4228;height:2548" coordorigin="8573,4787" coordsize="4228,2548" path="m10885,5240l10880,5235,10882,5280,10886,5288,10892,5239,10885,5240xe" filled="t" fillcolor="#000000" stroked="f">
              <v:path arrowok="t"/>
              <v:fill/>
            </v:shape>
            <v:shape style="position:absolute;left:8573;top:4787;width:4228;height:2548" coordorigin="8573,4787" coordsize="4228,2548" path="m10878,5231l10866,5215,10870,5272,10872,5271,10876,5271,10877,5273,10882,5280,10880,5235,10878,5231xe" filled="t" fillcolor="#000000" stroked="f">
              <v:path arrowok="t"/>
              <v:fill/>
            </v:shape>
            <v:shape style="position:absolute;left:8573;top:4787;width:4228;height:2548" coordorigin="8573,4787" coordsize="4228,2548" path="m10848,5283l10850,5282,10857,5278,10863,5275,10870,5272,10866,5215,10851,5208,10848,5283xe" filled="t" fillcolor="#000000" stroked="f">
              <v:path arrowok="t"/>
              <v:fill/>
            </v:shape>
            <v:shape style="position:absolute;left:8573;top:4787;width:4228;height:2548" coordorigin="8573,4787" coordsize="4228,2548" path="m10851,5208l10837,5350,10841,5347,10844,5346,10847,5287,10848,5283,10851,5208xe" filled="t" fillcolor="#000000" stroked="f">
              <v:path arrowok="t"/>
              <v:fill/>
            </v:shape>
            <v:shape style="position:absolute;left:8573;top:4787;width:4228;height:2548" coordorigin="8573,4787" coordsize="4228,2548" path="m10824,5353l10816,5271,10816,5276,10815,5277,10808,5282,10806,5350,10824,5353xe" filled="t" fillcolor="#000000" stroked="f">
              <v:path arrowok="t"/>
              <v:fill/>
            </v:shape>
            <v:shape style="position:absolute;left:8573;top:4787;width:4228;height:2548" coordorigin="8573,4787" coordsize="4228,2548" path="m10788,5333l10790,5337,10806,5350,10808,5282,10800,5285,10793,5289,10788,5333xe" filled="t" fillcolor="#000000" stroked="f">
              <v:path arrowok="t"/>
              <v:fill/>
            </v:shape>
            <v:shape style="position:absolute;left:8573;top:4787;width:4228;height:2548" coordorigin="8573,4787" coordsize="4228,2548" path="m10793,5289l10786,5287,10786,5285,10782,5279,10779,5272,10777,5265,10772,5321,10778,5319,10780,5319,10784,5327,10788,5333,10793,5289xe" filled="t" fillcolor="#000000" stroked="f">
              <v:path arrowok="t"/>
              <v:fill/>
            </v:shape>
            <v:shape style="position:absolute;left:8573;top:4787;width:4228;height:2548" coordorigin="8573,4787" coordsize="4228,2548" path="m11023,5319l11025,5323,11030,5331,11034,5339,11038,5346,11039,5351,11036,5352,11031,5354,11026,5355,11033,5419,11041,5419,11040,5286,11037,5288,11033,5290,11028,5285,11023,5319xe" filled="t" fillcolor="#000000" stroked="f">
              <v:path arrowok="t"/>
              <v:fill/>
            </v:shape>
            <v:shape style="position:absolute;left:8573;top:4787;width:4228;height:2548" coordorigin="8573,4787" coordsize="4228,2548" path="m11022,5274l11012,5266,11016,5319,11019,5318,11023,5319,11028,5285,11022,5274xe" filled="t" fillcolor="#000000" stroked="f">
              <v:path arrowok="t"/>
              <v:fill/>
            </v:shape>
            <v:shape style="position:absolute;left:8573;top:4787;width:4228;height:2548" coordorigin="8573,4787" coordsize="4228,2548" path="m10992,5331l10999,5327,11007,5323,11016,5319,11012,5266,11007,5255,10992,5331xe" filled="t" fillcolor="#000000" stroked="f">
              <v:path arrowok="t"/>
              <v:fill/>
            </v:shape>
            <v:shape style="position:absolute;left:8573;top:4787;width:4228;height:2548" coordorigin="8573,4787" coordsize="4228,2548" path="m10985,5390l10989,5387,10989,5336,10990,5332,10992,5331,11007,5255,10987,5256,10985,5390xe" filled="t" fillcolor="#000000" stroked="f">
              <v:path arrowok="t"/>
              <v:fill/>
            </v:shape>
            <v:shape style="position:absolute;left:8573;top:4787;width:4228;height:2548" coordorigin="8573,4787" coordsize="4228,2548" path="m10968,5262l10964,5265,10965,5321,10968,5398,10985,5390,10987,5256,10968,5262xe" filled="t" fillcolor="#000000" stroked="f">
              <v:path arrowok="t"/>
              <v:fill/>
            </v:shape>
            <v:shape style="position:absolute;left:8573;top:4787;width:4228;height:2548" coordorigin="8573,4787" coordsize="4228,2548" path="m10955,5300l10958,5310,10963,5318,10965,5321,10964,5265,10960,5267,10955,5300xe" filled="t" fillcolor="#000000" stroked="f">
              <v:path arrowok="t"/>
              <v:fill/>
            </v:shape>
            <v:shape style="position:absolute;left:8573;top:4787;width:4228;height:2548" coordorigin="8573,4787" coordsize="4228,2548" path="m10955,5300l10960,5267,10955,5265,10954,5262,10949,5252,10947,5293,10955,5300xe" filled="t" fillcolor="#000000" stroked="f">
              <v:path arrowok="t"/>
              <v:fill/>
            </v:shape>
            <v:shape style="position:absolute;left:8573;top:4787;width:4228;height:2548" coordorigin="8573,4787" coordsize="4228,2548" path="m10924,5304l10932,5300,10940,5296,10947,5293,10949,5252,10944,5242,10939,5232,10924,5304xe" filled="t" fillcolor="#000000" stroked="f">
              <v:path arrowok="t"/>
              <v:fill/>
            </v:shape>
            <v:shape style="position:absolute;left:8573;top:4787;width:4228;height:2548" coordorigin="8573,4787" coordsize="4228,2548" path="m10919,5306l10924,5304,10939,5232,10919,5230,10918,5311,10919,5306xe" filled="t" fillcolor="#000000" stroked="f">
              <v:path arrowok="t"/>
              <v:fill/>
            </v:shape>
            <v:shape style="position:absolute;left:8573;top:4787;width:4228;height:2548" coordorigin="8573,4787" coordsize="4228,2548" path="m10897,5375l10890,5296,10889,5301,10887,5302,10881,5306,10880,5373,10897,5375xe" filled="t" fillcolor="#000000" stroked="f">
              <v:path arrowok="t"/>
              <v:fill/>
            </v:shape>
            <v:shape style="position:absolute;left:8573;top:4787;width:4228;height:2548" coordorigin="8573,4787" coordsize="4228,2548" path="m10852,5342l10855,5342,10859,5350,10862,5357,10865,5360,10880,5373,10881,5306,10874,5310,10867,5314,10863,5314,10861,5312,10856,5305,10852,5342xe" filled="t" fillcolor="#000000" stroked="f">
              <v:path arrowok="t"/>
              <v:fill/>
            </v:shape>
            <v:shape style="position:absolute;left:8573;top:4787;width:4228;height:2548" coordorigin="8573,4787" coordsize="4228,2548" path="m10852,5342l10856,5305,10852,5297,10848,5289,10847,5287,10844,5346,10852,5342xe" filled="t" fillcolor="#000000" stroked="f">
              <v:path arrowok="t"/>
              <v:fill/>
            </v:shape>
            <v:shape style="position:absolute;left:8573;top:4787;width:4228;height:2548" coordorigin="8573,4787" coordsize="4228,2548" path="m11242,5355l11233,5337,11234,5384,11241,5379,11245,5376,11242,5355xe" filled="t" fillcolor="#000000" stroked="f">
              <v:path arrowok="t"/>
              <v:fill/>
            </v:shape>
            <v:shape style="position:absolute;left:8573;top:4787;width:4228;height:2548" coordorigin="8573,4787" coordsize="4228,2548" path="m11205,5396l11222,5392,11234,5384,11233,5337,11223,5327,11222,5325,11205,5396xe" filled="t" fillcolor="#000000" stroked="f">
              <v:path arrowok="t"/>
              <v:fill/>
            </v:shape>
            <v:shape style="position:absolute;left:8573;top:4787;width:4228;height:2548" coordorigin="8573,4787" coordsize="4228,2548" path="m11202,5327l11183,5334,11190,5391,11205,5396,11222,5325,11202,5327xe" filled="t" fillcolor="#000000" stroked="f">
              <v:path arrowok="t"/>
              <v:fill/>
            </v:shape>
            <v:shape style="position:absolute;left:8573;top:4787;width:4228;height:2548" coordorigin="8573,4787" coordsize="4228,2548" path="m11178,5338l11172,5336,11174,5374,11176,5376,11190,5391,11183,5334,11178,5338xe" filled="t" fillcolor="#000000" stroked="f">
              <v:path arrowok="t"/>
              <v:fill/>
            </v:shape>
            <v:shape style="position:absolute;left:8573;top:4787;width:4228;height:2548" coordorigin="8573,4787" coordsize="4228,2548" path="m11160,5365l11165,5362,11169,5364,11172,5369,11174,5374,11172,5336,11171,5332,11168,5321,11160,5365xe" filled="t" fillcolor="#000000" stroked="f">
              <v:path arrowok="t"/>
              <v:fill/>
            </v:shape>
            <v:shape style="position:absolute;left:8573;top:4787;width:4228;height:2548" coordorigin="8573,4787" coordsize="4228,2548" path="m11159,5365l11160,5365,11168,5321,11157,5313,11153,5302,11141,5374,11159,5365xe" filled="t" fillcolor="#000000" stroked="f">
              <v:path arrowok="t"/>
              <v:fill/>
            </v:shape>
            <v:shape style="position:absolute;left:8573;top:4787;width:4228;height:2548" coordorigin="8573,4787" coordsize="4228,2548" path="m11107,5312l11107,5361,11121,5376,11141,5374,11153,5302,11133,5302,11114,5308,11107,5312xe" filled="t" fillcolor="#000000" stroked="f">
              <v:path arrowok="t"/>
              <v:fill/>
            </v:shape>
            <v:shape style="position:absolute;left:8573;top:4787;width:4228;height:2548" coordorigin="8573,4787" coordsize="4228,2548" path="m11107,5361l11107,5312,11104,5314,11100,5313,11098,5309,11098,5343,11107,5361xe" filled="t" fillcolor="#000000" stroked="f">
              <v:path arrowok="t"/>
              <v:fill/>
            </v:shape>
            <v:shape style="position:absolute;left:8573;top:4787;width:4228;height:2548" coordorigin="8573,4787" coordsize="4228,2548" path="m11075,5347l11082,5343,11089,5339,11092,5338,11097,5339,11098,5343,11098,5309,11095,5304,11092,5298,11088,5293,11075,5347xe" filled="t" fillcolor="#000000" stroked="f">
              <v:path arrowok="t"/>
              <v:fill/>
            </v:shape>
            <v:shape style="position:absolute;left:8573;top:4787;width:4228;height:2548" coordorigin="8573,4787" coordsize="4228,2548" path="m11073,5281l11054,5280,11060,5356,11061,5355,11069,5350,11075,5347,11088,5293,11073,5281xe" filled="t" fillcolor="#000000" stroked="f">
              <v:path arrowok="t"/>
              <v:fill/>
            </v:shape>
            <v:shape style="position:absolute;left:8573;top:4787;width:4228;height:2548" coordorigin="8573,4787" coordsize="4228,2548" path="m11066,5370l11064,5365,11060,5356,11054,5280,11047,5282,11060,5410,11069,5393,11066,5370xe" filled="t" fillcolor="#000000" stroked="f">
              <v:path arrowok="t"/>
              <v:fill/>
            </v:shape>
            <v:shape style="position:absolute;left:8573;top:4787;width:4228;height:2548" coordorigin="8573,4787" coordsize="4228,2548" path="m11047,5282l11040,5286,11041,5419,11060,5410,11047,5282xe" filled="t" fillcolor="#000000" stroked="f">
              <v:path arrowok="t"/>
              <v:fill/>
            </v:shape>
            <v:shape style="position:absolute;left:8573;top:4787;width:4228;height:2548" coordorigin="8573,4787" coordsize="4228,2548" path="m11004,5376l11006,5391,11015,5409,11033,5419,11026,5355,11021,5358,11010,5366,11004,5376xe" filled="t" fillcolor="#000000" stroked="f">
              <v:path arrowok="t"/>
              <v:fill/>
            </v:shape>
            <v:shape style="position:absolute;left:8573;top:4787;width:4228;height:2548" coordorigin="8573,4787" coordsize="4228,2548" path="m11068,5375l11066,5370,11069,5393,11069,5380,11068,5375xe" filled="t" fillcolor="#000000" stroked="f">
              <v:path arrowok="t"/>
              <v:fill/>
            </v:shape>
            <v:shape style="position:absolute;left:8573;top:4787;width:4228;height:2548" coordorigin="8573,4787" coordsize="4228,2548" path="m10998,5353l10994,5346,10996,5381,10999,5373,10998,5363,10998,5353xe" filled="t" fillcolor="#000000" stroked="f">
              <v:path arrowok="t"/>
              <v:fill/>
            </v:shape>
            <v:shape style="position:absolute;left:8573;top:4787;width:4228;height:2548" coordorigin="8573,4787" coordsize="4228,2548" path="m10996,5381l10994,5346,10990,5338,10989,5336,10989,5387,10996,5381xe" filled="t" fillcolor="#000000" stroked="f">
              <v:path arrowok="t"/>
              <v:fill/>
            </v:shape>
            <v:shape style="position:absolute;left:8573;top:4787;width:4228;height:2548" coordorigin="8573,4787" coordsize="4228,2548" path="m10968,5398l10965,5321,10963,5327,10960,5328,10952,5332,10951,5394,10968,5398xe" filled="t" fillcolor="#000000" stroked="f">
              <v:path arrowok="t"/>
              <v:fill/>
            </v:shape>
            <v:shape style="position:absolute;left:8573;top:4787;width:4228;height:2548" coordorigin="8573,4787" coordsize="4228,2548" path="m10933,5377l10936,5381,10951,5394,10952,5332,10944,5336,10936,5339,10933,5377xe" filled="t" fillcolor="#000000" stroked="f">
              <v:path arrowok="t"/>
              <v:fill/>
            </v:shape>
            <v:shape style="position:absolute;left:8573;top:4787;width:4228;height:2548" coordorigin="8573,4787" coordsize="4228,2548" path="m10931,5372l10933,5377,10936,5339,10931,5338,10930,5337,10929,5368,10931,5372xe" filled="t" fillcolor="#000000" stroked="f">
              <v:path arrowok="t"/>
              <v:fill/>
            </v:shape>
            <v:shape style="position:absolute;left:8573;top:4787;width:4228;height:2548" coordorigin="8573,4787" coordsize="4228,2548" path="m10927,5366l10929,5368,10930,5337,10927,5330,10924,5323,10923,5365,10927,5366xe" filled="t" fillcolor="#000000" stroked="f">
              <v:path arrowok="t"/>
              <v:fill/>
            </v:shape>
            <v:shape style="position:absolute;left:8573;top:4787;width:4228;height:2548" coordorigin="8573,4787" coordsize="4228,2548" path="m10920,5316l10918,5311,10923,5365,10924,5323,10920,5316xe" filled="t" fillcolor="#000000" stroked="f">
              <v:path arrowok="t"/>
              <v:fill/>
            </v:shape>
            <v:shape style="position:absolute;left:8573;top:4787;width:4228;height:2548" coordorigin="8573,4787" coordsize="4228,2548" path="m10253,5938l10256,5921,10253,5910,10250,5903,10248,5897,10240,5953,10253,5938xe" filled="t" fillcolor="#000000" stroked="f">
              <v:path arrowok="t"/>
              <v:fill/>
            </v:shape>
            <v:shape style="position:absolute;left:8573;top:4787;width:4228;height:2548" coordorigin="8573,4787" coordsize="4228,2548" path="m10237,5811l10227,5817,10231,5958,10235,5956,10240,5953,10238,5806,10237,5811xe" filled="t" fillcolor="#000000" stroked="f">
              <v:path arrowok="t"/>
              <v:fill/>
            </v:shape>
            <v:shape style="position:absolute;left:8573;top:4787;width:4228;height:2548" coordorigin="8573,4787" coordsize="4228,2548" path="m10227,5817l10224,5967,10225,5962,10226,5961,10231,5958,10227,5817xe" filled="t" fillcolor="#000000" stroked="f">
              <v:path arrowok="t"/>
              <v:fill/>
            </v:shape>
            <v:shape style="position:absolute;left:8573;top:4787;width:4228;height:2548" coordorigin="8573,4787" coordsize="4228,2548" path="m10217,5885l10210,5889,10212,6031,10216,6029,10221,6027,10218,5885,10217,5885xe" filled="t" fillcolor="#000000" stroked="f">
              <v:path arrowok="t"/>
              <v:fill/>
            </v:shape>
            <v:shape style="position:absolute;left:8573;top:4787;width:4228;height:2548" coordorigin="8573,4787" coordsize="4228,2548" path="m10197,5951l10201,6039,10204,6034,10207,6033,10212,6031,10210,5889,10203,5892,10197,5951xe" filled="t" fillcolor="#000000" stroked="f">
              <v:path arrowok="t"/>
              <v:fill/>
            </v:shape>
            <v:shape style="position:absolute;left:8573;top:4787;width:4228;height:2548" coordorigin="8573,4787" coordsize="4228,2548" path="m10189,5939l10192,5943,10195,5948,10197,5951,10203,5892,10196,5895,10193,5895,10189,5939xe" filled="t" fillcolor="#000000" stroked="f">
              <v:path arrowok="t"/>
              <v:fill/>
            </v:shape>
            <v:shape style="position:absolute;left:8573;top:4787;width:4228;height:2548" coordorigin="8573,4787" coordsize="4228,2548" path="m10247,5215l10251,5203,10247,5190,10246,5186,10243,5181,10241,5176,10240,5171,10236,5224,10247,5215xe" filled="t" fillcolor="#000000" stroked="f">
              <v:path arrowok="t"/>
              <v:fill/>
            </v:shape>
            <v:shape style="position:absolute;left:8573;top:4787;width:4228;height:2548" coordorigin="8573,4787" coordsize="4228,2548" path="m10226,5092l10220,5095,10214,5166,10209,5170,10204,5172,10213,5232,10227,5231,10226,5092xe" filled="t" fillcolor="#000000" stroked="f">
              <v:path arrowok="t"/>
              <v:fill/>
            </v:shape>
            <v:shape style="position:absolute;left:8573;top:4787;width:4228;height:2548" coordorigin="8573,4787" coordsize="4228,2548" path="m10213,5232l10204,5172,10200,5174,10192,5180,10188,5188,10192,5220,10203,5226,10213,5232xe" filled="t" fillcolor="#000000" stroked="f">
              <v:path arrowok="t"/>
              <v:fill/>
            </v:shape>
            <v:shape style="position:absolute;left:8573;top:4787;width:4228;height:2548" coordorigin="8573,4787" coordsize="4228,2548" path="m10188,5197l10187,5210,10192,5220,10188,5188,10188,5197xe" filled="t" fillcolor="#000000" stroked="f">
              <v:path arrowok="t"/>
              <v:fill/>
            </v:shape>
            <v:shape style="position:absolute;left:8573;top:4787;width:4228;height:2548" coordorigin="8573,4787" coordsize="4228,2548" path="m10161,5065l10156,5068,10150,5070,10144,5072,10140,5074,10134,5069,10131,5064,10136,5129,10140,5137,10147,5208,10166,5200,10161,5065xe" filled="t" fillcolor="#000000" stroked="f">
              <v:path arrowok="t"/>
              <v:fill/>
            </v:shape>
            <v:shape style="position:absolute;left:8573;top:4787;width:4228;height:2548" coordorigin="8573,4787" coordsize="4228,2548" path="m10136,5129l10131,5064,10129,5060,10126,5056,10122,5050,10119,5113,10125,5112,10126,5114,10131,5121,10136,5129xe" filled="t" fillcolor="#000000" stroked="f">
              <v:path arrowok="t"/>
              <v:fill/>
            </v:shape>
            <v:shape style="position:absolute;left:8573;top:4787;width:4228;height:2548" coordorigin="8573,4787" coordsize="4228,2548" path="m10095,5127l10096,5121,10098,5121,10105,5117,10115,4977,10096,4986,10095,5127xe" filled="t" fillcolor="#000000" stroked="f">
              <v:path arrowok="t"/>
              <v:fill/>
            </v:shape>
            <v:shape style="position:absolute;left:8573;top:4787;width:4228;height:2548" coordorigin="8573,4787" coordsize="4228,2548" path="m10095,5176l10100,5170,10095,5127,10094,5039,10091,5040,10084,5044,10078,5185,10095,5176xe" filled="t" fillcolor="#000000" stroked="f">
              <v:path arrowok="t"/>
              <v:fill/>
            </v:shape>
            <v:shape style="position:absolute;left:8573;top:4787;width:4228;height:2548" coordorigin="8573,4787" coordsize="4228,2548" path="m10096,4986l10087,5004,10087,5013,10088,5019,10091,5025,10094,5031,10094,5039,10095,5127,10096,4986xe" filled="t" fillcolor="#000000" stroked="f">
              <v:path arrowok="t"/>
              <v:fill/>
            </v:shape>
            <v:shape style="position:absolute;left:8573;top:4787;width:4228;height:2548" coordorigin="8573,4787" coordsize="4228,2548" path="m10214,5166l10220,5095,10214,5096,10209,5096,10204,5091,10202,5086,10199,5082,10192,5071,10192,5070,10195,5137,10199,5137,10202,5141,10206,5147,10211,5153,10214,5160,10214,5166xe" filled="t" fillcolor="#000000" stroked="f">
              <v:path arrowok="t"/>
              <v:fill/>
            </v:shape>
            <v:shape style="position:absolute;left:8573;top:4787;width:4228;height:2548" coordorigin="8573,4787" coordsize="4228,2548" path="m10175,5181l10175,5173,10175,5167,10173,5161,10170,5155,10168,5150,10166,5200,10175,5181xe" filled="t" fillcolor="#000000" stroked="f">
              <v:path arrowok="t"/>
              <v:fill/>
            </v:shape>
            <v:shape style="position:absolute;left:8573;top:4787;width:4228;height:2548" coordorigin="8573,4787" coordsize="4228,2548" path="m10163,5064l10161,5065,10166,5200,10165,5058,10163,5064xe" filled="t" fillcolor="#000000" stroked="f">
              <v:path arrowok="t"/>
              <v:fill/>
            </v:shape>
            <v:shape style="position:absolute;left:8573;top:4787;width:4228;height:2548" coordorigin="8573,4787" coordsize="4228,2548" path="m10140,5137l10139,5142,10137,5143,10132,5147,10126,5150,10137,5207,10147,5208,10140,5137xe" filled="t" fillcolor="#000000" stroked="f">
              <v:path arrowok="t"/>
              <v:fill/>
            </v:shape>
            <v:shape style="position:absolute;left:8573;top:4787;width:4228;height:2548" coordorigin="8573,4787" coordsize="4228,2548" path="m10122,5154l10116,5160,10119,5196,10137,5207,10126,5150,10122,5154xe" filled="t" fillcolor="#000000" stroked="f">
              <v:path arrowok="t"/>
              <v:fill/>
            </v:shape>
            <v:shape style="position:absolute;left:8573;top:4787;width:4228;height:2548" coordorigin="8573,4787" coordsize="4228,2548" path="m10113,5167l10113,5175,10119,5196,10116,5160,10113,5167xe" filled="t" fillcolor="#000000" stroked="f">
              <v:path arrowok="t"/>
              <v:fill/>
            </v:shape>
            <v:shape style="position:absolute;left:8573;top:4787;width:4228;height:2548" coordorigin="8573,4787" coordsize="4228,2548" path="m10093,6148l10098,6145,10110,6130,10111,6111,10110,6107,10105,6092,10093,6148xe" filled="t" fillcolor="#000000" stroked="f">
              <v:path arrowok="t"/>
              <v:fill/>
            </v:shape>
            <v:shape style="position:absolute;left:8573;top:4787;width:4228;height:2548" coordorigin="8573,4787" coordsize="4228,2548" path="m10093,6085l10078,6085,10081,6154,10087,6151,10093,6148,10105,6092,10093,6085xe" filled="t" fillcolor="#000000" stroked="f">
              <v:path arrowok="t"/>
              <v:fill/>
            </v:shape>
            <v:shape style="position:absolute;left:8573;top:4787;width:4228;height:2548" coordorigin="8573,4787" coordsize="4228,2548" path="m10060,6154l10060,6215,10066,6210,10073,6206,10077,6156,10081,6154,10078,6085,10069,6085,10061,6089,10060,6154xe" filled="t" fillcolor="#000000" stroked="f">
              <v:path arrowok="t"/>
              <v:fill/>
            </v:shape>
            <v:shape style="position:absolute;left:8573;top:4787;width:4228;height:2548" coordorigin="8573,4787" coordsize="4228,2548" path="m10061,6089l10053,6094,10055,6140,10060,6149,10060,6154,10061,6089xe" filled="t" fillcolor="#000000" stroked="f">
              <v:path arrowok="t"/>
              <v:fill/>
            </v:shape>
            <v:shape style="position:absolute;left:8573;top:4787;width:4228;height:2548" coordorigin="8573,4787" coordsize="4228,2548" path="m10041,6081l10042,6119,10044,6123,10049,6132,10055,6140,10053,6094,10049,6097,10045,6095,10044,6091,10041,6081xe" filled="t" fillcolor="#000000" stroked="f">
              <v:path arrowok="t"/>
              <v:fill/>
            </v:shape>
            <v:shape style="position:absolute;left:8573;top:4787;width:4228;height:2548" coordorigin="8573,4787" coordsize="4228,2548" path="m10036,6073l10030,6064,10035,6120,10042,6119,10041,6081,10036,6073xe" filled="t" fillcolor="#000000" stroked="f">
              <v:path arrowok="t"/>
              <v:fill/>
            </v:shape>
            <v:shape style="position:absolute;left:8573;top:4787;width:4228;height:2548" coordorigin="8573,4787" coordsize="4228,2548" path="m10028,6057l10027,5988,10026,6126,10035,6120,10030,6064,10028,6057xe" filled="t" fillcolor="#000000" stroked="f">
              <v:path arrowok="t"/>
              <v:fill/>
            </v:shape>
            <v:shape style="position:absolute;left:8573;top:4787;width:4228;height:2548" coordorigin="8573,4787" coordsize="4228,2548" path="m10024,5988l10018,5990,10018,6131,10026,6126,10027,5988,10024,5988xe" filled="t" fillcolor="#000000" stroked="f">
              <v:path arrowok="t"/>
              <v:fill/>
            </v:shape>
            <v:shape style="position:absolute;left:8573;top:4787;width:4228;height:2548" coordorigin="8573,4787" coordsize="4228,2548" path="m10012,5993l10006,5995,10007,6047,10008,6051,10009,6136,10018,6131,10018,5990,10012,5993xe" filled="t" fillcolor="#000000" stroked="f">
              <v:path arrowok="t"/>
              <v:fill/>
            </v:shape>
            <v:shape style="position:absolute;left:8573;top:4787;width:4228;height:2548" coordorigin="8573,4787" coordsize="4228,2548" path="m10006,5995l10000,5994,10000,6036,10004,6041,10007,6047,10006,5995xe" filled="t" fillcolor="#000000" stroked="f">
              <v:path arrowok="t"/>
              <v:fill/>
            </v:shape>
            <v:shape style="position:absolute;left:8573;top:4787;width:4228;height:2548" coordorigin="8573,4787" coordsize="4228,2548" path="m9993,5978l9995,6027,9997,6031,10000,6036,10000,5994,9999,5992,9996,5985,9993,5978xe" filled="t" fillcolor="#000000" stroked="f">
              <v:path arrowok="t"/>
              <v:fill/>
            </v:shape>
            <v:shape style="position:absolute;left:8573;top:4787;width:4228;height:2548" coordorigin="8573,4787" coordsize="4228,2548" path="m9995,6027l9993,5978,9990,5971,9989,5966,9987,6029,9995,6027xe" filled="t" fillcolor="#000000" stroked="f">
              <v:path arrowok="t"/>
              <v:fill/>
            </v:shape>
            <v:shape style="position:absolute;left:8573;top:4787;width:4228;height:2548" coordorigin="8573,4787" coordsize="4228,2548" path="m10089,6195l10091,6187,10086,6176,10084,6171,10081,6167,10079,6202,10089,6195xe" filled="t" fillcolor="#000000" stroked="f">
              <v:path arrowok="t"/>
              <v:fill/>
            </v:shape>
            <v:shape style="position:absolute;left:8573;top:4787;width:4228;height:2548" coordorigin="8573,4787" coordsize="4228,2548" path="m10079,6202l10081,6167,10078,6163,10077,6156,10073,6206,10079,6202xe" filled="t" fillcolor="#000000" stroked="f">
              <v:path arrowok="t"/>
              <v:fill/>
            </v:shape>
            <v:shape style="position:absolute;left:8573;top:4787;width:4228;height:2548" coordorigin="8573,4787" coordsize="4228,2548" path="m10057,6154l10038,6161,10043,6223,10051,6223,10060,6215,10060,6154,10057,6154xe" filled="t" fillcolor="#000000" stroked="f">
              <v:path arrowok="t"/>
              <v:fill/>
            </v:shape>
            <v:shape style="position:absolute;left:8573;top:4787;width:4228;height:2548" coordorigin="8573,4787" coordsize="4228,2548" path="m10038,6161l10023,6176,10025,6205,10034,6214,10043,6223,10038,6161xe" filled="t" fillcolor="#000000" stroked="f">
              <v:path arrowok="t"/>
              <v:fill/>
            </v:shape>
            <v:shape style="position:absolute;left:8573;top:4787;width:4228;height:2548" coordorigin="8573,4787" coordsize="4228,2548" path="m10022,6178l10018,6159,10021,6181,10021,6194,10025,6205,10023,6176,10022,6178xe" filled="t" fillcolor="#000000" stroked="f">
              <v:path arrowok="t"/>
              <v:fill/>
            </v:shape>
            <v:shape style="position:absolute;left:8573;top:4787;width:4228;height:2548" coordorigin="8573,4787" coordsize="4228,2548" path="m9990,6200l9995,6199,10000,6197,10004,6194,10010,6190,10015,6186,10021,6181,10018,6159,10010,6140,10009,6136,10007,6053,9998,6058,9990,6200xe" filled="t" fillcolor="#000000" stroked="f">
              <v:path arrowok="t"/>
              <v:fill/>
            </v:shape>
            <v:shape style="position:absolute;left:8573;top:4787;width:4228;height:2548" coordorigin="8573,4787" coordsize="4228,2548" path="m9989,6062l9980,6066,9988,6201,9990,6200,9998,6058,9989,6062xe" filled="t" fillcolor="#000000" stroked="f">
              <v:path arrowok="t"/>
              <v:fill/>
            </v:shape>
            <v:shape style="position:absolute;left:8573;top:4787;width:4228;height:2548" coordorigin="8573,4787" coordsize="4228,2548" path="m9976,6128l9968,6133,9968,6199,9988,6201,9977,6127,9976,6128xe" filled="t" fillcolor="#000000" stroked="f">
              <v:path arrowok="t"/>
              <v:fill/>
            </v:shape>
            <v:shape style="position:absolute;left:8573;top:4787;width:4228;height:2548" coordorigin="8573,4787" coordsize="4228,2548" path="m9947,6174l9950,6180,9953,6186,9968,6199,9968,6133,9961,6138,9953,6142,9947,6174xe" filled="t" fillcolor="#000000" stroked="f">
              <v:path arrowok="t"/>
              <v:fill/>
            </v:shape>
            <v:shape style="position:absolute;left:8573;top:4787;width:4228;height:2548" coordorigin="8573,4787" coordsize="4228,2548" path="m9953,6142l9947,6141,9946,6139,9944,6135,9942,6130,9940,6126,9943,6168,9944,6169,9947,6174,9953,6142xe" filled="t" fillcolor="#000000" stroked="f">
              <v:path arrowok="t"/>
              <v:fill/>
            </v:shape>
            <v:shape style="position:absolute;left:8573;top:4787;width:4228;height:2548" coordorigin="8573,4787" coordsize="4228,2548" path="m9940,6126l9937,6121,9937,6167,9939,6167,9943,6168,9940,6126xe" filled="t" fillcolor="#000000" stroked="f">
              <v:path arrowok="t"/>
              <v:fill/>
            </v:shape>
            <v:shape style="position:absolute;left:8573;top:4787;width:4228;height:2548" coordorigin="8573,4787" coordsize="4228,2548" path="m9918,6119l9920,6178,9929,6173,9937,6167,9937,6121,9933,6118,9927,6118,9918,6119xe" filled="t" fillcolor="#000000" stroked="f">
              <v:path arrowok="t"/>
              <v:fill/>
            </v:shape>
            <v:shape style="position:absolute;left:8573;top:4787;width:4228;height:2548" coordorigin="8573,4787" coordsize="4228,2548" path="m9910,6118l9901,6114,9906,6180,9909,6179,9920,6178,9918,6119,9910,6118xe" filled="t" fillcolor="#000000" stroked="f">
              <v:path arrowok="t"/>
              <v:fill/>
            </v:shape>
            <v:shape style="position:absolute;left:8573;top:4787;width:4228;height:2548" coordorigin="8573,4787" coordsize="4228,2548" path="m9887,6116l9877,6120,9878,6157,9883,6166,9888,6176,9892,6114,9887,6116xe" filled="t" fillcolor="#000000" stroked="f">
              <v:path arrowok="t"/>
              <v:fill/>
            </v:shape>
            <v:shape style="position:absolute;left:8573;top:4787;width:4228;height:2548" coordorigin="8573,4787" coordsize="4228,2548" path="m9870,6108l9872,6144,9874,6148,9878,6157,9877,6120,9877,6120,9872,6113,9870,6108xe" filled="t" fillcolor="#000000" stroked="f">
              <v:path arrowok="t"/>
              <v:fill/>
            </v:shape>
            <v:shape style="position:absolute;left:8573;top:4787;width:4228;height:2548" coordorigin="8573,4787" coordsize="4228,2548" path="m9859,6147l9864,6144,9872,6144,9870,6108,9868,6103,9865,6099,9859,6147xe" filled="t" fillcolor="#000000" stroked="f">
              <v:path arrowok="t"/>
              <v:fill/>
            </v:shape>
            <v:shape style="position:absolute;left:8573;top:4787;width:4228;height:2548" coordorigin="8573,4787" coordsize="4228,2548" path="m9833,6153l9847,6153,9853,6151,9859,6147,9865,6099,9849,6087,9833,6153xe" filled="t" fillcolor="#000000" stroked="f">
              <v:path arrowok="t"/>
              <v:fill/>
            </v:shape>
            <v:shape style="position:absolute;left:8573;top:4787;width:4228;height:2548" coordorigin="8573,4787" coordsize="4228,2548" path="m9849,6087l9830,6087,9821,6091,9815,6094,9811,6097,9816,6145,9833,6153,9849,6087xe" filled="t" fillcolor="#000000" stroked="f">
              <v:path arrowok="t"/>
              <v:fill/>
            </v:shape>
            <v:shape style="position:absolute;left:8573;top:4787;width:4228;height:2548" coordorigin="8573,4787" coordsize="4228,2548" path="m9811,6097l9806,6101,9806,6128,9816,6145,9811,6097xe" filled="t" fillcolor="#000000" stroked="f">
              <v:path arrowok="t"/>
              <v:fill/>
            </v:shape>
            <v:shape style="position:absolute;left:8573;top:4787;width:4228;height:2548" coordorigin="8573,4787" coordsize="4228,2548" path="m9985,5068l9988,5074,9991,5079,9995,5084,9997,5089,9994,5091,9987,5096,10004,5165,9999,5026,9992,5027,9989,5024,9985,5068xe" filled="t" fillcolor="#000000" stroked="f">
              <v:path arrowok="t"/>
              <v:fill/>
            </v:shape>
            <v:shape style="position:absolute;left:8573;top:4787;width:4228;height:2548" coordorigin="8573,4787" coordsize="4228,2548" path="m9974,5002l9979,5065,9983,5067,9985,5068,9989,5024,9984,5017,9979,5009,9974,5002xe" filled="t" fillcolor="#000000" stroked="f">
              <v:path arrowok="t"/>
              <v:fill/>
            </v:shape>
            <v:shape style="position:absolute;left:8573;top:4787;width:4228;height:2548" coordorigin="8573,4787" coordsize="4228,2548" path="m9960,5075l9965,5069,9971,5065,9979,5065,9974,5002,9973,4995,9972,4930,9960,5075xe" filled="t" fillcolor="#000000" stroked="f">
              <v:path arrowok="t"/>
              <v:fill/>
            </v:shape>
            <v:shape style="position:absolute;left:8573;top:4787;width:4228;height:2548" coordorigin="8573,4787" coordsize="4228,2548" path="m9959,5078l9960,5075,9972,4930,9953,4988,9959,5132,9961,5132,9960,5087,9959,5078xe" filled="t" fillcolor="#000000" stroked="f">
              <v:path arrowok="t"/>
              <v:fill/>
            </v:shape>
            <v:shape style="position:absolute;left:8573;top:4787;width:4228;height:2548" coordorigin="8573,4787" coordsize="4228,2548" path="m9952,4937l9942,4955,9943,4970,9945,4977,9950,4984,9953,4988,9972,4930,9952,4937xe" filled="t" fillcolor="#000000" stroked="f">
              <v:path arrowok="t"/>
              <v:fill/>
            </v:shape>
            <v:shape style="position:absolute;left:8573;top:4787;width:4228;height:2548" coordorigin="8573,4787" coordsize="4228,2548" path="m10074,4968l10060,4955,10061,5013,10066,5009,10077,4995,10078,4977,10074,4968xe" filled="t" fillcolor="#000000" stroked="f">
              <v:path arrowok="t"/>
              <v:fill/>
            </v:shape>
            <v:shape style="position:absolute;left:8573;top:4787;width:4228;height:2548" coordorigin="8573,4787" coordsize="4228,2548" path="m10060,4955l10041,4953,10049,5019,10050,5018,10055,5015,10061,5013,10060,4955xe" filled="t" fillcolor="#000000" stroked="f">
              <v:path arrowok="t"/>
              <v:fill/>
            </v:shape>
            <v:shape style="position:absolute;left:8573;top:4787;width:4228;height:2548" coordorigin="8573,4787" coordsize="4228,2548" path="m10041,4953l10033,4955,10037,5094,10044,5090,10048,5023,10049,5019,10041,4953xe" filled="t" fillcolor="#000000" stroked="f">
              <v:path arrowok="t"/>
              <v:fill/>
            </v:shape>
            <v:shape style="position:absolute;left:8573;top:4787;width:4228;height:2548" coordorigin="8573,4787" coordsize="4228,2548" path="m10033,4955l10019,4967,10020,5002,10022,5007,10025,5011,10028,5104,10029,5098,10031,5097,10037,5094,10033,4955xe" filled="t" fillcolor="#000000" stroked="f">
              <v:path arrowok="t"/>
              <v:fill/>
            </v:shape>
            <v:shape style="position:absolute;left:8573;top:4787;width:4228;height:2548" coordorigin="8573,4787" coordsize="4228,2548" path="m10035,5123l10031,5113,10028,5104,10025,5011,10020,5016,10013,5019,10006,5022,10015,5162,10021,5159,10026,5155,10033,5152,10035,5123xe" filled="t" fillcolor="#000000" stroked="f">
              <v:path arrowok="t"/>
              <v:fill/>
            </v:shape>
            <v:shape style="position:absolute;left:8573;top:4787;width:4228;height:2548" coordorigin="8573,4787" coordsize="4228,2548" path="m10019,4967l10014,4986,10015,4993,10017,4998,10020,5002,10019,4967xe" filled="t" fillcolor="#000000" stroked="f">
              <v:path arrowok="t"/>
              <v:fill/>
            </v:shape>
            <v:shape style="position:absolute;left:8573;top:4787;width:4228;height:2548" coordorigin="8573,4787" coordsize="4228,2548" path="m10071,5117l10078,5185,10077,5047,10070,5050,10064,5049,10063,5048,10066,5103,10070,5109,10072,5112,10071,5117xe" filled="t" fillcolor="#000000" stroked="f">
              <v:path arrowok="t"/>
              <v:fill/>
            </v:shape>
            <v:shape style="position:absolute;left:8573;top:4787;width:4228;height:2548" coordorigin="8573,4787" coordsize="4228,2548" path="m10057,5088l10058,5090,10062,5096,10066,5103,10063,5048,10058,5040,10057,5088xe" filled="t" fillcolor="#000000" stroked="f">
              <v:path arrowok="t"/>
              <v:fill/>
            </v:shape>
            <v:shape style="position:absolute;left:8573;top:4787;width:4228;height:2548" coordorigin="8573,4787" coordsize="4228,2548" path="m10053,5033l10049,5025,10051,5088,10057,5088,10058,5040,10053,5033xe" filled="t" fillcolor="#000000" stroked="f">
              <v:path arrowok="t"/>
              <v:fill/>
            </v:shape>
            <v:shape style="position:absolute;left:8573;top:4787;width:4228;height:2548" coordorigin="8573,4787" coordsize="4228,2548" path="m10048,5023l10044,5090,10051,5088,10049,5025,10048,5023xe" filled="t" fillcolor="#000000" stroked="f">
              <v:path arrowok="t"/>
              <v:fill/>
            </v:shape>
            <v:shape style="position:absolute;left:8573;top:4787;width:4228;height:2548" coordorigin="8573,4787" coordsize="4228,2548" path="m10105,5153l10103,5144,10101,5138,10097,5133,10095,5127,10100,5170,10104,5162,10105,5153xe" filled="t" fillcolor="#000000" stroked="f">
              <v:path arrowok="t"/>
              <v:fill/>
            </v:shape>
            <v:shape style="position:absolute;left:8573;top:4787;width:4228;height:2548" coordorigin="8573,4787" coordsize="4228,2548" path="m10067,5119l10058,5123,10059,5183,10078,5185,10071,5117,10067,5119xe" filled="t" fillcolor="#000000" stroked="f">
              <v:path arrowok="t"/>
              <v:fill/>
            </v:shape>
            <v:shape style="position:absolute;left:8573;top:4787;width:4228;height:2548" coordorigin="8573,4787" coordsize="4228,2548" path="m10049,5128l10039,5133,10040,5165,10044,5172,10059,5183,10058,5123,10049,5128xe" filled="t" fillcolor="#000000" stroked="f">
              <v:path arrowok="t"/>
              <v:fill/>
            </v:shape>
            <v:shape style="position:absolute;left:8573;top:4787;width:4228;height:2548" coordorigin="8573,4787" coordsize="4228,2548" path="m10037,5159l10040,5165,10039,5133,10035,5123,10033,5152,10037,5159xe" filled="t" fillcolor="#000000" stroked="f">
              <v:path arrowok="t"/>
              <v:fill/>
            </v:shape>
            <v:shape style="position:absolute;left:8573;top:4787;width:4228;height:2548" coordorigin="8573,4787" coordsize="4228,2548" path="m10006,5022l9999,5026,10004,5165,10015,5162,10006,5022xe" filled="t" fillcolor="#000000" stroked="f">
              <v:path arrowok="t"/>
              <v:fill/>
            </v:shape>
            <v:shape style="position:absolute;left:8573;top:4787;width:4228;height:2548" coordorigin="8573,4787" coordsize="4228,2548" path="m9986,5163l10004,5165,9987,5096,9980,5100,9973,5104,9971,5150,9986,5163xe" filled="t" fillcolor="#000000" stroked="f">
              <v:path arrowok="t"/>
              <v:fill/>
            </v:shape>
            <v:shape style="position:absolute;left:8573;top:4787;width:4228;height:2548" coordorigin="8573,4787" coordsize="4228,2548" path="m9960,5087l9961,5132,9966,5140,9969,5147,9971,5150,9973,5104,9969,5102,9964,5095,9960,5087xe" filled="t" fillcolor="#000000" stroked="f">
              <v:path arrowok="t"/>
              <v:fill/>
            </v:shape>
            <v:shape style="position:absolute;left:8573;top:4787;width:4228;height:2548" coordorigin="8573,4787" coordsize="4228,2548" path="m9936,5143l9943,5139,9950,5136,9959,5132,9953,4988,9948,4993,9936,5143xe" filled="t" fillcolor="#000000" stroked="f">
              <v:path arrowok="t"/>
              <v:fill/>
            </v:shape>
            <v:shape style="position:absolute;left:8573;top:4787;width:4228;height:2548" coordorigin="8573,4787" coordsize="4228,2548" path="m9926,5203l9927,5151,9928,5147,9929,5147,9936,5143,9948,4993,9928,5002,9926,5203xe" filled="t" fillcolor="#000000" stroked="f">
              <v:path arrowok="t"/>
              <v:fill/>
            </v:shape>
            <v:shape style="position:absolute;left:8573;top:4787;width:4228;height:2548" coordorigin="8573,4787" coordsize="4228,2548" path="m9885,5050l9887,5049,9893,5046,9899,5044,9905,5042,9912,5043,9919,5057,9926,5203,9928,5002,9916,4997,9905,4984,9900,4978,9897,4974,9891,4908,9885,5050xe" filled="t" fillcolor="#000000" stroked="f">
              <v:path arrowok="t"/>
              <v:fill/>
            </v:shape>
            <v:shape style="position:absolute;left:8573;top:4787;width:4228;height:2548" coordorigin="8573,4787" coordsize="4228,2548" path="m9841,4943l9847,4941,9852,4936,9860,4919,9857,4900,9850,4891,9841,4943xe" filled="t" fillcolor="#000000" stroked="f">
              <v:path arrowok="t"/>
              <v:fill/>
            </v:shape>
            <v:shape style="position:absolute;left:8573;top:4787;width:4228;height:2548" coordorigin="8573,4787" coordsize="4228,2548" path="m9839,4882l9827,4881,9832,4949,9836,4947,9841,4943,9850,4891,9839,4882xe" filled="t" fillcolor="#000000" stroked="f">
              <v:path arrowok="t"/>
              <v:fill/>
            </v:shape>
            <v:shape style="position:absolute;left:8573;top:4787;width:4228;height:2548" coordorigin="8573,4787" coordsize="4228,2548" path="m9841,5019l9841,4972,9837,4964,9832,4956,9832,4949,9827,4881,9827,5018,9834,5015,9839,5018,9841,5019xe" filled="t" fillcolor="#000000" stroked="f">
              <v:path arrowok="t"/>
              <v:fill/>
            </v:shape>
            <v:shape style="position:absolute;left:8573;top:4787;width:4228;height:2548" coordorigin="8573,4787" coordsize="4228,2548" path="m9809,5025l9813,5023,9820,5021,9827,5018,9827,4881,9814,4886,9809,5025xe" filled="t" fillcolor="#000000" stroked="f">
              <v:path arrowok="t"/>
              <v:fill/>
            </v:shape>
            <v:shape style="position:absolute;left:8573;top:4787;width:4228;height:2548" coordorigin="8573,4787" coordsize="4228,2548" path="m9813,5040l9809,5033,9809,5025,9814,4886,9803,4932,9805,4940,9806,5087,9811,5086,9813,5040xe" filled="t" fillcolor="#000000" stroked="f">
              <v:path arrowok="t"/>
              <v:fill/>
            </v:shape>
            <v:shape style="position:absolute;left:8573;top:4787;width:4228;height:2548" coordorigin="8573,4787" coordsize="4228,2548" path="m9803,4891l9795,4905,9798,4918,9799,4926,9803,4932,9814,4886,9803,4891xe" filled="t" fillcolor="#000000" stroked="f">
              <v:path arrowok="t"/>
              <v:fill/>
            </v:shape>
            <v:shape style="position:absolute;left:8573;top:4787;width:4228;height:2548" coordorigin="8573,4787" coordsize="4228,2548" path="m9869,4974l9860,4978,9852,4981,9847,4982,9845,4979,9841,4972,9841,5019,9844,5025,9846,5031,9849,5037,9861,5117,9869,4974xe" filled="t" fillcolor="#000000" stroked="f">
              <v:path arrowok="t"/>
              <v:fill/>
            </v:shape>
            <v:shape style="position:absolute;left:8573;top:4787;width:4228;height:2548" coordorigin="8573,4787" coordsize="4228,2548" path="m9927,4959l9934,4950,9934,4937,9933,4924,9923,4911,9917,4965,9927,4959xe" filled="t" fillcolor="#000000" stroked="f">
              <v:path arrowok="t"/>
              <v:fill/>
            </v:shape>
            <v:shape style="position:absolute;left:8573;top:4787;width:4228;height:2548" coordorigin="8573,4787" coordsize="4228,2548" path="m9902,4970l9907,4968,9912,4968,9917,4965,9923,4911,9912,4908,9902,4970xe" filled="t" fillcolor="#000000" stroked="f">
              <v:path arrowok="t"/>
              <v:fill/>
            </v:shape>
            <v:shape style="position:absolute;left:8573;top:4787;width:4228;height:2548" coordorigin="8573,4787" coordsize="4228,2548" path="m9897,4971l9902,4970,9912,4908,9891,4908,9897,4974,9897,4971xe" filled="t" fillcolor="#000000" stroked="f">
              <v:path arrowok="t"/>
              <v:fill/>
            </v:shape>
            <v:shape style="position:absolute;left:8573;top:4787;width:4228;height:2548" coordorigin="8573,4787" coordsize="4228,2548" path="m9861,5117l9867,5116,9873,5113,9879,5111,9883,5109,9884,5055,9885,5050,9891,4908,9881,4965,9880,4969,9877,4971,9869,4974,9861,5117xe" filled="t" fillcolor="#000000" stroked="f">
              <v:path arrowok="t"/>
              <v:fill/>
            </v:shape>
            <v:shape style="position:absolute;left:8573;top:4787;width:4228;height:2548" coordorigin="8573,4787" coordsize="4228,2548" path="m9870,4932l9872,4947,9874,4952,9877,4957,9879,4961,9881,4965,9891,4908,9877,4919,9873,4925,9870,4932xe" filled="t" fillcolor="#000000" stroked="f">
              <v:path arrowok="t"/>
              <v:fill/>
            </v:shape>
            <v:shape style="position:absolute;left:8573;top:4787;width:4228;height:2548" coordorigin="8573,4787" coordsize="4228,2548" path="m9889,5114l9893,5121,9896,5128,9900,5135,9902,5138,9901,5143,9898,5145,9906,5212,9904,5075,9897,5076,9893,5075,9889,5114xe" filled="t" fillcolor="#000000" stroked="f">
              <v:path arrowok="t"/>
              <v:fill/>
            </v:shape>
            <v:shape style="position:absolute;left:8573;top:4787;width:4228;height:2548" coordorigin="8573,4787" coordsize="4228,2548" path="m9884,5055l9883,5109,9889,5114,9893,5075,9888,5069,9884,5063,9884,5055xe" filled="t" fillcolor="#000000" stroked="f">
              <v:path arrowok="t"/>
              <v:fill/>
            </v:shape>
            <v:shape style="position:absolute;left:8573;top:4787;width:4228;height:2548" coordorigin="8573,4787" coordsize="4228,2548" path="m9936,5184l9936,5178,9936,5169,9932,5161,9928,5153,9927,5151,9926,5203,9936,5184xe" filled="t" fillcolor="#000000" stroked="f">
              <v:path arrowok="t"/>
              <v:fill/>
            </v:shape>
            <v:shape style="position:absolute;left:8573;top:4787;width:4228;height:2548" coordorigin="8573,4787" coordsize="4228,2548" path="m9926,5203l9919,5057,9918,5062,9917,5065,9911,5071,9906,5212,9926,5203xe" filled="t" fillcolor="#000000" stroked="f">
              <v:path arrowok="t"/>
              <v:fill/>
            </v:shape>
            <v:shape style="position:absolute;left:8573;top:4787;width:4228;height:2548" coordorigin="8573,4787" coordsize="4228,2548" path="m9894,5213l9906,5212,9898,5145,9892,5148,9886,5150,9881,5154,9880,5204,9894,5213xe" filled="t" fillcolor="#000000" stroked="f">
              <v:path arrowok="t"/>
              <v:fill/>
            </v:shape>
            <v:shape style="position:absolute;left:8573;top:4787;width:4228;height:2548" coordorigin="8573,4787" coordsize="4228,2548" path="m9881,5154l9872,5170,9873,5190,9875,5193,9880,5204,9881,5154xe" filled="t" fillcolor="#000000" stroked="f">
              <v:path arrowok="t"/>
              <v:fill/>
            </v:shape>
            <v:shape style="position:absolute;left:8573;top:4787;width:4228;height:2548" coordorigin="8573,4787" coordsize="4228,2548" path="m9848,5042l9847,5043,9847,5120,9861,5117,9849,5037,9848,5042xe" filled="t" fillcolor="#000000" stroked="f">
              <v:path arrowok="t"/>
              <v:fill/>
            </v:shape>
            <v:shape style="position:absolute;left:8573;top:4787;width:4228;height:2548" coordorigin="8573,4787" coordsize="4228,2548" path="m9841,5048l9834,5051,9835,5116,9847,5120,9847,5043,9841,5048xe" filled="t" fillcolor="#000000" stroked="f">
              <v:path arrowok="t"/>
              <v:fill/>
            </v:shape>
            <v:shape style="position:absolute;left:8573;top:4787;width:4228;height:2548" coordorigin="8573,4787" coordsize="4228,2548" path="m9813,5040l9815,5087,9818,5093,9821,5097,9823,5102,9826,5106,9835,5116,9834,5051,9827,5055,9825,5055,9821,5054,9820,5053,9816,5046,9813,5040xe" filled="t" fillcolor="#000000" stroked="f">
              <v:path arrowok="t"/>
              <v:fill/>
            </v:shape>
            <v:shape style="position:absolute;left:8573;top:4787;width:4228;height:2548" coordorigin="8573,4787" coordsize="4228,2548" path="m9785,5093l9791,5092,9796,5091,9801,5089,9806,5087,9805,4940,9804,4945,9800,4948,9792,4950,9785,5093xe" filled="t" fillcolor="#000000" stroked="f">
              <v:path arrowok="t"/>
              <v:fill/>
            </v:shape>
            <v:shape style="position:absolute;left:8573;top:4787;width:4228;height:2548" coordorigin="8573,4787" coordsize="4228,2548" path="m9777,4958l9778,5015,9778,5019,9777,5021,9770,5025,9785,5093,9792,4950,9777,4958xe" filled="t" fillcolor="#000000" stroked="f">
              <v:path arrowok="t"/>
              <v:fill/>
            </v:shape>
            <v:shape style="position:absolute;left:8573;top:4787;width:4228;height:2548" coordorigin="8573,4787" coordsize="4228,2548" path="m9776,4962l9765,4943,9766,4995,9771,5001,9774,5008,9778,5015,9777,4958,9776,4962xe" filled="t" fillcolor="#000000" stroked="f">
              <v:path arrowok="t"/>
              <v:fill/>
            </v:shape>
            <v:shape style="position:absolute;left:8573;top:4787;width:4228;height:2548" coordorigin="8573,4787" coordsize="4228,2548" path="m9766,4995l9765,4943,9762,4938,9758,4933,9755,4927,9760,4993,9765,4994,9766,4995xe" filled="t" fillcolor="#000000" stroked="f">
              <v:path arrowok="t"/>
              <v:fill/>
            </v:shape>
            <v:shape style="position:absolute;left:8573;top:4787;width:4228;height:2548" coordorigin="8573,4787" coordsize="4228,2548" path="m9736,4865l9727,4882,9727,4896,9729,4902,9732,4908,9735,4914,9737,4918,9736,4865xe" filled="t" fillcolor="#000000" stroked="f">
              <v:path arrowok="t"/>
              <v:fill/>
            </v:shape>
            <v:shape style="position:absolute;left:8573;top:4787;width:4228;height:2548" coordorigin="8573,4787" coordsize="4228,2548" path="m9766,5090l9785,5093,9770,5025,9764,5029,9757,5032,9752,5076,9766,5090xe" filled="t" fillcolor="#000000" stroked="f">
              <v:path arrowok="t"/>
              <v:fill/>
            </v:shape>
            <v:shape style="position:absolute;left:8573;top:4787;width:4228;height:2548" coordorigin="8573,4787" coordsize="4228,2548" path="m9745,5066l9750,5073,9752,5076,9757,5032,9751,5032,9750,5031,9745,5066xe" filled="t" fillcolor="#000000" stroked="f">
              <v:path arrowok="t"/>
              <v:fill/>
            </v:shape>
            <v:shape style="position:absolute;left:8573;top:4787;width:4228;height:2548" coordorigin="8573,4787" coordsize="4228,2548" path="m9750,5031l9744,5024,9740,5016,9739,5007,9737,4918,9739,5062,9745,5066,9750,5031xe" filled="t" fillcolor="#000000" stroked="f">
              <v:path arrowok="t"/>
              <v:fill/>
            </v:shape>
            <v:shape style="position:absolute;left:8573;top:4787;width:4228;height:2548" coordorigin="8573,4787" coordsize="4228,2548" path="m9716,4929l9719,5072,9727,5068,9735,5064,9739,5062,9737,4918,9732,4923,9724,4926,9716,4929xe" filled="t" fillcolor="#000000" stroked="f">
              <v:path arrowok="t"/>
              <v:fill/>
            </v:shape>
            <v:shape style="position:absolute;left:8573;top:4787;width:4228;height:2548" coordorigin="8573,4787" coordsize="4228,2548" path="m9727,5897l9721,5901,9721,5961,9722,6044,9723,6040,9729,6033,9734,5893,9727,5897xe" filled="t" fillcolor="#000000" stroked="f">
              <v:path arrowok="t"/>
              <v:fill/>
            </v:shape>
            <v:shape style="position:absolute;left:8573;top:4787;width:4228;height:2548" coordorigin="8573,4787" coordsize="4228,2548" path="m9721,5901l9709,5916,9711,5942,9713,5946,9717,5950,9720,5955,9721,5961,9721,5901xe" filled="t" fillcolor="#000000" stroked="f">
              <v:path arrowok="t"/>
              <v:fill/>
            </v:shape>
            <v:shape style="position:absolute;left:8573;top:4787;width:4228;height:2548" coordorigin="8573,4787" coordsize="4228,2548" path="m9712,5094l9709,5089,9710,5123,9715,5105,9714,5099,9712,5094xe" filled="t" fillcolor="#000000" stroked="f">
              <v:path arrowok="t"/>
              <v:fill/>
            </v:shape>
            <v:shape style="position:absolute;left:8573;top:4787;width:4228;height:2548" coordorigin="8573,4787" coordsize="4228,2548" path="m9707,5085l9707,5077,9703,4992,9702,4997,9699,4998,9710,5123,9709,5089,9707,5085xe" filled="t" fillcolor="#000000" stroked="f">
              <v:path arrowok="t"/>
              <v:fill/>
            </v:shape>
            <v:shape style="position:absolute;left:8573;top:4787;width:4228;height:2548" coordorigin="8573,4787" coordsize="4228,2548" path="m9699,4998l9693,5001,9695,5135,9710,5123,9699,4998xe" filled="t" fillcolor="#000000" stroked="f">
              <v:path arrowok="t"/>
              <v:fill/>
            </v:shape>
            <v:shape style="position:absolute;left:8573;top:4787;width:4228;height:2548" coordorigin="8573,4787" coordsize="4228,2548" path="m9662,5122l9667,5133,9684,5139,9681,5078,9676,5079,9672,5082,9662,5122xe" filled="t" fillcolor="#000000" stroked="f">
              <v:path arrowok="t"/>
              <v:fill/>
            </v:shape>
            <v:shape style="position:absolute;left:8573;top:4787;width:4228;height:2548" coordorigin="8573,4787" coordsize="4228,2548" path="m9672,5082l9659,5098,9659,5116,9662,5122,9672,5082xe" filled="t" fillcolor="#000000" stroked="f">
              <v:path arrowok="t"/>
              <v:fill/>
            </v:shape>
            <v:shape style="position:absolute;left:8573;top:4787;width:4228;height:2548" coordorigin="8573,4787" coordsize="4228,2548" path="m9700,6164l9706,6149,9703,6130,9700,6123,9699,6120,9698,6115,9688,6026,9687,6030,9684,6179,9700,6164xe" filled="t" fillcolor="#000000" stroked="f">
              <v:path arrowok="t"/>
              <v:fill/>
            </v:shape>
            <v:shape style="position:absolute;left:8573;top:4787;width:4228;height:2548" coordorigin="8573,4787" coordsize="4228,2548" path="m9666,6250l9675,6244,9673,6189,9678,6184,9682,6181,9684,6179,9687,6030,9681,6035,9675,6039,9667,6038,9666,6250xe" filled="t" fillcolor="#000000" stroked="f">
              <v:path arrowok="t"/>
              <v:fill/>
            </v:shape>
            <v:shape style="position:absolute;left:8573;top:4787;width:4228;height:2548" coordorigin="8573,4787" coordsize="4228,2548" path="m9725,6209l9727,6273,9742,6264,9749,6256,9750,6252,9750,6233,9741,6217,9725,6209xe" filled="t" fillcolor="#000000" stroked="f">
              <v:path arrowok="t"/>
              <v:fill/>
            </v:shape>
            <v:shape style="position:absolute;left:8573;top:4787;width:4228;height:2548" coordorigin="8573,4787" coordsize="4228,2548" path="m9712,6210l9705,6211,9710,6273,9727,6273,9725,6209,9712,6210xe" filled="t" fillcolor="#000000" stroked="f">
              <v:path arrowok="t"/>
              <v:fill/>
            </v:shape>
            <v:shape style="position:absolute;left:8573;top:4787;width:4228;height:2548" coordorigin="8573,4787" coordsize="4228,2548" path="m9688,6252l9690,6258,9694,6263,9710,6273,9705,6211,9698,6215,9691,6218,9688,6252xe" filled="t" fillcolor="#000000" stroked="f">
              <v:path arrowok="t"/>
              <v:fill/>
            </v:shape>
            <v:shape style="position:absolute;left:8573;top:4787;width:4228;height:2548" coordorigin="8573,4787" coordsize="4228,2548" path="m9682,6243l9684,6247,9688,6252,9691,6218,9685,6218,9684,6215,9682,6243xe" filled="t" fillcolor="#000000" stroked="f">
              <v:path arrowok="t"/>
              <v:fill/>
            </v:shape>
            <v:shape style="position:absolute;left:8573;top:4787;width:4228;height:2548" coordorigin="8573,4787" coordsize="4228,2548" path="m9673,6189l9675,6244,9678,6242,9682,6243,9684,6215,9681,6208,9679,6201,9676,6194,9673,6189xe" filled="t" fillcolor="#000000" stroked="f">
              <v:path arrowok="t"/>
              <v:fill/>
            </v:shape>
            <v:shape style="position:absolute;left:8573;top:4787;width:4228;height:2548" coordorigin="8573,4787" coordsize="4228,2548" path="m9664,6097l9666,6250,9667,6038,9662,6037,9661,6035,9658,6031,9656,6027,9655,6083,9664,6097xe" filled="t" fillcolor="#000000" stroked="f">
              <v:path arrowok="t"/>
              <v:fill/>
            </v:shape>
            <v:shape style="position:absolute;left:8573;top:4787;width:4228;height:2548" coordorigin="8573,4787" coordsize="4228,2548" path="m9654,6022l9649,6082,9655,6083,9656,6027,9654,6022xe" filled="t" fillcolor="#000000" stroked="f">
              <v:path arrowok="t"/>
              <v:fill/>
            </v:shape>
            <v:shape style="position:absolute;left:8573;top:4787;width:4228;height:2548" coordorigin="8573,4787" coordsize="4228,2548" path="m9631,4972l9628,4973,9631,5115,9638,5107,9634,4967,9631,4972xe" filled="t" fillcolor="#000000" stroked="f">
              <v:path arrowok="t"/>
              <v:fill/>
            </v:shape>
            <v:shape style="position:absolute;left:8573;top:4787;width:4228;height:2548" coordorigin="8573,4787" coordsize="4228,2548" path="m9623,4976l9617,4979,9621,5117,9631,5115,9628,4973,9623,4976xe" filled="t" fillcolor="#000000" stroked="f">
              <v:path arrowok="t"/>
              <v:fill/>
            </v:shape>
            <v:shape style="position:absolute;left:8573;top:4787;width:4228;height:2548" coordorigin="8573,4787" coordsize="4228,2548" path="m9611,5041l9610,5046,9608,5047,9602,5052,9595,5055,9589,5060,9586,5064,9590,5109,9595,5115,9602,5118,9610,5118,9611,5041xe" filled="t" fillcolor="#000000" stroked="f">
              <v:path arrowok="t"/>
              <v:fill/>
            </v:shape>
            <v:shape style="position:absolute;left:8573;top:4787;width:4228;height:2548" coordorigin="8573,4787" coordsize="4228,2548" path="m9578,5086l9580,5098,9590,5109,9586,5064,9582,5068,9581,5073,9578,5086xe" filled="t" fillcolor="#000000" stroked="f">
              <v:path arrowok="t"/>
              <v:fill/>
            </v:shape>
            <v:shape style="position:absolute;left:8573;top:4787;width:4228;height:2548" coordorigin="8573,4787" coordsize="4228,2548" path="m9572,5078l9575,5068,9573,5057,9572,5051,9571,5045,9567,5040,9564,5085,9572,5078xe" filled="t" fillcolor="#000000" stroked="f">
              <v:path arrowok="t"/>
              <v:fill/>
            </v:shape>
            <v:shape style="position:absolute;left:8573;top:4787;width:4228;height:2548" coordorigin="8573,4787" coordsize="4228,2548" path="m9560,5032l9559,5089,9564,5085,9567,5040,9560,5032xe" filled="t" fillcolor="#000000" stroked="f">
              <v:path arrowok="t"/>
              <v:fill/>
            </v:shape>
            <v:shape style="position:absolute;left:8573;top:4787;width:4228;height:2548" coordorigin="8573,4787" coordsize="4228,2548" path="m9524,5170l9531,5165,9539,5161,9544,5105,9544,5098,9549,4955,9542,5021,9532,5026,9524,5170xe" filled="t" fillcolor="#000000" stroked="f">
              <v:path arrowok="t"/>
              <v:fill/>
            </v:shape>
            <v:shape style="position:absolute;left:8573;top:4787;width:4228;height:2548" coordorigin="8573,4787" coordsize="4228,2548" path="m9541,4960l9531,4965,9532,5002,9537,5010,9542,5021,9549,4955,9541,4960xe" filled="t" fillcolor="#000000" stroked="f">
              <v:path arrowok="t"/>
              <v:fill/>
            </v:shape>
            <v:shape style="position:absolute;left:8573;top:4787;width:4228;height:2548" coordorigin="8573,4787" coordsize="4228,2548" path="m9532,5002l9531,4965,9526,4954,9521,4944,9518,4990,9522,4988,9527,4993,9532,5002xe" filled="t" fillcolor="#000000" stroked="f">
              <v:path arrowok="t"/>
              <v:fill/>
            </v:shape>
            <v:shape style="position:absolute;left:8573;top:4787;width:4228;height:2548" coordorigin="8573,4787" coordsize="4228,2548" path="m9533,6204l9537,6210,9541,6217,9544,6223,9546,6163,9540,6158,9533,6204xe" filled="t" fillcolor="#000000" stroked="f">
              <v:path arrowok="t"/>
              <v:fill/>
            </v:shape>
            <v:shape style="position:absolute;left:8573;top:4787;width:4228;height:2548" coordorigin="8573,4787" coordsize="4228,2548" path="m9532,6149l9533,6142,9536,5984,9531,5987,9532,6203,9533,6204,9540,6158,9532,6149xe" filled="t" fillcolor="#000000" stroked="f">
              <v:path arrowok="t"/>
              <v:fill/>
            </v:shape>
            <v:shape style="position:absolute;left:8573;top:4787;width:4228;height:2548" coordorigin="8573,4787" coordsize="4228,2548" path="m9556,5165l9559,5173,9561,5182,9562,5336,9566,5333,9570,5331,9571,5126,9561,5132,9560,5133,9556,5165xe" filled="t" fillcolor="#000000" stroked="f">
              <v:path arrowok="t"/>
              <v:fill/>
            </v:shape>
            <v:shape style="position:absolute;left:8573;top:4787;width:4228;height:2548" coordorigin="8573,4787" coordsize="4228,2548" path="m9556,5165l9560,5133,9556,5131,9555,5129,9551,5121,9550,5158,9556,5165xe" filled="t" fillcolor="#000000" stroked="f">
              <v:path arrowok="t"/>
              <v:fill/>
            </v:shape>
            <v:shape style="position:absolute;left:8573;top:4787;width:4228;height:2548" coordorigin="8573,4787" coordsize="4228,2548" path="m9547,5113l9544,5105,9546,5156,9550,5158,9551,5121,9547,5113xe" filled="t" fillcolor="#000000" stroked="f">
              <v:path arrowok="t"/>
              <v:fill/>
            </v:shape>
            <v:shape style="position:absolute;left:8573;top:4787;width:4228;height:2548" coordorigin="8573,4787" coordsize="4228,2548" path="m9503,5247l9504,5245,9508,5240,9514,5237,9521,5236,9521,5172,9524,5170,9532,5026,9523,5032,9516,5088,9515,5093,9512,5094,9505,5098,9503,5247xe" filled="t" fillcolor="#000000" stroked="f">
              <v:path arrowok="t"/>
              <v:fill/>
            </v:shape>
            <v:shape style="position:absolute;left:8573;top:4787;width:4228;height:2548" coordorigin="8573,4787" coordsize="4228,2548" path="m9507,5069l9511,5077,9515,5085,9516,5088,9523,5032,9513,5038,9507,5069xe" filled="t" fillcolor="#000000" stroked="f">
              <v:path arrowok="t"/>
              <v:fill/>
            </v:shape>
            <v:shape style="position:absolute;left:8573;top:4787;width:4228;height:2548" coordorigin="8573,4787" coordsize="4228,2548" path="m9496,5061l9501,5060,9503,5061,9507,5069,9513,5038,9506,5040,9504,5035,9501,5025,9496,5061xe" filled="t" fillcolor="#000000" stroked="f">
              <v:path arrowok="t"/>
              <v:fill/>
            </v:shape>
            <v:shape style="position:absolute;left:8573;top:4787;width:4228;height:2548" coordorigin="8573,4787" coordsize="4228,2548" path="m9488,5001l9488,5065,9496,5061,9501,5025,9495,5017,9490,5008,9488,5001xe" filled="t" fillcolor="#000000" stroked="f">
              <v:path arrowok="t"/>
              <v:fill/>
            </v:shape>
            <v:shape style="position:absolute;left:8573;top:4787;width:4228;height:2548" coordorigin="8573,4787" coordsize="4228,2548" path="m9479,4933l9471,4937,9472,5075,9473,5074,9481,5069,9487,4928,9479,4933xe" filled="t" fillcolor="#000000" stroked="f">
              <v:path arrowok="t"/>
              <v:fill/>
            </v:shape>
            <v:shape style="position:absolute;left:8573;top:4787;width:4228;height:2548" coordorigin="8573,4787" coordsize="4228,2548" path="m9471,4937l9464,4941,9468,4992,9470,4999,9471,5081,9472,5075,9471,4937xe" filled="t" fillcolor="#000000" stroked="f">
              <v:path arrowok="t"/>
              <v:fill/>
            </v:shape>
            <v:shape style="position:absolute;left:8573;top:4787;width:4228;height:2548" coordorigin="8573,4787" coordsize="4228,2548" path="m9454,4962l9455,4965,9458,4975,9461,4984,9468,4992,9464,4941,9460,4943,9456,4941,9454,4962xe" filled="t" fillcolor="#000000" stroked="f">
              <v:path arrowok="t"/>
              <v:fill/>
            </v:shape>
            <v:shape style="position:absolute;left:8573;top:4787;width:4228;height:2548" coordorigin="8573,4787" coordsize="4228,2548" path="m9454,4962l9456,4941,9454,4937,9452,4933,9450,4928,9449,4962,9454,4962xe" filled="t" fillcolor="#000000" stroked="f">
              <v:path arrowok="t"/>
              <v:fill/>
            </v:shape>
            <v:shape style="position:absolute;left:8573;top:4787;width:4228;height:2548" coordorigin="8573,4787" coordsize="4228,2548" path="m9422,4977l9433,4974,9440,4967,9449,4962,9450,4928,9447,4924,9433,4911,9422,4977xe" filled="t" fillcolor="#000000" stroked="f">
              <v:path arrowok="t"/>
              <v:fill/>
            </v:shape>
            <v:shape style="position:absolute;left:8573;top:4787;width:4228;height:2548" coordorigin="8573,4787" coordsize="4228,2548" path="m9422,4977l9433,4911,9415,4908,9416,5040,9426,5033,9416,4981,9416,4979,9422,4977xe" filled="t" fillcolor="#000000" stroked="f">
              <v:path arrowok="t"/>
              <v:fill/>
            </v:shape>
            <v:shape style="position:absolute;left:8573;top:4787;width:4228;height:2548" coordorigin="8573,4787" coordsize="4228,2548" path="m9405,5071l9400,5062,9395,5055,9396,5049,9398,5048,9404,5045,9410,5043,9416,5040,9415,4908,9399,4972,9398,4975,9393,5116,9401,5112,9405,5071xe" filled="t" fillcolor="#000000" stroked="f">
              <v:path arrowok="t"/>
              <v:fill/>
            </v:shape>
            <v:shape style="position:absolute;left:8573;top:4787;width:4228;height:2548" coordorigin="8573,4787" coordsize="4228,2548" path="m9415,4908l9398,4915,9397,4915,9392,4920,9387,4925,9395,4968,9399,4972,9415,4908xe" filled="t" fillcolor="#000000" stroked="f">
              <v:path arrowok="t"/>
              <v:fill/>
            </v:shape>
            <v:shape style="position:absolute;left:8573;top:4787;width:4228;height:2548" coordorigin="8573,4787" coordsize="4228,2548" path="m9387,4925l9382,4930,9386,4950,9395,4968,9387,4925xe" filled="t" fillcolor="#000000" stroked="f">
              <v:path arrowok="t"/>
              <v:fill/>
            </v:shape>
            <v:shape style="position:absolute;left:8573;top:4787;width:4228;height:2548" coordorigin="8573,4787" coordsize="4228,2548" path="m9557,6360l9561,6346,9559,6332,9558,6324,9553,6318,9549,6312,9547,6308,9557,6360xe" filled="t" fillcolor="#000000" stroked="f">
              <v:path arrowok="t"/>
              <v:fill/>
            </v:shape>
            <v:shape style="position:absolute;left:8573;top:4787;width:4228;height:2548" coordorigin="8573,4787" coordsize="4228,2548" path="m9534,5261l9534,5413,9539,5409,9541,5197,9534,5197,9536,5255,9535,5260,9534,5261xe" filled="t" fillcolor="#000000" stroked="f">
              <v:path arrowok="t"/>
              <v:fill/>
            </v:shape>
            <v:shape style="position:absolute;left:8573;top:4787;width:4228;height:2548" coordorigin="8573,4787" coordsize="4228,2548" path="m9530,5264l9527,5420,9529,5416,9534,5413,9534,5261,9530,5264xe" filled="t" fillcolor="#000000" stroked="f">
              <v:path arrowok="t"/>
              <v:fill/>
            </v:shape>
            <v:shape style="position:absolute;left:8573;top:4787;width:4228;height:2548" coordorigin="8573,4787" coordsize="4228,2548" path="m9526,5478l9525,5266,9520,5268,9514,5269,9513,5267,9516,5479,9522,5476,9526,5478xe" filled="t" fillcolor="#000000" stroked="f">
              <v:path arrowok="t"/>
              <v:fill/>
            </v:shape>
            <v:shape style="position:absolute;left:8573;top:4787;width:4228;height:2548" coordorigin="8573,4787" coordsize="4228,2548" path="m9505,5337l9509,5483,9516,5479,9513,5267,9511,5326,9510,5331,9505,5337xe" filled="t" fillcolor="#000000" stroked="f">
              <v:path arrowok="t"/>
              <v:fill/>
            </v:shape>
            <v:shape style="position:absolute;left:8573;top:4787;width:4228;height:2548" coordorigin="8573,4787" coordsize="4228,2548" path="m9489,5314l9494,5313,9490,5160,9488,5164,9485,5166,9482,5318,9489,5314xe" filled="t" fillcolor="#000000" stroked="f">
              <v:path arrowok="t"/>
              <v:fill/>
            </v:shape>
            <v:shape style="position:absolute;left:8573;top:4787;width:4228;height:2548" coordorigin="8573,4787" coordsize="4228,2548" path="m9507,5774l9511,5771,9509,5762,9508,5753,9504,5745,9498,5784,9507,5774xe" filled="t" fillcolor="#000000" stroked="f">
              <v:path arrowok="t"/>
              <v:fill/>
            </v:shape>
            <v:shape style="position:absolute;left:8573;top:4787;width:4228;height:2548" coordorigin="8573,4787" coordsize="4228,2548" path="m9459,5730l9461,5793,9481,5792,9498,5784,9504,5745,9492,5731,9474,5726,9459,5730xe" filled="t" fillcolor="#000000" stroked="f">
              <v:path arrowok="t"/>
              <v:fill/>
            </v:shape>
            <v:shape style="position:absolute;left:8573;top:4787;width:4228;height:2548" coordorigin="8573,4787" coordsize="4228,2548" path="m9434,5801l9422,5806,9423,5862,9430,6008,9432,5953,9433,5946,9446,5938,9446,5796,9434,5801xe" filled="t" fillcolor="#000000" stroked="f">
              <v:path arrowok="t"/>
              <v:fill/>
            </v:shape>
            <v:shape style="position:absolute;left:8573;top:4787;width:4228;height:2548" coordorigin="8573,4787" coordsize="4228,2548" path="m9419,5854l9423,5862,9422,5806,9416,5804,9415,5803,9415,5846,9419,5854xe" filled="t" fillcolor="#000000" stroked="f">
              <v:path arrowok="t"/>
              <v:fill/>
            </v:shape>
            <v:shape style="position:absolute;left:8573;top:4787;width:4228;height:2548" coordorigin="8573,4787" coordsize="4228,2548" path="m9412,5796l9408,5790,9410,5836,9411,5838,9415,5846,9415,5803,9412,5796xe" filled="t" fillcolor="#000000" stroked="f">
              <v:path arrowok="t"/>
              <v:fill/>
            </v:shape>
            <v:shape style="position:absolute;left:8573;top:4787;width:4228;height:2548" coordorigin="8573,4787" coordsize="4228,2548" path="m9405,5783l9403,5780,9405,5837,9410,5836,9408,5790,9405,5783xe" filled="t" fillcolor="#000000" stroked="f">
              <v:path arrowok="t"/>
              <v:fill/>
            </v:shape>
            <v:shape style="position:absolute;left:8573;top:4787;width:4228;height:2548" coordorigin="8573,4787" coordsize="4228,2548" path="m9387,5704l9381,5707,9382,5855,9383,5849,9387,5704xe" filled="t" fillcolor="#000000" stroked="f">
              <v:path arrowok="t"/>
              <v:fill/>
            </v:shape>
            <v:shape style="position:absolute;left:8573;top:4787;width:4228;height:2548" coordorigin="8573,4787" coordsize="4228,2548" path="m9453,5214l9454,5215,9458,5221,9460,5226,9465,5176,9460,5174,9458,5170,9455,5164,9453,5214xe" filled="t" fillcolor="#000000" stroked="f">
              <v:path arrowok="t"/>
              <v:fill/>
            </v:shape>
            <v:shape style="position:absolute;left:8573;top:4787;width:4228;height:2548" coordorigin="8573,4787" coordsize="4228,2548" path="m9451,5157l9447,5151,9448,5213,9453,5214,9455,5164,9451,5157xe" filled="t" fillcolor="#000000" stroked="f">
              <v:path arrowok="t"/>
              <v:fill/>
            </v:shape>
            <v:shape style="position:absolute;left:8573;top:4787;width:4228;height:2548" coordorigin="8573,4787" coordsize="4228,2548" path="m9429,5227l9431,5222,9436,5219,9442,5215,9443,5069,9439,5073,9432,5075,9429,5227xe" filled="t" fillcolor="#000000" stroked="f">
              <v:path arrowok="t"/>
              <v:fill/>
            </v:shape>
            <v:shape style="position:absolute;left:8573;top:4787;width:4228;height:2548" coordorigin="8573,4787" coordsize="4228,2548" path="m9415,5142l9415,5291,9420,5288,9425,5288,9429,5227,9432,5075,9427,5079,9422,5081,9419,5135,9415,5142xe" filled="t" fillcolor="#000000" stroked="f">
              <v:path arrowok="t"/>
              <v:fill/>
            </v:shape>
            <v:shape style="position:absolute;left:8573;top:4787;width:4228;height:2548" coordorigin="8573,4787" coordsize="4228,2548" path="m9453,5454l9449,5244,9444,5247,9438,5246,9435,5304,9434,5306,9438,5462,9444,5459,9449,5456,9453,5454xe" filled="t" fillcolor="#000000" stroked="f">
              <v:path arrowok="t"/>
              <v:fill/>
            </v:shape>
            <v:shape style="position:absolute;left:8573;top:4787;width:4228;height:2548" coordorigin="8573,4787" coordsize="4228,2548" path="m9435,5304l9438,5246,9434,5240,9432,5236,9429,5231,9429,5227,9429,5289,9432,5293,9434,5298,9435,5304xe" filled="t" fillcolor="#000000" stroked="f">
              <v:path arrowok="t"/>
              <v:fill/>
            </v:shape>
            <v:shape style="position:absolute;left:8573;top:4787;width:4228;height:2548" coordorigin="8573,4787" coordsize="4228,2548" path="m9417,5084l9412,5083,9414,5120,9414,5129,9419,5135,9422,5081,9417,5084xe" filled="t" fillcolor="#000000" stroked="f">
              <v:path arrowok="t"/>
              <v:fill/>
            </v:shape>
            <v:shape style="position:absolute;left:8573;top:4787;width:4228;height:2548" coordorigin="8573,4787" coordsize="4228,2548" path="m9410,5080l9405,5071,9406,5112,9407,5113,9414,5120,9412,5083,9410,5080xe" filled="t" fillcolor="#000000" stroked="f">
              <v:path arrowok="t"/>
              <v:fill/>
            </v:shape>
            <v:shape style="position:absolute;left:8573;top:4787;width:4228;height:2548" coordorigin="8573,4787" coordsize="4228,2548" path="m9474,6343l9468,6205,9462,6208,9456,6211,9451,6213,9457,6349,9466,6348,9474,6343xe" filled="t" fillcolor="#000000" stroked="f">
              <v:path arrowok="t"/>
              <v:fill/>
            </v:shape>
            <v:shape style="position:absolute;left:8573;top:4787;width:4228;height:2548" coordorigin="8573,4787" coordsize="4228,2548" path="m9421,6329l9424,6333,9432,6345,9442,6351,9439,6281,9432,6286,9424,6290,9421,6329xe" filled="t" fillcolor="#000000" stroked="f">
              <v:path arrowok="t"/>
              <v:fill/>
            </v:shape>
            <v:shape style="position:absolute;left:8573;top:4787;width:4228;height:2548" coordorigin="8573,4787" coordsize="4228,2548" path="m9420,6324l9421,6329,9424,6290,9419,6289,9418,6287,9418,6319,9420,6324xe" filled="t" fillcolor="#000000" stroked="f">
              <v:path arrowok="t"/>
              <v:fill/>
            </v:shape>
            <v:shape style="position:absolute;left:8573;top:4787;width:4228;height:2548" coordorigin="8573,4787" coordsize="4228,2548" path="m9418,6319l9418,6287,9414,6279,9410,6271,9406,6263,9406,6258,9408,6316,9411,6314,9416,6316,9418,6319xe" filled="t" fillcolor="#000000" stroked="f">
              <v:path arrowok="t"/>
              <v:fill/>
            </v:shape>
            <v:shape style="position:absolute;left:8573;top:4787;width:4228;height:2548" coordorigin="8573,4787" coordsize="4228,2548" path="m9385,6187l9387,6326,9398,6322,9397,6175,9396,6177,9392,6184,9385,6187xe" filled="t" fillcolor="#000000" stroked="f">
              <v:path arrowok="t"/>
              <v:fill/>
            </v:shape>
            <v:shape style="position:absolute;left:8573;top:4787;width:4228;height:2548" coordorigin="8573,4787" coordsize="4228,2548" path="m9346,6264l9348,6304,9353,6312,9358,6319,9363,6324,9369,6326,9376,6255,9369,6258,9362,6261,9355,6264,9351,6266,9346,6264xe" filled="t" fillcolor="#000000" stroked="f">
              <v:path arrowok="t"/>
              <v:fill/>
            </v:shape>
            <v:shape style="position:absolute;left:8573;top:4787;width:4228;height:2548" coordorigin="8573,4787" coordsize="4228,2548" path="m9345,6262l9341,6255,9341,6296,9343,6297,9348,6304,9346,6264,9345,6262xe" filled="t" fillcolor="#000000" stroked="f">
              <v:path arrowok="t"/>
              <v:fill/>
            </v:shape>
            <v:shape style="position:absolute;left:8573;top:4787;width:4228;height:2548" coordorigin="8573,4787" coordsize="4228,2548" path="m9338,6248l9334,6241,9336,6295,9341,6296,9341,6255,9338,6248xe" filled="t" fillcolor="#000000" stroked="f">
              <v:path arrowok="t"/>
              <v:fill/>
            </v:shape>
            <v:shape style="position:absolute;left:8573;top:4787;width:4228;height:2548" coordorigin="8573,4787" coordsize="4228,2548" path="m9333,6236l9339,6232,9335,6090,9330,6091,9330,6297,9336,6295,9334,6241,9333,6236xe" filled="t" fillcolor="#000000" stroked="f">
              <v:path arrowok="t"/>
              <v:fill/>
            </v:shape>
            <v:shape style="position:absolute;left:8573;top:4787;width:4228;height:2548" coordorigin="8573,4787" coordsize="4228,2548" path="m9316,5918l9315,6131,9319,6139,9323,6146,9324,6150,9330,6297,9330,6091,9325,6090,9324,6089,9320,6083,9316,6075,9316,5918xe" filled="t" fillcolor="#000000" stroked="f">
              <v:path arrowok="t"/>
              <v:fill/>
            </v:shape>
            <v:shape style="position:absolute;left:8573;top:4787;width:4228;height:2548" coordorigin="8573,4787" coordsize="4228,2548" path="m9324,6299l9330,6297,9324,6150,9324,6153,9322,6156,9318,6302,9324,6299xe" filled="t" fillcolor="#000000" stroked="f">
              <v:path arrowok="t"/>
              <v:fill/>
            </v:shape>
            <v:shape style="position:absolute;left:8573;top:4787;width:4228;height:2548" coordorigin="8573,4787" coordsize="4228,2548" path="m9307,6309l9310,6305,9318,6302,9322,6156,9317,6161,9310,6165,9307,6309xe" filled="t" fillcolor="#000000" stroked="f">
              <v:path arrowok="t"/>
              <v:fill/>
            </v:shape>
            <v:shape style="position:absolute;left:8573;top:4787;width:4228;height:2548" coordorigin="8573,4787" coordsize="4228,2548" path="m9303,6166l9298,6165,9297,6163,9294,6158,9292,6152,9289,6147,9293,6201,9295,6203,9299,6210,9303,6166xe" filled="t" fillcolor="#000000" stroked="f">
              <v:path arrowok="t"/>
              <v:fill/>
            </v:shape>
            <v:shape style="position:absolute;left:8573;top:4787;width:4228;height:2548" coordorigin="8573,4787" coordsize="4228,2548" path="m9275,5990l9278,6204,9285,6201,9288,6199,9293,6201,9289,6147,9288,6142,9287,5990,9281,5990,9275,5990xe" filled="t" fillcolor="#000000" stroked="f">
              <v:path arrowok="t"/>
              <v:fill/>
            </v:shape>
            <v:shape style="position:absolute;left:8573;top:4787;width:4228;height:2548" coordorigin="8573,4787" coordsize="4228,2548" path="m9463,5961l9459,5964,9460,6121,9461,6118,9463,5961xe" filled="t" fillcolor="#000000" stroked="f">
              <v:path arrowok="t"/>
              <v:fill/>
            </v:shape>
            <v:shape style="position:absolute;left:8573;top:4787;width:4228;height:2548" coordorigin="8573,4787" coordsize="4228,2548" path="m9434,6010l9438,6019,9443,5964,9432,5953,9430,6008,9434,6010xe" filled="t" fillcolor="#000000" stroked="f">
              <v:path arrowok="t"/>
              <v:fill/>
            </v:shape>
            <v:shape style="position:absolute;left:8573;top:4787;width:4228;height:2548" coordorigin="8573,4787" coordsize="4228,2548" path="m9448,5625l9446,5549,9446,5554,9444,5555,9438,5560,9433,5626,9448,5625xe" filled="t" fillcolor="#000000" stroked="f">
              <v:path arrowok="t"/>
              <v:fill/>
            </v:shape>
            <v:shape style="position:absolute;left:8573;top:4787;width:4228;height:2548" coordorigin="8573,4787" coordsize="4228,2548" path="m9415,5603l9420,5617,9433,5626,9438,5560,9431,5563,9425,5568,9415,5603xe" filled="t" fillcolor="#000000" stroked="f">
              <v:path arrowok="t"/>
              <v:fill/>
            </v:shape>
            <v:shape style="position:absolute;left:8573;top:4787;width:4228;height:2548" coordorigin="8573,4787" coordsize="4228,2548" path="m9415,5576l9411,5591,9415,5603,9425,5568,9415,5576xe" filled="t" fillcolor="#000000" stroked="f">
              <v:path arrowok="t"/>
              <v:fill/>
            </v:shape>
            <v:shape style="position:absolute;left:8573;top:4787;width:4228;height:2548" coordorigin="8573,4787" coordsize="4228,2548" path="m9407,5368l9414,5312,9406,5304,9405,5295,9402,5363,9407,5368xe" filled="t" fillcolor="#000000" stroked="f">
              <v:path arrowok="t"/>
              <v:fill/>
            </v:shape>
            <v:shape style="position:absolute;left:8573;top:4787;width:4228;height:2548" coordorigin="8573,4787" coordsize="4228,2548" path="m9324,5660l9331,5668,9334,5673,9337,5751,9343,5747,9349,5608,9342,5609,9336,5611,9331,5614,9324,5660xe" filled="t" fillcolor="#000000" stroked="f">
              <v:path arrowok="t"/>
              <v:fill/>
            </v:shape>
            <v:shape style="position:absolute;left:8573;top:4787;width:4228;height:2548" coordorigin="8573,4787" coordsize="4228,2548" path="m9314,5637l9317,5641,9320,5651,9324,5660,9331,5614,9320,5620,9319,5619,9314,5637xe" filled="t" fillcolor="#000000" stroked="f">
              <v:path arrowok="t"/>
              <v:fill/>
            </v:shape>
            <v:shape style="position:absolute;left:8573;top:4787;width:4228;height:2548" coordorigin="8573,4787" coordsize="4228,2548" path="m9303,5643l9307,5640,9314,5637,9319,5619,9314,5609,9312,5605,9303,5643xe" filled="t" fillcolor="#000000" stroked="f">
              <v:path arrowok="t"/>
              <v:fill/>
            </v:shape>
            <v:shape style="position:absolute;left:8573;top:4787;width:4228;height:2548" coordorigin="8573,4787" coordsize="4228,2548" path="m9299,5588l9280,5584,9283,5657,9285,5655,9291,5651,9296,5648,9303,5643,9312,5605,9299,5588xe" filled="t" fillcolor="#000000" stroked="f">
              <v:path arrowok="t"/>
              <v:fill/>
            </v:shape>
            <v:shape style="position:absolute;left:8573;top:4787;width:4228;height:2548" coordorigin="8573,4787" coordsize="4228,2548" path="m9288,5667l9285,5662,9283,5657,9280,5584,9269,5724,9276,5721,9283,5718,9288,5719,9288,5667xe" filled="t" fillcolor="#000000" stroked="f">
              <v:path arrowok="t"/>
              <v:fill/>
            </v:shape>
            <v:shape style="position:absolute;left:8573;top:4787;width:4228;height:2548" coordorigin="8573,4787" coordsize="4228,2548" path="m9264,5587l9260,5589,9261,5728,9262,5728,9269,5724,9280,5584,9264,5587xe" filled="t" fillcolor="#000000" stroked="f">
              <v:path arrowok="t"/>
              <v:fill/>
            </v:shape>
            <v:shape style="position:absolute;left:8573;top:4787;width:4228;height:2548" coordorigin="8573,4787" coordsize="4228,2548" path="m9327,5508l9334,5507,9335,5363,9326,5366,9322,5363,9318,5433,9317,5434,9314,5510,9327,5508xe" filled="t" fillcolor="#000000" stroked="f">
              <v:path arrowok="t"/>
              <v:fill/>
            </v:shape>
            <v:shape style="position:absolute;left:8573;top:4787;width:4228;height:2548" coordorigin="8573,4787" coordsize="4228,2548" path="m9292,5483l9294,5489,9297,5494,9304,5504,9314,5510,9317,5434,9311,5441,9303,5446,9295,5448,9292,5483xe" filled="t" fillcolor="#000000" stroked="f">
              <v:path arrowok="t"/>
              <v:fill/>
            </v:shape>
            <v:shape style="position:absolute;left:8573;top:4787;width:4228;height:2548" coordorigin="8573,4787" coordsize="4228,2548" path="m9295,5448l9290,5446,9289,5444,9287,5440,9286,5435,9284,5430,9287,5472,9289,5477,9292,5483,9295,5448xe" filled="t" fillcolor="#000000" stroked="f">
              <v:path arrowok="t"/>
              <v:fill/>
            </v:shape>
            <v:shape style="position:absolute;left:8573;top:4787;width:4228;height:2548" coordorigin="8573,4787" coordsize="4228,2548" path="m9280,5473l9281,5269,9275,5271,9268,5271,9266,5267,9263,5263,9262,5258,9264,5313,9267,5325,9271,5477,9276,5475,9280,5473xe" filled="t" fillcolor="#000000" stroked="f">
              <v:path arrowok="t"/>
              <v:fill/>
            </v:shape>
            <v:shape style="position:absolute;left:8573;top:4787;width:4228;height:2548" coordorigin="8573,4787" coordsize="4228,2548" path="m9258,5339l9264,5480,9266,5479,9271,5477,9267,5325,9266,5331,9264,5335,9258,5339xe" filled="t" fillcolor="#000000" stroked="f">
              <v:path arrowok="t"/>
              <v:fill/>
            </v:shape>
            <v:shape style="position:absolute;left:8573;top:4787;width:4228;height:2548" coordorigin="8573,4787" coordsize="4228,2548" path="m9255,5341l9249,5343,9264,5480,9258,5339,9255,5341xe" filled="t" fillcolor="#000000" stroked="f">
              <v:path arrowok="t"/>
              <v:fill/>
            </v:shape>
            <v:shape style="position:absolute;left:8573;top:4787;width:4228;height:2548" coordorigin="8573,4787" coordsize="4228,2548" path="m9229,5468l9245,5479,9233,5423,9228,5429,9223,5434,9222,5450,9229,5468xe" filled="t" fillcolor="#000000" stroked="f">
              <v:path arrowok="t"/>
              <v:fill/>
            </v:shape>
            <v:shape style="position:absolute;left:8573;top:4787;width:4228;height:2548" coordorigin="8573,4787" coordsize="4228,2548" path="m9313,5419l9316,5423,9318,5427,9318,5433,9322,5363,9316,5360,9313,5419xe" filled="t" fillcolor="#000000" stroked="f">
              <v:path arrowok="t"/>
              <v:fill/>
            </v:shape>
            <v:shape style="position:absolute;left:8573;top:4787;width:4228;height:2548" coordorigin="8573,4787" coordsize="4228,2548" path="m9313,5419l9316,5360,9313,5355,9312,5348,9310,5194,9310,5414,9313,5419xe" filled="t" fillcolor="#000000" stroked="f">
              <v:path arrowok="t"/>
              <v:fill/>
            </v:shape>
            <v:shape style="position:absolute;left:8573;top:4787;width:4228;height:2548" coordorigin="8573,4787" coordsize="4228,2548" path="m9299,5414l9304,5412,9308,5413,9310,5414,9310,5194,9304,5198,9299,5414xe" filled="t" fillcolor="#000000" stroked="f">
              <v:path arrowok="t"/>
              <v:fill/>
            </v:shape>
            <v:shape style="position:absolute;left:8573;top:4787;width:4228;height:2548" coordorigin="8573,4787" coordsize="4228,2548" path="m9296,5197l9293,5196,9293,5256,9294,5415,9299,5414,9304,5198,9296,5197xe" filled="t" fillcolor="#000000" stroked="f">
              <v:path arrowok="t"/>
              <v:fill/>
            </v:shape>
            <v:shape style="position:absolute;left:8573;top:4787;width:4228;height:2548" coordorigin="8573,4787" coordsize="4228,2548" path="m9293,5256l9293,5196,9290,5191,9286,5186,9284,5180,9283,5178,9286,5243,9288,5247,9291,5251,9293,5256xe" filled="t" fillcolor="#000000" stroked="f">
              <v:path arrowok="t"/>
              <v:fill/>
            </v:shape>
            <v:shape style="position:absolute;left:8573;top:4787;width:4228;height:2548" coordorigin="8573,4787" coordsize="4228,2548" path="m9316,6075l9318,6069,9327,6065,9326,5851,9321,5850,9320,5849,9322,5902,9323,5910,9321,5913,9316,6075xe" filled="t" fillcolor="#000000" stroked="f">
              <v:path arrowok="t"/>
              <v:fill/>
            </v:shape>
            <v:shape style="position:absolute;left:8573;top:4787;width:4228;height:2548" coordorigin="8573,4787" coordsize="4228,2548" path="m9307,5828l9307,5888,9312,5888,9314,5890,9320,5895,9322,5902,9320,5849,9316,5844,9313,5838,9310,5833,9307,5828xe" filled="t" fillcolor="#000000" stroked="f">
              <v:path arrowok="t"/>
              <v:fill/>
            </v:shape>
            <v:shape style="position:absolute;left:8573;top:4787;width:4228;height:2548" coordorigin="8573,4787" coordsize="4228,2548" path="m9288,5719l9289,5721,9293,5727,9297,5734,9300,5741,9307,5683,9300,5685,9297,5684,9294,5679,9291,5673,9288,5719xe" filled="t" fillcolor="#000000" stroked="f">
              <v:path arrowok="t"/>
              <v:fill/>
            </v:shape>
            <v:shape style="position:absolute;left:8573;top:4787;width:4228;height:2548" coordorigin="8573,4787" coordsize="4228,2548" path="m9288,6142l9294,6138,9300,6134,9297,5975,9296,5981,9295,5985,9288,6142xe" filled="t" fillcolor="#000000" stroked="f">
              <v:path arrowok="t"/>
              <v:fill/>
            </v:shape>
            <v:shape style="position:absolute;left:8573;top:4787;width:4228;height:2548" coordorigin="8573,4787" coordsize="4228,2548" path="m9275,6059l9261,6212,9264,6210,9271,6207,9275,6059xe" filled="t" fillcolor="#000000" stroked="f">
              <v:path arrowok="t"/>
              <v:fill/>
            </v:shape>
            <v:shape style="position:absolute;left:8573;top:4787;width:4228;height:2548" coordorigin="8573,4787" coordsize="4228,2548" path="m9316,5189l9310,5194,9312,5348,9313,5344,9317,5338,9316,5189xe" filled="t" fillcolor="#000000" stroked="f">
              <v:path arrowok="t"/>
              <v:fill/>
            </v:shape>
            <v:shape style="position:absolute;left:8573;top:4787;width:4228;height:2548" coordorigin="8573,4787" coordsize="4228,2548" path="m9266,5245l9270,5094,9261,5099,9257,5310,9264,5313,9262,5258,9260,5254,9259,5249,9262,5247,9266,5245xe" filled="t" fillcolor="#000000" stroked="f">
              <v:path arrowok="t"/>
              <v:fill/>
            </v:shape>
            <v:shape style="position:absolute;left:8573;top:4787;width:4228;height:2548" coordorigin="8573,4787" coordsize="4228,2548" path="m9270,5973l9272,5969,9276,5818,9269,5823,9268,5979,9270,5973xe" filled="t" fillcolor="#000000" stroked="f">
              <v:path arrowok="t"/>
              <v:fill/>
            </v:shape>
            <v:shape style="position:absolute;left:8573;top:4787;width:4228;height:2548" coordorigin="8573,4787" coordsize="4228,2548" path="m9250,5890l9249,5891,9250,6043,9255,6041,9252,5885,9250,5890xe" filled="t" fillcolor="#000000" stroked="f">
              <v:path arrowok="t"/>
              <v:fill/>
            </v:shape>
            <v:shape style="position:absolute;left:8573;top:4787;width:4228;height:2548" coordorigin="8573,4787" coordsize="4228,2548" path="m9244,5893l9243,6048,9250,6043,9249,5891,9244,5893xe" filled="t" fillcolor="#000000" stroked="f">
              <v:path arrowok="t"/>
              <v:fill/>
            </v:shape>
            <v:shape style="position:absolute;left:8573;top:4787;width:4228;height:2548" coordorigin="8573,4787" coordsize="4228,2548" path="m9230,5897l9230,6109,9236,6106,9242,6106,9244,5893,9239,5895,9235,5897,9230,5897xe" filled="t" fillcolor="#000000" stroked="f">
              <v:path arrowok="t"/>
              <v:fill/>
            </v:shape>
            <v:shape style="position:absolute;left:8573;top:4787;width:4228;height:2548" coordorigin="8573,4787" coordsize="4228,2548" path="m9221,5954l9222,5958,9224,6112,9230,6109,9230,5897,9228,5895,9223,5891,9221,5954xe" filled="t" fillcolor="#000000" stroked="f">
              <v:path arrowok="t"/>
              <v:fill/>
            </v:shape>
            <v:shape style="position:absolute;left:8573;top:4787;width:4228;height:2548" coordorigin="8573,4787" coordsize="4228,2548" path="m9215,6121l9216,6117,9219,6115,9224,6112,9222,5958,9218,5962,9215,6121xe" filled="t" fillcolor="#000000" stroked="f">
              <v:path arrowok="t"/>
              <v:fill/>
            </v:shape>
            <v:shape style="position:absolute;left:8573;top:4787;width:4228;height:2548" coordorigin="8573,4787" coordsize="4228,2548" path="m9271,5093l9270,5094,9271,5242,9275,5240,9272,5087,9271,5093xe" filled="t" fillcolor="#000000" stroked="f">
              <v:path arrowok="t"/>
              <v:fill/>
            </v:shape>
            <v:shape style="position:absolute;left:8573;top:4787;width:4228;height:2548" coordorigin="8573,4787" coordsize="4228,2548" path="m9252,5104l9247,5315,9257,5310,9261,5099,9252,5104xe" filled="t" fillcolor="#000000" stroked="f">
              <v:path arrowok="t"/>
              <v:fill/>
            </v:shape>
            <v:shape style="position:absolute;left:8573;top:4787;width:4228;height:2548" coordorigin="8573,4787" coordsize="4228,2548" path="m9235,5135l9235,5137,9239,5145,9243,5109,9238,5109,9237,5107,9235,5135xe" filled="t" fillcolor="#000000" stroked="f">
              <v:path arrowok="t"/>
              <v:fill/>
            </v:shape>
            <v:shape style="position:absolute;left:8573;top:4787;width:4228;height:2548" coordorigin="8573,4787" coordsize="4228,2548" path="m9199,5149l9209,5144,9219,5139,9229,5135,9235,5135,9237,5107,9234,5101,9232,5095,9228,5090,9212,5079,9199,5149xe" filled="t" fillcolor="#000000" stroked="f">
              <v:path arrowok="t"/>
              <v:fill/>
            </v:shape>
            <v:shape style="position:absolute;left:8573;top:4787;width:4228;height:2548" coordorigin="8573,4787" coordsize="4228,2548" path="m9163,5295l9165,5294,9171,5291,9177,5289,9182,5287,9185,5226,9187,5221,9190,5220,9195,5216,9199,5149,9212,5079,9193,5080,9190,5145,9189,5152,9186,5160,9184,5167,9180,5174,9174,5179,9168,5184,9163,5295xe" filled="t" fillcolor="#000000" stroked="f">
              <v:path arrowok="t"/>
              <v:fill/>
            </v:shape>
            <v:shape style="position:absolute;left:8573;top:4787;width:4228;height:2548" coordorigin="8573,4787" coordsize="4228,2548" path="m9004,5819l9004,5876,9008,6041,9014,6039,9020,6036,9024,6036,9026,6038,9030,6043,9027,5981,9031,5820,9018,5827,9011,5826,9008,5825,9004,5819xe" filled="t" fillcolor="#000000" stroked="f">
              <v:path arrowok="t"/>
              <v:fill/>
            </v:shape>
            <v:shape style="position:absolute;left:8573;top:4787;width:4228;height:2548" coordorigin="8573,4787" coordsize="4228,2548" path="m8989,5716l8991,5719,8993,5870,8998,5869,9004,5876,9004,5819,9000,5812,8996,5806,8996,5660,8989,5716xe" filled="t" fillcolor="#000000" stroked="f">
              <v:path arrowok="t"/>
              <v:fill/>
            </v:shape>
            <v:shape style="position:absolute;left:8573;top:4787;width:4228;height:2548" coordorigin="8573,4787" coordsize="4228,2548" path="m8988,5663l8982,5663,8982,5705,8985,5710,8989,5716,8996,5660,8988,5663xe" filled="t" fillcolor="#000000" stroked="f">
              <v:path arrowok="t"/>
              <v:fill/>
            </v:shape>
            <v:shape style="position:absolute;left:8573;top:4787;width:4228;height:2548" coordorigin="8573,4787" coordsize="4228,2548" path="m8971,5641l8971,5694,8977,5695,8979,5699,8982,5705,8982,5663,8981,5661,8977,5655,8974,5648,8971,5641xe" filled="t" fillcolor="#000000" stroked="f">
              <v:path arrowok="t"/>
              <v:fill/>
            </v:shape>
            <v:shape style="position:absolute;left:8573;top:4787;width:4228;height:2548" coordorigin="8573,4787" coordsize="4228,2548" path="m8971,5641l8970,5634,8967,5496,8965,5553,8964,5557,8966,5696,8971,5694,8971,5641xe" filled="t" fillcolor="#000000" stroked="f">
              <v:path arrowok="t"/>
              <v:fill/>
            </v:shape>
            <v:shape style="position:absolute;left:8573;top:4787;width:4228;height:2548" coordorigin="8573,4787" coordsize="4228,2548" path="m8961,5496l8953,5496,8956,5537,8961,5545,8965,5553,8967,5496,8961,5496xe" filled="t" fillcolor="#000000" stroked="f">
              <v:path arrowok="t"/>
              <v:fill/>
            </v:shape>
            <v:shape style="position:absolute;left:8573;top:4787;width:4228;height:2548" coordorigin="8573,4787" coordsize="4228,2548" path="m8956,5537l8953,5496,8952,5485,8947,5480,8943,5475,8937,5471,8945,5526,8950,5528,8951,5530,8956,5537xe" filled="t" fillcolor="#000000" stroked="f">
              <v:path arrowok="t"/>
              <v:fill/>
            </v:shape>
            <v:shape style="position:absolute;left:8573;top:4787;width:4228;height:2548" coordorigin="8573,4787" coordsize="4228,2548" path="m8921,5540l8922,5539,8929,5535,8937,5530,8945,5526,8937,5471,8932,5467,8927,5464,8921,5540xe" filled="t" fillcolor="#000000" stroked="f">
              <v:path arrowok="t"/>
              <v:fill/>
            </v:shape>
            <v:shape style="position:absolute;left:8573;top:4787;width:4228;height:2548" coordorigin="8573,4787" coordsize="4228,2548" path="m8929,5567l8926,5560,8923,5553,8921,5546,8921,5540,8927,5464,8920,5463,8914,5464,8921,5596,8927,5597,8929,5567xe" filled="t" fillcolor="#000000" stroked="f">
              <v:path arrowok="t"/>
              <v:fill/>
            </v:shape>
            <v:shape style="position:absolute;left:8573;top:4787;width:4228;height:2548" coordorigin="8573,4787" coordsize="4228,2548" path="m8857,5846l8852,5850,8846,5852,8841,5851,8840,5849,8835,5901,8839,5907,8840,5915,8845,5996,8863,5994,8857,5846xe" filled="t" fillcolor="#000000" stroked="f">
              <v:path arrowok="t"/>
              <v:fill/>
            </v:shape>
            <v:shape style="position:absolute;left:8573;top:4787;width:4228;height:2548" coordorigin="8573,4787" coordsize="4228,2548" path="m8843,5676l8832,5683,8830,5896,8835,5901,8840,5849,8834,5845,8832,5840,8832,5833,8843,5676xe" filled="t" fillcolor="#000000" stroked="f">
              <v:path arrowok="t"/>
              <v:fill/>
            </v:shape>
            <v:shape style="position:absolute;left:8573;top:4787;width:4228;height:2548" coordorigin="8573,4787" coordsize="4228,2548" path="m8830,5896l8832,5683,8825,5686,8817,5690,8815,5744,8814,5749,8816,5899,8821,5897,8826,5895,8830,5896xe" filled="t" fillcolor="#000000" stroked="f">
              <v:path arrowok="t"/>
              <v:fill/>
            </v:shape>
            <v:shape style="position:absolute;left:8573;top:4787;width:4228;height:2548" coordorigin="8573,4787" coordsize="4228,2548" path="m8793,5725l8798,5722,8803,5720,8808,5722,8810,5728,8813,5735,8815,5740,8815,5744,8817,5690,8812,5685,8808,5678,8805,5671,8802,5664,8793,5725xe" filled="t" fillcolor="#000000" stroked="f">
              <v:path arrowok="t"/>
              <v:fill/>
            </v:shape>
            <v:shape style="position:absolute;left:8573;top:4787;width:4228;height:2548" coordorigin="8573,4787" coordsize="4228,2548" path="m8834,5652l8836,5658,8839,5663,8847,5676,8851,5820,8855,5761,8855,5758,8857,5611,8850,5615,8843,5618,8839,5620,8834,5652xe" filled="t" fillcolor="#000000" stroked="f">
              <v:path arrowok="t"/>
              <v:fill/>
            </v:shape>
            <v:shape style="position:absolute;left:8573;top:4787;width:4228;height:2548" coordorigin="8573,4787" coordsize="4228,2548" path="m8828,5605l8829,5646,8831,5646,8834,5652,8839,5620,8834,5616,8831,5611,8828,5605xe" filled="t" fillcolor="#000000" stroked="f">
              <v:path arrowok="t"/>
              <v:fill/>
            </v:shape>
            <v:shape style="position:absolute;left:8573;top:4787;width:4228;height:2548" coordorigin="8573,4787" coordsize="4228,2548" path="m8824,5600l8809,5588,8811,5653,8817,5650,8824,5646,8829,5646,8828,5605,8824,5600xe" filled="t" fillcolor="#000000" stroked="f">
              <v:path arrowok="t"/>
              <v:fill/>
            </v:shape>
            <v:shape style="position:absolute;left:8573;top:4787;width:4228;height:2548" coordorigin="8573,4787" coordsize="4228,2548" path="m8809,5588l8790,5587,8793,5725,8802,5664,8803,5658,8804,5657,8811,5653,8809,5588xe" filled="t" fillcolor="#000000" stroked="f">
              <v:path arrowok="t"/>
              <v:fill/>
            </v:shape>
            <v:shape style="position:absolute;left:8573;top:4787;width:4228;height:2548" coordorigin="8573,4787" coordsize="4228,2548" path="m8790,5587l8774,5595,8779,5738,8780,5732,8782,5731,8787,5728,8793,5725,8790,5587xe" filled="t" fillcolor="#000000" stroked="f">
              <v:path arrowok="t"/>
              <v:fill/>
            </v:shape>
            <v:shape style="position:absolute;left:8573;top:4787;width:4228;height:2548" coordorigin="8573,4787" coordsize="4228,2548" path="m8785,5749l8782,5743,8779,5738,8774,5595,8773,5596,8777,5795,8783,5797,8785,5749xe" filled="t" fillcolor="#000000" stroked="f">
              <v:path arrowok="t"/>
              <v:fill/>
            </v:shape>
            <v:shape style="position:absolute;left:8573;top:4787;width:4228;height:2548" coordorigin="8573,4787" coordsize="4228,2548" path="m8758,5615l8762,5626,8766,5637,8769,5648,8772,5798,8777,5795,8773,5596,8767,5601,8763,5609,8758,5615xe" filled="t" fillcolor="#000000" stroked="f">
              <v:path arrowok="t"/>
              <v:fill/>
            </v:shape>
            <v:shape style="position:absolute;left:8573;top:4787;width:4228;height:2548" coordorigin="8573,4787" coordsize="4228,2548" path="m8883,5943l8880,5937,8879,5931,8875,5778,8871,5781,8865,5779,8863,5778,8858,5773,8856,5767,8860,5826,8864,5832,8869,5991,8874,5990,8879,5991,8880,5992,8883,5943xe" filled="t" fillcolor="#000000" stroked="f">
              <v:path arrowok="t"/>
              <v:fill/>
            </v:shape>
            <v:shape style="position:absolute;left:8573;top:4787;width:4228;height:2548" coordorigin="8573,4787" coordsize="4228,2548" path="m8855,5761l8851,5820,8854,5821,8860,5826,8856,5767,8855,5761xe" filled="t" fillcolor="#000000" stroked="f">
              <v:path arrowok="t"/>
              <v:fill/>
            </v:shape>
            <v:shape style="position:absolute;left:8573;top:4787;width:4228;height:2548" coordorigin="8573,4787" coordsize="4228,2548" path="m8871,5543l8860,5552,8860,5584,8864,5591,8867,5598,8869,5602,8875,5747,8874,5687,8875,5540,8871,5543xe" filled="t" fillcolor="#000000" stroked="f">
              <v:path arrowok="t"/>
              <v:fill/>
            </v:shape>
            <v:shape style="position:absolute;left:8573;top:4787;width:4228;height:2548" coordorigin="8573,4787" coordsize="4228,2548" path="m8860,5552l8855,5563,8859,5577,8860,5584,8860,5552xe" filled="t" fillcolor="#000000" stroked="f">
              <v:path arrowok="t"/>
              <v:fill/>
            </v:shape>
            <v:shape style="position:absolute;left:8573;top:4787;width:4228;height:2548" coordorigin="8573,4787" coordsize="4228,2548" path="m8816,5899l8814,5749,8810,5752,8805,5755,8801,5757,8794,5760,8802,5956,8809,5903,8812,5901,8816,5899xe" filled="t" fillcolor="#000000" stroked="f">
              <v:path arrowok="t"/>
              <v:fill/>
            </v:shape>
            <v:shape style="position:absolute;left:8573;top:4787;width:4228;height:2548" coordorigin="8573,4787" coordsize="4228,2548" path="m8761,5879l8765,5884,8767,5889,8763,5894,8758,5900,8755,5907,8759,5914,8773,5928,8770,5828,8761,5879xe" filled="t" fillcolor="#000000" stroked="f">
              <v:path arrowok="t"/>
              <v:fill/>
            </v:shape>
            <v:shape style="position:absolute;left:8573;top:4787;width:4228;height:2548" coordorigin="8573,4787" coordsize="4228,2548" path="m8761,5820l8761,5808,8767,5654,8757,5660,8761,5879,8770,5828,8761,5820xe" filled="t" fillcolor="#000000" stroked="f">
              <v:path arrowok="t"/>
              <v:fill/>
            </v:shape>
            <v:shape style="position:absolute;left:8573;top:4787;width:4228;height:2548" coordorigin="8573,4787" coordsize="4228,2548" path="m8746,5721l8747,5876,8751,5875,8755,5873,8761,5879,8757,5660,8747,5666,8746,5721xe" filled="t" fillcolor="#000000" stroked="f">
              <v:path arrowok="t"/>
              <v:fill/>
            </v:shape>
            <v:shape style="position:absolute;left:8573;top:4787;width:4228;height:2548" coordorigin="8573,4787" coordsize="4228,2548" path="m8747,5666l8737,5672,8737,5700,8741,5708,8744,5716,8746,5721,8747,5666xe" filled="t" fillcolor="#000000" stroked="f">
              <v:path arrowok="t"/>
              <v:fill/>
            </v:shape>
            <v:shape style="position:absolute;left:8573;top:4787;width:4228;height:2548" coordorigin="8573,4787" coordsize="4228,2548" path="m8737,5700l8737,5672,8734,5666,8730,5659,8726,5653,8724,5648,8728,5690,8732,5689,8734,5692,8737,5700xe" filled="t" fillcolor="#000000" stroked="f">
              <v:path arrowok="t"/>
              <v:fill/>
            </v:shape>
            <v:shape style="position:absolute;left:8573;top:4787;width:4228;height:2548" coordorigin="8573,4787" coordsize="4228,2548" path="m8719,5695l8728,5690,8724,5648,8717,5649,8714,5653,8702,5669,8701,5701,8719,5695xe" filled="t" fillcolor="#000000" stroked="f">
              <v:path arrowok="t"/>
              <v:fill/>
            </v:shape>
            <v:shape style="position:absolute;left:8573;top:4787;width:4228;height:2548" coordorigin="8573,4787" coordsize="4228,2548" path="m8691,5686l8681,5700,8701,5701,8702,5669,8691,5686xe" filled="t" fillcolor="#000000" stroked="f">
              <v:path arrowok="t"/>
              <v:fill/>
            </v:shape>
            <v:shape style="position:absolute;left:8573;top:4787;width:4228;height:2548" coordorigin="8573,4787" coordsize="4228,2548" path="m8802,5956l8794,5760,8791,5760,8788,5755,8785,5749,8789,5803,8792,5809,8802,5956xe" filled="t" fillcolor="#000000" stroked="f">
              <v:path arrowok="t"/>
              <v:fill/>
            </v:shape>
            <v:shape style="position:absolute;left:8573;top:4787;width:4228;height:2548" coordorigin="8573,4787" coordsize="4228,2548" path="m8785,5749l8783,5797,8785,5798,8789,5803,8785,5749xe" filled="t" fillcolor="#000000" stroked="f">
              <v:path arrowok="t"/>
              <v:fill/>
            </v:shape>
            <v:shape style="position:absolute;left:8573;top:4787;width:4228;height:2548" coordorigin="8573,4787" coordsize="4228,2548" path="m8761,5808l8762,5805,8767,5801,8772,5798,8769,5648,8768,5653,8767,5654,8761,5808xe" filled="t" fillcolor="#000000" stroked="f">
              <v:path arrowok="t"/>
              <v:fill/>
            </v:shape>
            <v:shape style="position:absolute;left:8573;top:4787;width:4228;height:2548" coordorigin="8573,4787" coordsize="4228,2548" path="m8885,5759l8888,5765,8893,5920,8900,5918,8901,5919,8904,5856,8904,5853,8908,5704,8901,5707,8894,5711,8888,5709,8885,5759xe" filled="t" fillcolor="#000000" stroked="f">
              <v:path arrowok="t"/>
              <v:fill/>
            </v:shape>
            <v:shape style="position:absolute;left:8573;top:4787;width:4228;height:2548" coordorigin="8573,4787" coordsize="4228,2548" path="m8878,5696l8878,5749,8882,5754,8885,5759,8888,5709,8884,5707,8881,5701,8878,5696xe" filled="t" fillcolor="#000000" stroked="f">
              <v:path arrowok="t"/>
              <v:fill/>
            </v:shape>
            <v:shape style="position:absolute;left:8573;top:4787;width:4228;height:2548" coordorigin="8573,4787" coordsize="4228,2548" path="m8875,5690l8874,5687,8875,5747,8878,5749,8878,5696,8875,5690xe" filled="t" fillcolor="#000000" stroked="f">
              <v:path arrowok="t"/>
              <v:fill/>
            </v:shape>
            <v:shape style="position:absolute;left:8573;top:4787;width:4228;height:2548" coordorigin="8573,4787" coordsize="4228,2548" path="m8875,5747l8869,5602,8864,5608,8857,5611,8855,5758,8861,5752,8867,5749,8875,5747xe" filled="t" fillcolor="#000000" stroked="f">
              <v:path arrowok="t"/>
              <v:fill/>
            </v:shape>
            <v:shape style="position:absolute;left:8573;top:4787;width:4228;height:2548" coordorigin="8573,4787" coordsize="4228,2548" path="m8834,5827l8840,5824,8846,5822,8851,5820,8847,5676,8843,5676,8834,5827xe" filled="t" fillcolor="#000000" stroked="f">
              <v:path arrowok="t"/>
              <v:fill/>
            </v:shape>
            <v:shape style="position:absolute;left:8573;top:4787;width:4228;height:2548" coordorigin="8573,4787" coordsize="4228,2548" path="m8843,5676l8832,5833,8833,5828,8834,5827,8843,5676xe" filled="t" fillcolor="#000000" stroked="f">
              <v:path arrowok="t"/>
              <v:fill/>
            </v:shape>
            <v:shape style="position:absolute;left:8573;top:4787;width:4228;height:2548" coordorigin="8573,4787" coordsize="4228,2548" path="m8907,5942l8904,5945,8899,5947,8892,5949,8888,5947,8884,5997,8887,6003,8891,6008,8893,6013,8906,6061,8907,5942xe" filled="t" fillcolor="#000000" stroked="f">
              <v:path arrowok="t"/>
              <v:fill/>
            </v:shape>
            <v:shape style="position:absolute;left:8573;top:4787;width:4228;height:2548" coordorigin="8573,4787" coordsize="4228,2548" path="m8883,5943l8880,5992,8884,5997,8888,5947,8883,5943xe" filled="t" fillcolor="#000000" stroked="f">
              <v:path arrowok="t"/>
              <v:fill/>
            </v:shape>
            <v:shape style="position:absolute;left:8573;top:4787;width:4228;height:2548" coordorigin="8573,4787" coordsize="4228,2548" path="m8921,5871l8918,5872,8914,5871,8908,5868,8905,5863,8904,5856,8901,5919,8905,5925,8908,5929,8911,5935,8921,6074,8921,5871xe" filled="t" fillcolor="#000000" stroked="f">
              <v:path arrowok="t"/>
              <v:fill/>
            </v:shape>
            <v:shape style="position:absolute;left:8573;top:4787;width:4228;height:2548" coordorigin="8573,4787" coordsize="4228,2548" path="m8896,5672l8899,5670,8904,5671,8906,5675,8909,5681,8913,5688,8916,5695,8923,5842,8925,5785,8925,5780,8927,5779,8931,5632,8924,5636,8918,5639,8914,5641,8910,5640,8908,5637,8904,5630,8900,5624,8896,5672xe" filled="t" fillcolor="#000000" stroked="f">
              <v:path arrowok="t"/>
              <v:fill/>
            </v:shape>
            <v:shape style="position:absolute;left:8573;top:4787;width:4228;height:2548" coordorigin="8573,4787" coordsize="4228,2548" path="m8900,5624l8896,5618,8894,5610,8892,5531,8885,5536,8880,5538,8885,5677,8890,5674,8896,5672,8900,5624xe" filled="t" fillcolor="#000000" stroked="f">
              <v:path arrowok="t"/>
              <v:fill/>
            </v:shape>
            <v:shape style="position:absolute;left:8573;top:4787;width:4228;height:2548" coordorigin="8573,4787" coordsize="4228,2548" path="m8906,5604l8914,5464,8897,5471,8893,5529,8892,5531,8894,5610,8898,5608,8906,5604xe" filled="t" fillcolor="#000000" stroked="f">
              <v:path arrowok="t"/>
              <v:fill/>
            </v:shape>
            <v:shape style="position:absolute;left:8573;top:4787;width:4228;height:2548" coordorigin="8573,4787" coordsize="4228,2548" path="m8880,5538l8875,5540,8876,5682,8879,5680,8885,5677,8880,5538xe" filled="t" fillcolor="#000000" stroked="f">
              <v:path arrowok="t"/>
              <v:fill/>
            </v:shape>
            <v:shape style="position:absolute;left:8573;top:4787;width:4228;height:2548" coordorigin="8573,4787" coordsize="4228,2548" path="m8928,5792l8929,5846,8933,5852,8936,5859,8940,6015,8945,6013,8950,6013,8952,5955,8956,5949,8954,5801,8948,5804,8942,5806,8936,5806,8936,5805,8932,5799,8928,5792xe" filled="t" fillcolor="#000000" stroked="f">
              <v:path arrowok="t"/>
              <v:fill/>
            </v:shape>
            <v:shape style="position:absolute;left:8573;top:4787;width:4228;height:2548" coordorigin="8573,4787" coordsize="4228,2548" path="m8925,5785l8923,5842,8929,5846,8928,5792,8925,5785xe" filled="t" fillcolor="#000000" stroked="f">
              <v:path arrowok="t"/>
              <v:fill/>
            </v:shape>
            <v:shape style="position:absolute;left:8573;top:4787;width:4228;height:2548" coordorigin="8573,4787" coordsize="4228,2548" path="m8916,5844l8923,5842,8916,5695,8916,5700,8914,5701,8909,5846,8916,5844xe" filled="t" fillcolor="#000000" stroked="f">
              <v:path arrowok="t"/>
              <v:fill/>
            </v:shape>
            <v:shape style="position:absolute;left:8573;top:4787;width:4228;height:2548" coordorigin="8573,4787" coordsize="4228,2548" path="m8908,5704l8904,5853,8909,5846,8914,5701,8908,5704xe" filled="t" fillcolor="#000000" stroked="f">
              <v:path arrowok="t"/>
              <v:fill/>
            </v:shape>
            <v:shape style="position:absolute;left:8573;top:4787;width:4228;height:2548" coordorigin="8573,4787" coordsize="4228,2548" path="m8879,5931l8881,5926,8886,5923,8893,5920,8888,5765,8888,5770,8886,5772,8881,5775,8879,5931xe" filled="t" fillcolor="#000000" stroked="f">
              <v:path arrowok="t"/>
              <v:fill/>
            </v:shape>
            <v:shape style="position:absolute;left:8573;top:4787;width:4228;height:2548" coordorigin="8573,4787" coordsize="4228,2548" path="m8864,5840l8862,5843,8863,5994,8869,5991,8864,5832,8864,5840xe" filled="t" fillcolor="#000000" stroked="f">
              <v:path arrowok="t"/>
              <v:fill/>
            </v:shape>
            <v:shape style="position:absolute;left:8573;top:4787;width:4228;height:2548" coordorigin="8573,4787" coordsize="4228,2548" path="m8845,5996l8840,5915,8838,5920,8836,5921,8830,5925,8829,5985,8845,5996xe" filled="t" fillcolor="#000000" stroked="f">
              <v:path arrowok="t"/>
              <v:fill/>
            </v:shape>
            <v:shape style="position:absolute;left:8573;top:4787;width:4228;height:2548" coordorigin="8573,4787" coordsize="4228,2548" path="m8830,5925l8822,5928,8816,5924,8813,5920,8811,5915,8816,5970,8829,5985,8830,5925xe" filled="t" fillcolor="#000000" stroked="f">
              <v:path arrowok="t"/>
              <v:fill/>
            </v:shape>
            <v:shape style="position:absolute;left:8573;top:4787;width:4228;height:2548" coordorigin="8573,4787" coordsize="4228,2548" path="m8809,5911l8809,5903,8802,5956,8816,5970,8811,5915,8809,5911xe" filled="t" fillcolor="#000000" stroked="f">
              <v:path arrowok="t"/>
              <v:fill/>
            </v:shape>
            <v:shape style="position:absolute;left:8573;top:4787;width:4228;height:2548" coordorigin="8573,4787" coordsize="4228,2548" path="m8802,5956l8792,5809,8791,5816,8789,5820,8788,5822,8787,5942,8802,5956xe" filled="t" fillcolor="#000000" stroked="f">
              <v:path arrowok="t"/>
              <v:fill/>
            </v:shape>
            <v:shape style="position:absolute;left:8573;top:4787;width:4228;height:2548" coordorigin="8573,4787" coordsize="4228,2548" path="m8770,5828l8773,5928,8787,5942,8788,5822,8783,5824,8781,5825,8770,5828xe" filled="t" fillcolor="#000000" stroked="f">
              <v:path arrowok="t"/>
              <v:fill/>
            </v:shape>
            <v:shape style="position:absolute;left:8573;top:4787;width:4228;height:2548" coordorigin="8573,4787" coordsize="4228,2548" path="m8932,5606l8935,5614,8939,5622,8939,5771,8944,5711,8946,5706,8947,5567,8939,5571,8935,5572,8932,5606xe" filled="t" fillcolor="#000000" stroked="f">
              <v:path arrowok="t"/>
              <v:fill/>
            </v:shape>
            <v:shape style="position:absolute;left:8573;top:4787;width:4228;height:2548" coordorigin="8573,4787" coordsize="4228,2548" path="m8927,5597l8927,5598,8932,5606,8935,5572,8931,5570,8929,5567,8927,5597xe" filled="t" fillcolor="#000000" stroked="f">
              <v:path arrowok="t"/>
              <v:fill/>
            </v:shape>
            <v:shape style="position:absolute;left:8573;top:4787;width:4228;height:2548" coordorigin="8573,4787" coordsize="4228,2548" path="m8914,5464l8906,5604,8913,5600,8921,5596,8914,5464xe" filled="t" fillcolor="#000000" stroked="f">
              <v:path arrowok="t"/>
              <v:fill/>
            </v:shape>
            <v:shape style="position:absolute;left:8573;top:4787;width:4228;height:2548" coordorigin="8573,4787" coordsize="4228,2548" path="m8883,5504l8885,5514,8888,5518,8889,5520,8893,5529,8897,5471,8886,5486,8883,5504xe" filled="t" fillcolor="#000000" stroked="f">
              <v:path arrowok="t"/>
              <v:fill/>
            </v:shape>
            <v:shape style="position:absolute;left:8573;top:4787;width:4228;height:2548" coordorigin="8573,4787" coordsize="4228,2548" path="m8963,6116l8972,6117,8968,5976,8959,5974,8955,5964,8952,5955,8956,6021,8960,6027,8963,6034,8963,6116xe" filled="t" fillcolor="#000000" stroked="f">
              <v:path arrowok="t"/>
              <v:fill/>
            </v:shape>
            <v:shape style="position:absolute;left:8573;top:4787;width:4228;height:2548" coordorigin="8573,4787" coordsize="4228,2548" path="m8952,5955l8950,6013,8952,6014,8956,6021,8952,5955xe" filled="t" fillcolor="#000000" stroked="f">
              <v:path arrowok="t"/>
              <v:fill/>
            </v:shape>
            <v:shape style="position:absolute;left:8573;top:4787;width:4228;height:2548" coordorigin="8573,4787" coordsize="4228,2548" path="m8949,5705l8955,5702,8960,5699,8966,5696,8964,5557,8963,5559,8955,5563,8949,5705xe" filled="t" fillcolor="#000000" stroked="f">
              <v:path arrowok="t"/>
              <v:fill/>
            </v:shape>
            <v:shape style="position:absolute;left:8573;top:4787;width:4228;height:2548" coordorigin="8573,4787" coordsize="4228,2548" path="m8947,5567l8946,5706,8949,5705,8955,5563,8947,5567xe" filled="t" fillcolor="#000000" stroked="f">
              <v:path arrowok="t"/>
              <v:fill/>
            </v:shape>
            <v:shape style="position:absolute;left:8573;top:4787;width:4228;height:2548" coordorigin="8573,4787" coordsize="4228,2548" path="m8939,5622l8939,5627,8937,5629,8931,5632,8927,5779,8933,5775,8939,5771,8939,5622xe" filled="t" fillcolor="#000000" stroked="f">
              <v:path arrowok="t"/>
              <v:fill/>
            </v:shape>
            <v:shape style="position:absolute;left:8573;top:4787;width:4228;height:2548" coordorigin="8573,4787" coordsize="4228,2548" path="m8965,5947l8969,5947,8971,5734,8964,5792,8962,5797,8959,5798,8956,5949,8965,5947xe" filled="t" fillcolor="#000000" stroked="f">
              <v:path arrowok="t"/>
              <v:fill/>
            </v:shape>
            <v:shape style="position:absolute;left:8573;top:4787;width:4228;height:2548" coordorigin="8573,4787" coordsize="4228,2548" path="m8934,5865l8928,5868,8929,6022,8934,6018,8940,6015,8936,5859,8934,5865xe" filled="t" fillcolor="#000000" stroked="f">
              <v:path arrowok="t"/>
              <v:fill/>
            </v:shape>
            <v:shape style="position:absolute;left:8573;top:4787;width:4228;height:2548" coordorigin="8573,4787" coordsize="4228,2548" path="m8924,6027l8929,6022,8928,5868,8921,6074,8925,6077,8927,6032,8924,6027xe" filled="t" fillcolor="#000000" stroked="f">
              <v:path arrowok="t"/>
              <v:fill/>
            </v:shape>
            <v:shape style="position:absolute;left:8573;top:4787;width:4228;height:2548" coordorigin="8573,4787" coordsize="4228,2548" path="m8907,5942l8906,6061,8921,6074,8911,5935,8907,5942xe" filled="t" fillcolor="#000000" stroked="f">
              <v:path arrowok="t"/>
              <v:fill/>
            </v:shape>
            <v:shape style="position:absolute;left:8573;top:4787;width:4228;height:2548" coordorigin="8573,4787" coordsize="4228,2548" path="m8892,6047l8906,6061,8893,6013,8887,6018,8881,6022,8878,6032,8892,6047xe" filled="t" fillcolor="#000000" stroked="f">
              <v:path arrowok="t"/>
              <v:fill/>
            </v:shape>
            <v:shape style="position:absolute;left:8573;top:4787;width:4228;height:2548" coordorigin="8573,4787" coordsize="4228,2548" path="m9002,5557l9003,5417,8991,5481,8991,5483,8987,5625,8994,5621,8990,5567,8991,5562,8994,5561,9002,5557xe" filled="t" fillcolor="#000000" stroked="f">
              <v:path arrowok="t"/>
              <v:fill/>
            </v:shape>
            <v:shape style="position:absolute;left:8573;top:4787;width:4228;height:2548" coordorigin="8573,4787" coordsize="4228,2548" path="m8967,5496l8970,5634,8974,5632,8981,5628,8987,5625,8991,5483,8986,5486,8981,5487,8979,5488,8973,5491,8967,5496xe" filled="t" fillcolor="#000000" stroked="f">
              <v:path arrowok="t"/>
              <v:fill/>
            </v:shape>
            <v:shape style="position:absolute;left:8573;top:4787;width:4228;height:2548" coordorigin="8573,4787" coordsize="4228,2548" path="m8982,5878l8983,5874,8989,5870,8993,5870,8991,5719,8990,5724,8986,5725,8982,5878xe" filled="t" fillcolor="#000000" stroked="f">
              <v:path arrowok="t"/>
              <v:fill/>
            </v:shape>
            <v:shape style="position:absolute;left:8573;top:4787;width:4228;height:2548" coordorigin="8573,4787" coordsize="4228,2548" path="m8980,5886l8982,5878,8986,5725,8979,5730,8979,5959,8987,6110,8987,5893,8980,5886xe" filled="t" fillcolor="#000000" stroked="f">
              <v:path arrowok="t"/>
              <v:fill/>
            </v:shape>
            <v:shape style="position:absolute;left:8573;top:4787;width:4228;height:2548" coordorigin="8573,4787" coordsize="4228,2548" path="m8979,5730l8971,5734,8973,5949,8976,5954,8979,5959,8979,5730xe" filled="t" fillcolor="#000000" stroked="f">
              <v:path arrowok="t"/>
              <v:fill/>
            </v:shape>
            <v:shape style="position:absolute;left:8573;top:4787;width:4228;height:2548" coordorigin="8573,4787" coordsize="4228,2548" path="m8963,5738l8958,5736,8958,5777,8961,5783,8963,5789,8964,5792,8971,5734,8963,5738xe" filled="t" fillcolor="#000000" stroked="f">
              <v:path arrowok="t"/>
              <v:fill/>
            </v:shape>
            <v:shape style="position:absolute;left:8573;top:4787;width:4228;height:2548" coordorigin="8573,4787" coordsize="4228,2548" path="m8949,5721l8952,5769,8955,5772,8958,5777,8958,5736,8957,5734,8953,5728,8949,5721xe" filled="t" fillcolor="#000000" stroked="f">
              <v:path arrowok="t"/>
              <v:fill/>
            </v:shape>
            <v:shape style="position:absolute;left:8573;top:4787;width:4228;height:2548" coordorigin="8573,4787" coordsize="4228,2548" path="m8946,5714l8944,5711,8946,5768,8952,5769,8949,5721,8946,5714xe" filled="t" fillcolor="#000000" stroked="f">
              <v:path arrowok="t"/>
              <v:fill/>
            </v:shape>
            <v:shape style="position:absolute;left:8573;top:4787;width:4228;height:2548" coordorigin="8573,4787" coordsize="4228,2548" path="m9031,5805l9034,5811,9038,5973,9045,5970,9051,5975,9054,5902,9060,5896,9055,5748,9048,5752,9042,5756,9036,5759,9031,5805xe" filled="t" fillcolor="#000000" stroked="f">
              <v:path arrowok="t"/>
              <v:fill/>
            </v:shape>
            <v:shape style="position:absolute;left:8573;top:4787;width:4228;height:2548" coordorigin="8573,4787" coordsize="4228,2548" path="m9025,5792l9026,5794,9029,5799,9031,5805,9036,5759,9030,5758,9029,5757,9025,5792xe" filled="t" fillcolor="#000000" stroked="f">
              <v:path arrowok="t"/>
              <v:fill/>
            </v:shape>
            <v:shape style="position:absolute;left:8573;top:4787;width:4228;height:2548" coordorigin="8573,4787" coordsize="4228,2548" path="m9029,5757l9024,5750,9021,5744,9017,5737,9016,5734,9020,5791,9025,5792,9029,5757xe" filled="t" fillcolor="#000000" stroked="f">
              <v:path arrowok="t"/>
              <v:fill/>
            </v:shape>
            <v:shape style="position:absolute;left:8573;top:4787;width:4228;height:2548" coordorigin="8573,4787" coordsize="4228,2548" path="m9010,5639l9013,5646,9013,5650,9011,5652,9004,5797,9011,5792,9016,5734,9017,5591,9010,5639xe" filled="t" fillcolor="#000000" stroked="f">
              <v:path arrowok="t"/>
              <v:fill/>
            </v:shape>
            <v:shape style="position:absolute;left:8573;top:4787;width:4228;height:2548" coordorigin="8573,4787" coordsize="4228,2548" path="m9004,5656l8996,5660,8996,5806,8998,5803,9004,5797,9011,5652,9004,5656xe" filled="t" fillcolor="#000000" stroked="f">
              <v:path arrowok="t"/>
              <v:fill/>
            </v:shape>
            <v:shape style="position:absolute;left:8573;top:4787;width:4228;height:2548" coordorigin="8573,4787" coordsize="4228,2548" path="m9055,5406l9060,5402,9068,5395,9072,5386,9070,5375,9062,5357,9055,5406xe" filled="t" fillcolor="#000000" stroked="f">
              <v:path arrowok="t"/>
              <v:fill/>
            </v:shape>
            <v:shape style="position:absolute;left:8573;top:4787;width:4228;height:2548" coordorigin="8573,4787" coordsize="4228,2548" path="m9034,5418l9034,5417,9043,5412,9049,5409,9055,5406,9062,5357,9043,5347,9035,5346,9034,5418xe" filled="t" fillcolor="#000000" stroked="f">
              <v:path arrowok="t"/>
              <v:fill/>
            </v:shape>
            <v:shape style="position:absolute;left:8573;top:4787;width:4228;height:2548" coordorigin="8573,4787" coordsize="4228,2548" path="m9042,5433l9039,5426,9034,5418,9035,5346,9018,5353,9014,5402,9018,5407,9020,5411,9028,5480,9045,5470,9042,5433xe" filled="t" fillcolor="#000000" stroked="f">
              <v:path arrowok="t"/>
              <v:fill/>
            </v:shape>
            <v:shape style="position:absolute;left:8573;top:4787;width:4228;height:2548" coordorigin="8573,4787" coordsize="4228,2548" path="m9018,5353l9007,5367,9007,5391,9010,5397,9014,5402,9018,5353xe" filled="t" fillcolor="#000000" stroked="f">
              <v:path arrowok="t"/>
              <v:fill/>
            </v:shape>
            <v:shape style="position:absolute;left:8573;top:4787;width:4228;height:2548" coordorigin="8573,4787" coordsize="4228,2548" path="m9052,6161l9047,6152,9043,6144,9042,5998,9037,6000,9036,6055,9037,6060,9042,6194,9043,6194,9053,6196,9052,6161xe" filled="t" fillcolor="#000000" stroked="f">
              <v:path arrowok="t"/>
              <v:fill/>
            </v:shape>
            <v:shape style="position:absolute;left:8573;top:4787;width:4228;height:2548" coordorigin="8573,4787" coordsize="4228,2548" path="m9036,6055l9037,6000,9033,5996,9029,5987,9027,5981,9030,6043,9033,6049,9036,6055xe" filled="t" fillcolor="#000000" stroked="f">
              <v:path arrowok="t"/>
              <v:fill/>
            </v:shape>
            <v:shape style="position:absolute;left:8573;top:4787;width:4228;height:2548" coordorigin="8573,4787" coordsize="4228,2548" path="m9033,5567l9036,5575,9037,5577,9036,5581,9035,5719,9043,5716,9041,5662,9040,5517,9033,5567xe" filled="t" fillcolor="#000000" stroked="f">
              <v:path arrowok="t"/>
              <v:fill/>
            </v:shape>
            <v:shape style="position:absolute;left:8573;top:4787;width:4228;height:2548" coordorigin="8573,4787" coordsize="4228,2548" path="m9030,5522l9023,5510,9023,5549,9025,5551,9029,5559,9033,5567,9040,5517,9030,5522xe" filled="t" fillcolor="#000000" stroked="f">
              <v:path arrowok="t"/>
              <v:fill/>
            </v:shape>
            <v:shape style="position:absolute;left:8573;top:4787;width:4228;height:2548" coordorigin="8573,4787" coordsize="4228,2548" path="m9014,5415l9006,5416,9010,5553,9018,5549,9023,5549,9023,5510,9017,5500,9010,5489,9014,5415xe" filled="t" fillcolor="#000000" stroked="f">
              <v:path arrowok="t"/>
              <v:fill/>
            </v:shape>
            <v:shape style="position:absolute;left:8573;top:4787;width:4228;height:2548" coordorigin="8573,4787" coordsize="4228,2548" path="m9003,5417l9002,5557,9010,5553,9006,5416,9003,5417xe" filled="t" fillcolor="#000000" stroked="f">
              <v:path arrowok="t"/>
              <v:fill/>
            </v:shape>
            <v:shape style="position:absolute;left:8573;top:4787;width:4228;height:2548" coordorigin="8573,4787" coordsize="4228,2548" path="m8980,5460l8982,5466,8986,5471,8989,5477,8991,5481,9003,5417,8986,5428,8980,5460xe" filled="t" fillcolor="#000000" stroked="f">
              <v:path arrowok="t"/>
              <v:fill/>
            </v:shape>
            <v:shape style="position:absolute;left:8573;top:4787;width:4228;height:2548" coordorigin="8573,4787" coordsize="4228,2548" path="m9028,5480l9020,5411,9019,5414,9014,5415,9010,5489,9028,5480xe" filled="t" fillcolor="#000000" stroked="f">
              <v:path arrowok="t"/>
              <v:fill/>
            </v:shape>
            <v:shape style="position:absolute;left:8573;top:4787;width:4228;height:2548" coordorigin="8573,4787" coordsize="4228,2548" path="m9009,6139l9012,6167,9026,6181,9018,6071,9010,6071,9008,6068,9011,6122,9015,6129,9014,6135,9009,6139xe" filled="t" fillcolor="#000000" stroked="f">
              <v:path arrowok="t"/>
              <v:fill/>
            </v:shape>
            <v:shape style="position:absolute;left:8573;top:4787;width:4228;height:2548" coordorigin="8573,4787" coordsize="4228,2548" path="m9011,6122l9008,6068,9005,6064,9003,6059,9000,6054,9004,6109,9008,6115,9011,6122xe" filled="t" fillcolor="#000000" stroked="f">
              <v:path arrowok="t"/>
              <v:fill/>
            </v:shape>
            <v:shape style="position:absolute;left:8573;top:4787;width:4228;height:2548" coordorigin="8573,4787" coordsize="4228,2548" path="m8999,6106l9004,6109,9000,6054,8998,6051,8995,5892,8994,6107,8999,6106xe" filled="t" fillcolor="#000000" stroked="f">
              <v:path arrowok="t"/>
              <v:fill/>
            </v:shape>
            <v:shape style="position:absolute;left:8573;top:4787;width:4228;height:2548" coordorigin="8573,4787" coordsize="4228,2548" path="m8987,5893l8987,6110,8994,6107,8995,5892,8987,5893xe" filled="t" fillcolor="#000000" stroked="f">
              <v:path arrowok="t"/>
              <v:fill/>
            </v:shape>
            <v:shape style="position:absolute;left:8573;top:4787;width:4228;height:2548" coordorigin="8573,4787" coordsize="4228,2548" path="m8968,5976l8972,6117,8987,6110,8979,5959,8979,5965,8975,5968,8968,5976xe" filled="t" fillcolor="#000000" stroked="f">
              <v:path arrowok="t"/>
              <v:fill/>
            </v:shape>
            <v:shape style="position:absolute;left:8573;top:4787;width:4228;height:2548" coordorigin="8573,4787" coordsize="4228,2548" path="m8963,6116l8963,6034,8962,6039,8961,6040,8954,6044,8948,6103,8963,6116xe" filled="t" fillcolor="#000000" stroked="f">
              <v:path arrowok="t"/>
              <v:fill/>
            </v:shape>
            <v:shape style="position:absolute;left:8573;top:4787;width:4228;height:2548" coordorigin="8573,4787" coordsize="4228,2548" path="m8929,6037l8930,6080,8933,6084,8935,6088,8939,6093,8943,6098,8948,6103,8954,6044,8948,6047,8941,6051,8936,6051,8935,6048,8932,6043,8929,6037xe" filled="t" fillcolor="#000000" stroked="f">
              <v:path arrowok="t"/>
              <v:fill/>
            </v:shape>
            <v:shape style="position:absolute;left:8573;top:4787;width:4228;height:2548" coordorigin="8573,4787" coordsize="4228,2548" path="m8927,6032l8925,6077,8930,6080,8929,6037,8927,6032xe" filled="t" fillcolor="#000000" stroked="f">
              <v:path arrowok="t"/>
              <v:fill/>
            </v:shape>
            <v:shape style="position:absolute;left:8573;top:4787;width:4228;height:2548" coordorigin="8573,4787" coordsize="4228,2548" path="m9060,5916l9055,5912,9055,5907,9054,5902,9051,5975,9054,5986,9054,5994,9060,6132,9060,5916xe" filled="t" fillcolor="#000000" stroked="f">
              <v:path arrowok="t"/>
              <v:fill/>
            </v:shape>
            <v:shape style="position:absolute;left:8573;top:4787;width:4228;height:2548" coordorigin="8573,4787" coordsize="4228,2548" path="m9041,5664l9043,5716,9048,5717,9049,5718,9053,5725,9055,5732,9058,5739,9059,5746,9059,5689,9054,5689,9053,5688,9049,5680,9045,5672,9041,5664xe" filled="t" fillcolor="#000000" stroked="f">
              <v:path arrowok="t"/>
              <v:fill/>
            </v:shape>
            <v:shape style="position:absolute;left:8573;top:4787;width:4228;height:2548" coordorigin="8573,4787" coordsize="4228,2548" path="m9016,5734l9017,5729,9020,5727,9028,5723,9035,5719,9036,5581,9034,5581,9026,5587,9017,5591,9016,5734xe" filled="t" fillcolor="#000000" stroked="f">
              <v:path arrowok="t"/>
              <v:fill/>
            </v:shape>
            <v:shape style="position:absolute;left:8573;top:4787;width:4228;height:2548" coordorigin="8573,4787" coordsize="4228,2548" path="m9007,5596l9002,5587,9003,5625,9006,5632,9010,5639,9017,5591,9007,5596xe" filled="t" fillcolor="#000000" stroked="f">
              <v:path arrowok="t"/>
              <v:fill/>
            </v:shape>
            <v:shape style="position:absolute;left:8573;top:4787;width:4228;height:2548" coordorigin="8573,4787" coordsize="4228,2548" path="m9003,5625l9002,5587,8997,5579,8992,5570,8990,5567,8994,5621,9001,5621,9003,5625xe" filled="t" fillcolor="#000000" stroked="f">
              <v:path arrowok="t"/>
              <v:fill/>
            </v:shape>
            <v:shape style="position:absolute;left:8573;top:4787;width:4228;height:2548" coordorigin="8573,4787" coordsize="4228,2548" path="m9076,5906l9077,5912,9080,6066,9085,6063,9090,6061,9097,6062,9098,6063,9102,6068,9105,6073,9108,6079,9106,6022,9102,6012,9098,6006,9095,5845,9088,5849,9083,5847,9078,5841,9076,5906xe" filled="t" fillcolor="#000000" stroked="f">
              <v:path arrowok="t"/>
              <v:fill/>
            </v:shape>
            <v:shape style="position:absolute;left:8573;top:4787;width:4228;height:2548" coordorigin="8573,4787" coordsize="4228,2548" path="m9067,5895l9071,5895,9075,5900,9076,5906,9078,5841,9071,5830,9067,5895xe" filled="t" fillcolor="#000000" stroked="f">
              <v:path arrowok="t"/>
              <v:fill/>
            </v:shape>
            <v:shape style="position:absolute;left:8573;top:4787;width:4228;height:2548" coordorigin="8573,4787" coordsize="4228,2548" path="m9118,5462l9114,5448,9116,5495,9121,5484,9119,5470,9119,5464,9118,5462xe" filled="t" fillcolor="#000000" stroked="f">
              <v:path arrowok="t"/>
              <v:fill/>
            </v:shape>
            <v:shape style="position:absolute;left:8573;top:4787;width:4228;height:2548" coordorigin="8573,4787" coordsize="4228,2548" path="m9095,5506l9100,5505,9104,5502,9116,5495,9114,5448,9101,5438,9095,5506xe" filled="t" fillcolor="#000000" stroked="f">
              <v:path arrowok="t"/>
              <v:fill/>
            </v:shape>
            <v:shape style="position:absolute;left:8573;top:4787;width:4228;height:2548" coordorigin="8573,4787" coordsize="4228,2548" path="m9085,5514l9086,5511,9090,5509,9095,5506,9101,5438,9087,5439,9085,5514xe" filled="t" fillcolor="#000000" stroked="f">
              <v:path arrowok="t"/>
              <v:fill/>
            </v:shape>
            <v:shape style="position:absolute;left:8573;top:4787;width:4228;height:2548" coordorigin="8573,4787" coordsize="4228,2548" path="m9096,5533l9092,5525,9087,5518,9085,5514,9087,5439,9076,5439,9082,5577,9086,5574,9092,5571,9096,5533xe" filled="t" fillcolor="#000000" stroked="f">
              <v:path arrowok="t"/>
              <v:fill/>
            </v:shape>
            <v:shape style="position:absolute;left:8573;top:4787;width:4228;height:2548" coordorigin="8573,4787" coordsize="4228,2548" path="m9082,5577l9076,5439,9067,5442,9064,5648,9071,5648,9065,5591,9073,5581,9082,5577xe" filled="t" fillcolor="#000000" stroked="f">
              <v:path arrowok="t"/>
              <v:fill/>
            </v:shape>
            <v:shape style="position:absolute;left:8573;top:4787;width:4228;height:2548" coordorigin="8573,4787" coordsize="4228,2548" path="m9050,5654l9057,5651,9064,5648,9067,5442,9058,5449,9055,5452,9051,5482,9054,5487,9056,5493,9060,5498,9063,5504,9057,5509,9050,5654xe" filled="t" fillcolor="#000000" stroked="f">
              <v:path arrowok="t"/>
              <v:fill/>
            </v:shape>
            <v:shape style="position:absolute;left:8573;top:4787;width:4228;height:2548" coordorigin="8573,4787" coordsize="4228,2548" path="m9042,5433l9045,5470,9047,5469,9050,5476,9051,5482,9055,5452,9051,5450,9049,5447,9046,5440,9042,5433xe" filled="t" fillcolor="#000000" stroked="f">
              <v:path arrowok="t"/>
              <v:fill/>
            </v:shape>
            <v:shape style="position:absolute;left:8573;top:4787;width:4228;height:2548" coordorigin="8573,4787" coordsize="4228,2548" path="m9089,6152l9091,6155,9099,6231,9102,6230,9107,6228,9112,6225,9110,6023,9106,6022,9108,6079,9108,6084,9106,6085,9100,6090,9094,6093,9089,6152xe" filled="t" fillcolor="#000000" stroked="f">
              <v:path arrowok="t"/>
              <v:fill/>
            </v:shape>
            <v:shape style="position:absolute;left:8573;top:4787;width:4228;height:2548" coordorigin="8573,4787" coordsize="4228,2548" path="m9087,6097l9082,6097,9085,6145,9089,6152,9094,6093,9087,6097xe" filled="t" fillcolor="#000000" stroked="f">
              <v:path arrowok="t"/>
              <v:fill/>
            </v:shape>
            <v:shape style="position:absolute;left:8573;top:4787;width:4228;height:2548" coordorigin="8573,4787" coordsize="4228,2548" path="m9075,6128l9076,6130,9080,6137,9085,6145,9082,6097,9081,6095,9077,6090,9075,6128xe" filled="t" fillcolor="#000000" stroked="f">
              <v:path arrowok="t"/>
              <v:fill/>
            </v:shape>
            <v:shape style="position:absolute;left:8573;top:4787;width:4228;height:2548" coordorigin="8573,4787" coordsize="4228,2548" path="m9075,6128l9077,6090,9074,6084,9072,6079,9070,6076,9069,6128,9075,6128xe" filled="t" fillcolor="#000000" stroked="f">
              <v:path arrowok="t"/>
              <v:fill/>
            </v:shape>
            <v:shape style="position:absolute;left:8573;top:4787;width:4228;height:2548" coordorigin="8573,4787" coordsize="4228,2548" path="m9110,5779l9105,5779,9104,5777,9100,5772,9098,5826,9100,5829,9103,5836,9105,5997,9110,5779xe" filled="t" fillcolor="#000000" stroked="f">
              <v:path arrowok="t"/>
              <v:fill/>
            </v:shape>
            <v:shape style="position:absolute;left:8573;top:4787;width:4228;height:2548" coordorigin="8573,4787" coordsize="4228,2548" path="m9098,5607l9091,5610,9093,5819,9098,5826,9100,5772,9097,5767,9094,5761,9094,5756,9098,5607xe" filled="t" fillcolor="#000000" stroked="f">
              <v:path arrowok="t"/>
              <v:fill/>
            </v:shape>
            <v:shape style="position:absolute;left:8573;top:4787;width:4228;height:2548" coordorigin="8573,4787" coordsize="4228,2548" path="m9096,5572l9102,5581,9105,5588,9109,5595,9110,5598,9108,5747,9115,5743,9116,5540,9107,5544,9102,5542,9101,5541,9096,5572xe" filled="t" fillcolor="#000000" stroked="f">
              <v:path arrowok="t"/>
              <v:fill/>
            </v:shape>
            <v:shape style="position:absolute;left:8573;top:4787;width:4228;height:2548" coordorigin="8573,4787" coordsize="4228,2548" path="m9094,5756l9095,5755,9101,5750,9108,5747,9110,5598,9108,5602,9104,5604,9098,5607,9094,5756xe" filled="t" fillcolor="#000000" stroked="f">
              <v:path arrowok="t"/>
              <v:fill/>
            </v:shape>
            <v:shape style="position:absolute;left:8573;top:4787;width:4228;height:2548" coordorigin="8573,4787" coordsize="4228,2548" path="m9080,5663l9083,5669,9084,5676,9088,5819,9093,5819,9091,5610,9084,5614,9080,5663xe" filled="t" fillcolor="#000000" stroked="f">
              <v:path arrowok="t"/>
              <v:fill/>
            </v:shape>
            <v:shape style="position:absolute;left:8573;top:4787;width:4228;height:2548" coordorigin="8573,4787" coordsize="4228,2548" path="m9079,5613l9075,5610,9077,5658,9080,5663,9084,5614,9079,5613xe" filled="t" fillcolor="#000000" stroked="f">
              <v:path arrowok="t"/>
              <v:fill/>
            </v:shape>
            <v:shape style="position:absolute;left:8573;top:4787;width:4228;height:2548" coordorigin="8573,4787" coordsize="4228,2548" path="m9074,5609l9065,5591,9071,5648,9074,5652,9077,5658,9075,5610,9074,5609xe" filled="t" fillcolor="#000000" stroked="f">
              <v:path arrowok="t"/>
              <v:fill/>
            </v:shape>
            <v:shape style="position:absolute;left:8573;top:4787;width:4228;height:2548" coordorigin="8573,4787" coordsize="4228,2548" path="m9083,5820l9088,5819,9084,5676,9080,5678,9073,5682,9072,5825,9083,5820xe" filled="t" fillcolor="#000000" stroked="f">
              <v:path arrowok="t"/>
              <v:fill/>
            </v:shape>
            <v:shape style="position:absolute;left:8573;top:4787;width:4228;height:2548" coordorigin="8573,4787" coordsize="4228,2548" path="m9059,5689l9060,5896,9067,5895,9071,5830,9072,5825,9073,5682,9066,5685,9059,5689xe" filled="t" fillcolor="#000000" stroked="f">
              <v:path arrowok="t"/>
              <v:fill/>
            </v:shape>
            <v:shape style="position:absolute;left:8573;top:4787;width:4228;height:2548" coordorigin="8573,4787" coordsize="4228,2548" path="m9059,5746l9055,5748,9060,5896,9059,5689,9059,5746xe" filled="t" fillcolor="#000000" stroked="f">
              <v:path arrowok="t"/>
              <v:fill/>
            </v:shape>
            <v:shape style="position:absolute;left:8573;top:4787;width:4228;height:2548" coordorigin="8573,4787" coordsize="4228,2548" path="m9027,5981l9031,5975,9038,5973,9034,5811,9033,5814,9031,5820,9027,5981xe" filled="t" fillcolor="#000000" stroked="f">
              <v:path arrowok="t"/>
              <v:fill/>
            </v:shape>
            <v:shape style="position:absolute;left:8573;top:4787;width:4228;height:2548" coordorigin="8573,4787" coordsize="4228,2548" path="m9000,6046l9003,6044,9008,6041,9004,5876,9004,5887,9000,6046xe" filled="t" fillcolor="#000000" stroked="f">
              <v:path arrowok="t"/>
              <v:fill/>
            </v:shape>
            <v:shape style="position:absolute;left:8573;top:4787;width:4228;height:2548" coordorigin="8573,4787" coordsize="4228,2548" path="m8999,5892l8995,5892,8998,6051,9000,6046,9004,5887,8999,5892xe" filled="t" fillcolor="#000000" stroked="f">
              <v:path arrowok="t"/>
              <v:fill/>
            </v:shape>
            <v:shape style="position:absolute;left:8573;top:4787;width:4228;height:2548" coordorigin="8573,4787" coordsize="4228,2548" path="m9049,5513l9040,5517,9041,5662,9042,5658,9043,5657,9050,5654,9057,5509,9049,5513xe" filled="t" fillcolor="#000000" stroked="f">
              <v:path arrowok="t"/>
              <v:fill/>
            </v:shape>
            <v:shape style="position:absolute;left:8573;top:4787;width:4228;height:2548" coordorigin="8573,4787" coordsize="4228,2548" path="m9127,6002l9127,6008,9133,5941,9127,5933,9122,5774,9121,5995,9127,6002xe" filled="t" fillcolor="#000000" stroked="f">
              <v:path arrowok="t"/>
              <v:fill/>
            </v:shape>
            <v:shape style="position:absolute;left:8573;top:4787;width:4228;height:2548" coordorigin="8573,4787" coordsize="4228,2548" path="m9117,5994l9121,5995,9122,5774,9116,5777,9110,5779,9110,5994,9117,5994xe" filled="t" fillcolor="#000000" stroked="f">
              <v:path arrowok="t"/>
              <v:fill/>
            </v:shape>
            <v:shape style="position:absolute;left:8573;top:4787;width:4228;height:2548" coordorigin="8573,4787" coordsize="4228,2548" path="m9101,5841l9095,5845,9098,6006,9101,6002,9105,5997,9103,5836,9101,5841xe" filled="t" fillcolor="#000000" stroked="f">
              <v:path arrowok="t"/>
              <v:fill/>
            </v:shape>
            <v:shape style="position:absolute;left:8573;top:4787;width:4228;height:2548" coordorigin="8573,4787" coordsize="4228,2548" path="m9069,6128l9070,6076,9071,6071,9075,6069,9080,6066,9077,5912,9071,5918,9069,6128xe" filled="t" fillcolor="#000000" stroked="f">
              <v:path arrowok="t"/>
              <v:fill/>
            </v:shape>
            <v:shape style="position:absolute;left:8573;top:4787;width:4228;height:2548" coordorigin="8573,4787" coordsize="4228,2548" path="m9064,5917l9060,5916,9060,6132,9069,6128,9071,5918,9064,5917xe" filled="t" fillcolor="#000000" stroked="f">
              <v:path arrowok="t"/>
              <v:fill/>
            </v:shape>
            <v:shape style="position:absolute;left:8573;top:4787;width:4228;height:2548" coordorigin="8573,4787" coordsize="4228,2548" path="m9042,5998l9043,6144,9051,6135,9060,6132,9054,5994,9047,5995,9042,5998xe" filled="t" fillcolor="#000000" stroked="f">
              <v:path arrowok="t"/>
              <v:fill/>
            </v:shape>
            <v:shape style="position:absolute;left:8573;top:4787;width:4228;height:2548" coordorigin="8573,4787" coordsize="4228,2548" path="m9037,6060l9034,6061,9029,6065,9024,6068,9018,6071,9026,6181,9042,6194,9037,6060xe" filled="t" fillcolor="#000000" stroked="f">
              <v:path arrowok="t"/>
              <v:fill/>
            </v:shape>
            <v:shape style="position:absolute;left:8573;top:4787;width:4228;height:2548" coordorigin="8573,4787" coordsize="4228,2548" path="m9004,6141l8999,6146,8999,6151,9012,6167,9009,6139,9004,6141xe" filled="t" fillcolor="#000000" stroked="f">
              <v:path arrowok="t"/>
              <v:fill/>
            </v:shape>
            <v:shape style="position:absolute;left:8573;top:4787;width:4228;height:2548" coordorigin="8573,4787" coordsize="4228,2548" path="m9118,5743l9121,5745,9124,5751,9127,5756,9130,5762,9132,5765,9131,5769,9127,5771,9127,5933,9127,5928,9128,5923,9135,5917,9134,5711,9129,5711,9127,5709,9122,5702,9118,5743xe" filled="t" fillcolor="#000000" stroked="f">
              <v:path arrowok="t"/>
              <v:fill/>
            </v:shape>
            <v:shape style="position:absolute;left:8573;top:4787;width:4228;height:2548" coordorigin="8573,4787" coordsize="4228,2548" path="m9116,5540l9115,5743,9118,5743,9122,5702,9117,5695,9115,5686,9116,5540xe" filled="t" fillcolor="#000000" stroked="f">
              <v:path arrowok="t"/>
              <v:fill/>
            </v:shape>
            <v:shape style="position:absolute;left:8573;top:4787;width:4228;height:2548" coordorigin="8573,4787" coordsize="4228,2548" path="m9174,6115l9167,6120,9161,6178,9160,6183,9157,6184,9150,6188,9143,6191,9143,6253,9143,6254,9148,6302,9158,6311,9158,6257,9161,6256,9171,6255,9174,6115xe" filled="t" fillcolor="#000000" stroked="f">
              <v:path arrowok="t"/>
              <v:fill/>
            </v:shape>
            <v:shape style="position:absolute;left:8573;top:4787;width:4228;height:2548" coordorigin="8573,4787" coordsize="4228,2548" path="m9131,6234l9134,6240,9137,6245,9143,6253,9143,6191,9136,6194,9131,6234xe" filled="t" fillcolor="#000000" stroked="f">
              <v:path arrowok="t"/>
              <v:fill/>
            </v:shape>
            <v:shape style="position:absolute;left:8573;top:4787;width:4228;height:2548" coordorigin="8573,4787" coordsize="4228,2548" path="m9120,6177l9122,6221,9124,6221,9128,6228,9131,6234,9136,6194,9129,6195,9127,6191,9123,6184,9120,6177xe" filled="t" fillcolor="#000000" stroked="f">
              <v:path arrowok="t"/>
              <v:fill/>
            </v:shape>
            <v:shape style="position:absolute;left:8573;top:4787;width:4228;height:2548" coordorigin="8573,4787" coordsize="4228,2548" path="m9119,6019l9112,6225,9116,6223,9122,6221,9120,6177,9116,6171,9114,6166,9119,6019xe" filled="t" fillcolor="#000000" stroked="f">
              <v:path arrowok="t"/>
              <v:fill/>
            </v:shape>
            <v:shape style="position:absolute;left:8573;top:4787;width:4228;height:2548" coordorigin="8573,4787" coordsize="4228,2548" path="m9132,5363l9133,5363,9135,5224,9129,5285,9128,5291,9126,5292,9120,5296,9113,5357,9132,5363xe" filled="t" fillcolor="#000000" stroked="f">
              <v:path arrowok="t"/>
              <v:fill/>
            </v:shape>
            <v:shape style="position:absolute;left:8573;top:4787;width:4228;height:2548" coordorigin="8573,4787" coordsize="4228,2548" path="m9120,5296l9113,5300,9108,5305,9098,5315,9095,5327,9100,5340,9113,5357,9120,5296xe" filled="t" fillcolor="#000000" stroked="f">
              <v:path arrowok="t"/>
              <v:fill/>
            </v:shape>
            <v:shape style="position:absolute;left:8573;top:4787;width:4228;height:2548" coordorigin="8573,4787" coordsize="4228,2548" path="m9134,5711l9135,5917,9141,5918,9146,5918,9151,5925,9149,5859,9148,5854,9147,5704,9140,5707,9134,5711xe" filled="t" fillcolor="#000000" stroked="f">
              <v:path arrowok="t"/>
              <v:fill/>
            </v:shape>
            <v:shape style="position:absolute;left:8573;top:4787;width:4228;height:2548" coordorigin="8573,4787" coordsize="4228,2548" path="m9156,5193l9151,5197,9151,5201,9152,5207,9152,5212,9158,5358,9162,5188,9156,5193xe" filled="t" fillcolor="#000000" stroked="f">
              <v:path arrowok="t"/>
              <v:fill/>
            </v:shape>
            <v:shape style="position:absolute;left:8573;top:4787;width:4228;height:2548" coordorigin="8573,4787" coordsize="4228,2548" path="m9167,5785l9167,5779,9164,5634,9156,5637,9151,5636,9149,5634,9153,5687,9156,5694,9165,5840,9167,5785xe" filled="t" fillcolor="#000000" stroked="f">
              <v:path arrowok="t"/>
              <v:fill/>
            </v:shape>
            <v:shape style="position:absolute;left:8573;top:4787;width:4228;height:2548" coordorigin="8573,4787" coordsize="4228,2548" path="m9144,5672l9145,5674,9149,5680,9153,5687,9149,5634,9145,5628,9144,5672xe" filled="t" fillcolor="#000000" stroked="f">
              <v:path arrowok="t"/>
              <v:fill/>
            </v:shape>
            <v:shape style="position:absolute;left:8573;top:4787;width:4228;height:2548" coordorigin="8573,4787" coordsize="4228,2548" path="m9142,5622l9138,5615,9139,5671,9144,5672,9145,5628,9142,5622xe" filled="t" fillcolor="#000000" stroked="f">
              <v:path arrowok="t"/>
              <v:fill/>
            </v:shape>
            <v:shape style="position:absolute;left:8573;top:4787;width:4228;height:2548" coordorigin="8573,4787" coordsize="4228,2548" path="m9115,5686l9116,5683,9123,5678,9131,5674,9139,5671,9138,5615,9138,5609,9135,5530,9126,5535,9116,5540,9115,5686xe" filled="t" fillcolor="#000000" stroked="f">
              <v:path arrowok="t"/>
              <v:fill/>
            </v:shape>
            <v:shape style="position:absolute;left:8573;top:4787;width:4228;height:2548" coordorigin="8573,4787" coordsize="4228,2548" path="m9158,5537l9163,5465,9145,5468,9139,5472,9138,5529,9135,5530,9138,5609,9139,5609,9147,5604,9158,5537xe" filled="t" fillcolor="#000000" stroked="f">
              <v:path arrowok="t"/>
              <v:fill/>
            </v:shape>
            <v:shape style="position:absolute;left:8573;top:4787;width:4228;height:2548" coordorigin="8573,4787" coordsize="4228,2548" path="m9096,5533l9092,5571,9096,5572,9101,5541,9096,5533xe" filled="t" fillcolor="#000000" stroked="f">
              <v:path arrowok="t"/>
              <v:fill/>
            </v:shape>
            <v:shape style="position:absolute;left:8573;top:4787;width:4228;height:2548" coordorigin="8573,4787" coordsize="4228,2548" path="m9186,5083l9173,5097,9174,5126,9177,5131,9184,5138,9190,5145,9193,5080,9186,5083xe" filled="t" fillcolor="#000000" stroked="f">
              <v:path arrowok="t"/>
              <v:fill/>
            </v:shape>
            <v:shape style="position:absolute;left:8573;top:4787;width:4228;height:2548" coordorigin="8573,4787" coordsize="4228,2548" path="m9195,5307l9198,5245,9194,5240,9190,5235,9187,5230,9185,5226,9188,5290,9191,5295,9194,5302,9195,5307xe" filled="t" fillcolor="#000000" stroked="f">
              <v:path arrowok="t"/>
              <v:fill/>
            </v:shape>
            <v:shape style="position:absolute;left:8573;top:4787;width:4228;height:2548" coordorigin="8573,4787" coordsize="4228,2548" path="m9162,5188l9158,5358,9162,5300,9163,5295,9168,5184,9162,5188xe" filled="t" fillcolor="#000000" stroked="f">
              <v:path arrowok="t"/>
              <v:fill/>
            </v:shape>
            <v:shape style="position:absolute;left:8573;top:4787;width:4228;height:2548" coordorigin="8573,4787" coordsize="4228,2548" path="m9151,5360l9158,5358,9152,5212,9151,5213,9146,5217,9145,5362,9151,5360xe" filled="t" fillcolor="#000000" stroked="f">
              <v:path arrowok="t"/>
              <v:fill/>
            </v:shape>
            <v:shape style="position:absolute;left:8573;top:4787;width:4228;height:2548" coordorigin="8573,4787" coordsize="4228,2548" path="m9140,5221l9135,5224,9139,5363,9145,5362,9146,5217,9140,5221xe" filled="t" fillcolor="#000000" stroked="f">
              <v:path arrowok="t"/>
              <v:fill/>
            </v:shape>
            <v:shape style="position:absolute;left:8573;top:4787;width:4228;height:2548" coordorigin="8573,4787" coordsize="4228,2548" path="m9125,5276l9129,5285,9135,5224,9122,5232,9121,5266,9125,5276xe" filled="t" fillcolor="#000000" stroked="f">
              <v:path arrowok="t"/>
              <v:fill/>
            </v:shape>
            <v:shape style="position:absolute;left:8573;top:4787;width:4228;height:2548" coordorigin="8573,4787" coordsize="4228,2548" path="m9110,5214l9111,5255,9116,5254,9117,5257,9121,5266,9122,5232,9114,5220,9110,5214xe" filled="t" fillcolor="#000000" stroked="f">
              <v:path arrowok="t"/>
              <v:fill/>
            </v:shape>
            <v:shape style="position:absolute;left:8573;top:4787;width:4228;height:2548" coordorigin="8573,4787" coordsize="4228,2548" path="m9078,5265l9086,5266,9094,5263,9099,5260,9105,5257,9111,5255,9110,5214,9108,5211,9103,5205,9096,5201,9088,5201,9078,5265xe" filled="t" fillcolor="#000000" stroked="f">
              <v:path arrowok="t"/>
              <v:fill/>
            </v:shape>
            <v:shape style="position:absolute;left:8573;top:4787;width:4228;height:2548" coordorigin="8573,4787" coordsize="4228,2548" path="m9074,5199l9063,5204,9067,5251,9073,5258,9078,5265,9088,5201,9074,5199xe" filled="t" fillcolor="#000000" stroked="f">
              <v:path arrowok="t"/>
              <v:fill/>
            </v:shape>
            <v:shape style="position:absolute;left:8573;top:4787;width:4228;height:2548" coordorigin="8573,4787" coordsize="4228,2548" path="m9067,5251l9063,5204,9055,5216,9051,5224,9050,5232,9055,5238,9061,5245,9067,5251xe" filled="t" fillcolor="#000000" stroked="f">
              <v:path arrowok="t"/>
              <v:fill/>
            </v:shape>
            <v:shape style="position:absolute;left:8573;top:4787;width:4228;height:2548" coordorigin="8573,4787" coordsize="4228,2548" path="m9202,5733l9200,5732,9201,5781,9204,5787,9207,5732,9202,5733xe" filled="t" fillcolor="#000000" stroked="f">
              <v:path arrowok="t"/>
              <v:fill/>
            </v:shape>
            <v:shape style="position:absolute;left:8573;top:4787;width:4228;height:2548" coordorigin="8573,4787" coordsize="4228,2548" path="m9182,5567l9178,5569,9179,5621,9181,5771,9187,5767,9187,5565,9182,5567xe" filled="t" fillcolor="#000000" stroked="f">
              <v:path arrowok="t"/>
              <v:fill/>
            </v:shape>
            <v:shape style="position:absolute;left:8573;top:4787;width:4228;height:2548" coordorigin="8573,4787" coordsize="4228,2548" path="m9169,5598l9172,5606,9176,5613,9179,5621,9178,5569,9173,5564,9169,5598xe" filled="t" fillcolor="#000000" stroked="f">
              <v:path arrowok="t"/>
              <v:fill/>
            </v:shape>
            <v:shape style="position:absolute;left:8573;top:4787;width:4228;height:2548" coordorigin="8573,4787" coordsize="4228,2548" path="m9147,5604l9154,5600,9162,5596,9167,5597,9169,5598,9173,5564,9168,5555,9163,5546,9158,5537,9147,5604xe" filled="t" fillcolor="#000000" stroked="f">
              <v:path arrowok="t"/>
              <v:fill/>
            </v:shape>
            <v:shape style="position:absolute;left:8573;top:4787;width:4228;height:2548" coordorigin="8573,4787" coordsize="4228,2548" path="m9209,6268l9214,6217,9205,6223,9200,6223,9199,6220,9202,6255,9205,6262,9209,6268xe" filled="t" fillcolor="#000000" stroked="f">
              <v:path arrowok="t"/>
              <v:fill/>
            </v:shape>
            <v:shape style="position:absolute;left:8573;top:4787;width:4228;height:2548" coordorigin="8573,4787" coordsize="4228,2548" path="m9199,6220l9196,6212,9196,6244,9198,6248,9202,6255,9199,6220xe" filled="t" fillcolor="#000000" stroked="f">
              <v:path arrowok="t"/>
              <v:fill/>
            </v:shape>
            <v:shape style="position:absolute;left:8573;top:4787;width:4228;height:2548" coordorigin="8573,4787" coordsize="4228,2548" path="m9193,6204l9190,6196,9192,6242,9196,6244,9196,6212,9193,6204xe" filled="t" fillcolor="#000000" stroked="f">
              <v:path arrowok="t"/>
              <v:fill/>
            </v:shape>
            <v:shape style="position:absolute;left:8573;top:4787;width:4228;height:2548" coordorigin="8573,4787" coordsize="4228,2548" path="m9189,6192l9191,6188,9193,6041,9188,6046,9189,6245,9192,6242,9190,6196,9189,6192xe" filled="t" fillcolor="#000000" stroked="f">
              <v:path arrowok="t"/>
              <v:fill/>
            </v:shape>
            <v:shape style="position:absolute;left:8573;top:4787;width:4228;height:2548" coordorigin="8573,4787" coordsize="4228,2548" path="m9213,5422l9209,5412,9208,5407,9204,5403,9202,5399,9207,5442,9213,5432,9213,5422xe" filled="t" fillcolor="#000000" stroked="f">
              <v:path arrowok="t"/>
              <v:fill/>
            </v:shape>
            <v:shape style="position:absolute;left:8573;top:4787;width:4228;height:2548" coordorigin="8573,4787" coordsize="4228,2548" path="m9197,6038l9193,6041,9194,6186,9200,6184,9199,6035,9197,6038xe" filled="t" fillcolor="#000000" stroked="f">
              <v:path arrowok="t"/>
              <v:fill/>
            </v:shape>
            <v:shape style="position:absolute;left:8573;top:4787;width:4228;height:2548" coordorigin="8573,4787" coordsize="4228,2548" path="m9181,6251l9189,6245,9188,6046,9181,6046,9176,6044,9173,6039,9171,6032,9175,6090,9179,6096,9182,6103,9182,6108,9181,6251xe" filled="t" fillcolor="#000000" stroked="f">
              <v:path arrowok="t"/>
              <v:fill/>
            </v:shape>
            <v:shape style="position:absolute;left:8573;top:4787;width:4228;height:2548" coordorigin="8573,4787" coordsize="4228,2548" path="m9181,6251l9182,6108,9181,6109,9174,6115,9171,6255,9181,6251xe" filled="t" fillcolor="#000000" stroked="f">
              <v:path arrowok="t"/>
              <v:fill/>
            </v:shape>
            <v:shape style="position:absolute;left:8573;top:4787;width:4228;height:2548" coordorigin="8573,4787" coordsize="4228,2548" path="m9345,6008l9342,6003,9343,6071,9344,6076,9345,6080,9353,6226,9349,6014,9345,6008xe" filled="t" fillcolor="#000000" stroked="f">
              <v:path arrowok="t"/>
              <v:fill/>
            </v:shape>
            <v:shape style="position:absolute;left:8573;top:4787;width:4228;height:2548" coordorigin="8573,4787" coordsize="4228,2548" path="m9341,5997l9339,6065,9343,6071,9342,6003,9341,5997xe" filled="t" fillcolor="#000000" stroked="f">
              <v:path arrowok="t"/>
              <v:fill/>
            </v:shape>
            <v:shape style="position:absolute;left:8573;top:4787;width:4228;height:2548" coordorigin="8573,4787" coordsize="4228,2548" path="m9339,5809l9340,5811,9344,5819,9347,5827,9351,5785,9346,5785,9344,5784,9340,5776,9339,5809xe" filled="t" fillcolor="#000000" stroked="f">
              <v:path arrowok="t"/>
              <v:fill/>
            </v:shape>
            <v:shape style="position:absolute;left:8573;top:4787;width:4228;height:2548" coordorigin="8573,4787" coordsize="4228,2548" path="m9337,5768l9333,5760,9334,5810,9335,5809,9339,5809,9340,5776,9337,5768xe" filled="t" fillcolor="#000000" stroked="f">
              <v:path arrowok="t"/>
              <v:fill/>
            </v:shape>
            <v:shape style="position:absolute;left:8573;top:4787;width:4228;height:2548" coordorigin="8573,4787" coordsize="4228,2548" path="m9308,5824l9314,5821,9320,5817,9327,5813,9334,5810,9333,5760,9332,5757,9329,5676,9321,5678,9314,5681,9308,5824xe" filled="t" fillcolor="#000000" stroked="f">
              <v:path arrowok="t"/>
              <v:fill/>
            </v:shape>
            <v:shape style="position:absolute;left:8573;top:4787;width:4228;height:2548" coordorigin="8573,4787" coordsize="4228,2548" path="m9314,5681l9307,5683,9307,5828,9308,5824,9314,5681xe" filled="t" fillcolor="#000000" stroked="f">
              <v:path arrowok="t"/>
              <v:fill/>
            </v:shape>
            <v:shape style="position:absolute;left:8573;top:4787;width:4228;height:2548" coordorigin="8573,4787" coordsize="4228,2548" path="m9359,5673l9365,5671,9370,5667,9382,5652,9383,5632,9382,5629,9369,5613,9359,5673xe" filled="t" fillcolor="#000000" stroked="f">
              <v:path arrowok="t"/>
              <v:fill/>
            </v:shape>
            <v:shape style="position:absolute;left:8573;top:4787;width:4228;height:2548" coordorigin="8573,4787" coordsize="4228,2548" path="m9369,5613l9349,5608,9353,5678,9354,5677,9359,5673,9369,5613xe" filled="t" fillcolor="#000000" stroked="f">
              <v:path arrowok="t"/>
              <v:fill/>
            </v:shape>
            <v:shape style="position:absolute;left:8573;top:4787;width:4228;height:2548" coordorigin="8573,4787" coordsize="4228,2548" path="m9329,5676l9332,5757,9334,5752,9337,5751,9334,5673,9333,5675,9329,5676xe" filled="t" fillcolor="#000000" stroked="f">
              <v:path arrowok="t"/>
              <v:fill/>
            </v:shape>
            <v:shape style="position:absolute;left:8573;top:4787;width:4228;height:2548" coordorigin="8573,4787" coordsize="4228,2548" path="m9331,5275l9332,5271,9338,5268,9345,5264,9344,5113,9343,5117,9340,5121,9335,5124,9331,5275xe" filled="t" fillcolor="#000000" stroked="f">
              <v:path arrowok="t"/>
              <v:fill/>
            </v:shape>
            <v:shape style="position:absolute;left:8573;top:4787;width:4228;height:2548" coordorigin="8573,4787" coordsize="4228,2548" path="m9317,5128l9316,5126,9317,5186,9323,5128,9317,5128xe" filled="t" fillcolor="#000000" stroked="f">
              <v:path arrowok="t"/>
              <v:fill/>
            </v:shape>
            <v:shape style="position:absolute;left:8573;top:4787;width:4228;height:2548" coordorigin="8573,4787" coordsize="4228,2548" path="m9314,6360l9319,6356,9319,6336,9312,6318,9312,6316,9310,6364,9314,6360xe" filled="t" fillcolor="#000000" stroked="f">
              <v:path arrowok="t"/>
              <v:fill/>
            </v:shape>
            <v:shape style="position:absolute;left:8573;top:4787;width:4228;height:2548" coordorigin="8573,4787" coordsize="4228,2548" path="m9307,6309l9304,6367,9310,6364,9312,6316,9307,6309xe" filled="t" fillcolor="#000000" stroked="f">
              <v:path arrowok="t"/>
              <v:fill/>
            </v:shape>
            <v:shape style="position:absolute;left:8573;top:4787;width:4228;height:2548" coordorigin="8573,4787" coordsize="4228,2548" path="m9285,6373l9295,6372,9285,6297,9285,6302,9281,6303,9275,6371,9285,6373xe" filled="t" fillcolor="#000000" stroked="f">
              <v:path arrowok="t"/>
              <v:fill/>
            </v:shape>
            <v:shape style="position:absolute;left:8573;top:4787;width:4228;height:2548" coordorigin="8573,4787" coordsize="4228,2548" path="m9255,6351l9258,6360,9264,6368,9275,6371,9281,6303,9270,6309,9261,6318,9255,6351xe" filled="t" fillcolor="#000000" stroked="f">
              <v:path arrowok="t"/>
              <v:fill/>
            </v:shape>
            <v:shape style="position:absolute;left:8573;top:4787;width:4228;height:2548" coordorigin="8573,4787" coordsize="4228,2548" path="m9242,6334l9246,6330,9250,6326,9252,6334,9252,6343,9255,6351,9261,6318,9251,6324,9246,6313,9242,6334xe" filled="t" fillcolor="#000000" stroked="f">
              <v:path arrowok="t"/>
              <v:fill/>
            </v:shape>
            <v:shape style="position:absolute;left:8573;top:4787;width:4228;height:2548" coordorigin="8573,4787" coordsize="4228,2548" path="m9242,6302l9237,6290,9238,6339,9242,6334,9246,6313,9242,6302xe" filled="t" fillcolor="#000000" stroked="f">
              <v:path arrowok="t"/>
              <v:fill/>
            </v:shape>
            <v:shape style="position:absolute;left:8573;top:4787;width:4228;height:2548" coordorigin="8573,4787" coordsize="4228,2548" path="m9236,6287l9228,6349,9238,6339,9237,6290,9236,6287xe" filled="t" fillcolor="#000000" stroked="f">
              <v:path arrowok="t"/>
              <v:fill/>
            </v:shape>
            <v:shape style="position:absolute;left:8573;top:4787;width:4228;height:2548" coordorigin="8573,4787" coordsize="4228,2548" path="m9212,6275l9211,6278,9206,6281,9202,6284,9197,6286,9202,6348,9215,6351,9212,6275xe" filled="t" fillcolor="#000000" stroked="f">
              <v:path arrowok="t"/>
              <v:fill/>
            </v:shape>
            <v:shape style="position:absolute;left:8573;top:4787;width:4228;height:2548" coordorigin="8573,4787" coordsize="4228,2548" path="m9185,6334l9188,6341,9194,6346,9202,6348,9197,6286,9193,6289,9185,6334xe" filled="t" fillcolor="#000000" stroked="f">
              <v:path arrowok="t"/>
              <v:fill/>
            </v:shape>
            <v:shape style="position:absolute;left:8573;top:4787;width:4228;height:2548" coordorigin="8573,4787" coordsize="4228,2548" path="m9182,6304l9180,6323,9185,6334,9193,6289,9182,6304xe" filled="t" fillcolor="#000000" stroked="f">
              <v:path arrowok="t"/>
              <v:fill/>
            </v:shape>
            <v:shape style="position:absolute;left:8573;top:4787;width:4228;height:2548" coordorigin="8573,4787" coordsize="4228,2548" path="m9220,5945l9221,5954,9223,5891,9219,5886,9219,5879,9216,5940,9220,5945xe" filled="t" fillcolor="#000000" stroked="f">
              <v:path arrowok="t"/>
              <v:fill/>
            </v:shape>
            <v:shape style="position:absolute;left:8573;top:4787;width:4228;height:2548" coordorigin="8573,4787" coordsize="4228,2548" path="m9220,5226l9217,5178,9215,5175,9210,5166,9204,5158,9199,5149,9195,5216,9201,5214,9206,5211,9210,5212,9216,5218,9220,5226xe" filled="t" fillcolor="#000000" stroked="f">
              <v:path arrowok="t"/>
              <v:fill/>
            </v:shape>
            <v:shape style="position:absolute;left:8573;top:4787;width:4228;height:2548" coordorigin="8573,4787" coordsize="4228,2548" path="m9221,5702l9218,5651,9215,5645,9212,5639,9211,5634,9215,5694,9217,5695,9221,5702xe" filled="t" fillcolor="#000000" stroked="f">
              <v:path arrowok="t"/>
              <v:fill/>
            </v:shape>
            <v:shape style="position:absolute;left:8573;top:4787;width:4228;height:2548" coordorigin="8573,4787" coordsize="4228,2548" path="m9416,6102l9421,6034,9415,6027,9414,6022,9412,6088,9416,6102xe" filled="t" fillcolor="#000000" stroked="f">
              <v:path arrowok="t"/>
              <v:fill/>
            </v:shape>
            <v:shape style="position:absolute;left:8573;top:4787;width:4228;height:2548" coordorigin="8573,4787" coordsize="4228,2548" path="m9392,5938l9390,6095,9391,6094,9402,6084,9395,5933,9392,5938xe" filled="t" fillcolor="#000000" stroked="f">
              <v:path arrowok="t"/>
              <v:fill/>
            </v:shape>
            <v:shape style="position:absolute;left:8573;top:4787;width:4228;height:2548" coordorigin="8573,4787" coordsize="4228,2548" path="m9376,5946l9377,6157,9381,6155,9386,6154,9388,6157,9387,5941,9380,5944,9376,5946xe" filled="t" fillcolor="#000000" stroked="f">
              <v:path arrowok="t"/>
              <v:fill/>
            </v:shape>
            <v:shape style="position:absolute;left:8573;top:4787;width:4228;height:2548" coordorigin="8573,4787" coordsize="4228,2548" path="m9372,5945l9370,5942,9372,6159,9377,6157,9376,5946,9372,5945xe" filled="t" fillcolor="#000000" stroked="f">
              <v:path arrowok="t"/>
              <v:fill/>
            </v:shape>
            <v:shape style="position:absolute;left:8573;top:4787;width:4228;height:2548" coordorigin="8573,4787" coordsize="4228,2548" path="m9369,6004l9367,6008,9363,6011,9361,6012,9361,6167,9362,6165,9367,6162,9369,6004xe" filled="t" fillcolor="#000000" stroked="f">
              <v:path arrowok="t"/>
              <v:fill/>
            </v:shape>
            <v:shape style="position:absolute;left:8573;top:4787;width:4228;height:2548" coordorigin="8573,4787" coordsize="4228,2548" path="m9355,6015l9349,6014,9353,6226,9360,6223,9355,6015xe" filled="t" fillcolor="#000000" stroked="f">
              <v:path arrowok="t"/>
              <v:fill/>
            </v:shape>
            <v:shape style="position:absolute;left:8573;top:4787;width:4228;height:2548" coordorigin="8573,4787" coordsize="4228,2548" path="m9339,6087l9339,6232,9344,6231,9353,6226,9345,6080,9343,6084,9339,6087xe" filled="t" fillcolor="#000000" stroked="f">
              <v:path arrowok="t"/>
              <v:fill/>
            </v:shape>
            <v:shape style="position:absolute;left:8573;top:4787;width:4228;height:2548" coordorigin="8573,4787" coordsize="4228,2548" path="m9421,5867l9420,5868,9421,6014,9430,6008,9423,5862,9421,5867xe" filled="t" fillcolor="#000000" stroked="f">
              <v:path arrowok="t"/>
              <v:fill/>
            </v:shape>
            <v:shape style="position:absolute;left:8573;top:4787;width:4228;height:2548" coordorigin="8573,4787" coordsize="4228,2548" path="m9413,5143l9408,5146,9415,5291,9415,5142,9413,5143xe" filled="t" fillcolor="#000000" stroked="f">
              <v:path arrowok="t"/>
              <v:fill/>
            </v:shape>
            <v:shape style="position:absolute;left:8573;top:4787;width:4228;height:2548" coordorigin="8573,4787" coordsize="4228,2548" path="m9384,5219l9385,5369,9390,5363,9397,5362,9390,5213,9389,5213,9384,5219xe" filled="t" fillcolor="#000000" stroked="f">
              <v:path arrowok="t"/>
              <v:fill/>
            </v:shape>
            <v:shape style="position:absolute;left:8573;top:4787;width:4228;height:2548" coordorigin="8573,4787" coordsize="4228,2548" path="m9426,5033l9430,5022,9429,5010,9428,5002,9425,4995,9421,4989,9416,4981,9426,5033xe" filled="t" fillcolor="#000000" stroked="f">
              <v:path arrowok="t"/>
              <v:fill/>
            </v:shape>
            <v:shape style="position:absolute;left:8573;top:4787;width:4228;height:2548" coordorigin="8573,4787" coordsize="4228,2548" path="m8744,5726l8739,5729,8741,5881,8747,5876,8746,5721,8744,5726xe" filled="t" fillcolor="#000000" stroked="f">
              <v:path arrowok="t"/>
              <v:fill/>
            </v:shape>
            <v:shape style="position:absolute;left:8573;top:4787;width:4228;height:2548" coordorigin="8573,4787" coordsize="4228,2548" path="m8726,5736l8729,5884,8734,5886,8741,5881,8739,5729,8735,5731,8730,5733,8726,5736xe" filled="t" fillcolor="#000000" stroked="f">
              <v:path arrowok="t"/>
              <v:fill/>
            </v:shape>
            <v:shape style="position:absolute;left:8573;top:4787;width:4228;height:2548" coordorigin="8573,4787" coordsize="4228,2548" path="m8722,5737l8718,5736,8718,5787,8720,5791,8721,5876,8729,5884,8726,5736,8722,5737xe" filled="t" fillcolor="#000000" stroked="f">
              <v:path arrowok="t"/>
              <v:fill/>
            </v:shape>
            <v:shape style="position:absolute;left:8573;top:4787;width:4228;height:2548" coordorigin="8573,4787" coordsize="4228,2548" path="m8718,5736l8714,5732,8714,5778,8716,5782,8718,5787,8718,5736xe" filled="t" fillcolor="#000000" stroked="f">
              <v:path arrowok="t"/>
              <v:fill/>
            </v:shape>
            <v:shape style="position:absolute;left:8573;top:4787;width:4228;height:2548" coordorigin="8573,4787" coordsize="4228,2548" path="m8713,5730l8701,5714,8702,5772,8707,5772,8711,5774,8714,5778,8714,5732,8713,5730xe" filled="t" fillcolor="#000000" stroked="f">
              <v:path arrowok="t"/>
              <v:fill/>
            </v:shape>
            <v:shape style="position:absolute;left:8573;top:4787;width:4228;height:2548" coordorigin="8573,4787" coordsize="4228,2548" path="m8701,5714l8684,5703,8685,5785,8687,5780,8698,5774,8702,5772,8701,5714xe" filled="t" fillcolor="#000000" stroked="f">
              <v:path arrowok="t"/>
              <v:fill/>
            </v:shape>
            <v:shape style="position:absolute;left:8573;top:4787;width:4228;height:2548" coordorigin="8573,4787" coordsize="4228,2548" path="m8721,5876l8720,5791,8717,5797,8713,5799,8709,5801,8707,5862,8721,5876xe" filled="t" fillcolor="#000000" stroked="f">
              <v:path arrowok="t"/>
              <v:fill/>
            </v:shape>
            <v:shape style="position:absolute;left:8573;top:4787;width:4228;height:2548" coordorigin="8573,4787" coordsize="4228,2548" path="m8709,5801l8701,5805,8696,5804,8691,5795,8685,5785,8693,5848,8707,5862,8709,5801xe" filled="t" fillcolor="#000000" stroked="f">
              <v:path arrowok="t"/>
              <v:fill/>
            </v:shape>
            <v:shape style="position:absolute;left:8573;top:4787;width:4228;height:2548" coordorigin="8573,4787" coordsize="4228,2548" path="m8646,5772l8651,5805,8665,5819,8679,5834,8685,5785,8684,5703,8680,5701,8669,5706,8657,5711,8646,5772xe" filled="t" fillcolor="#000000" stroked="f">
              <v:path arrowok="t"/>
              <v:fill/>
            </v:shape>
            <v:shape style="position:absolute;left:8573;top:4787;width:4228;height:2548" coordorigin="8573,4787" coordsize="4228,2548" path="m8638,5745l8641,5752,8644,5759,8645,5766,8646,5772,8657,5711,8645,5717,8641,5710,8638,5745xe" filled="t" fillcolor="#000000" stroked="f">
              <v:path arrowok="t"/>
              <v:fill/>
            </v:shape>
            <v:shape style="position:absolute;left:8573;top:4787;width:4228;height:2548" coordorigin="8573,4787" coordsize="4228,2548" path="m8619,5748l8625,5745,8631,5743,8636,5744,8638,5745,8641,5710,8637,5704,8633,5698,8626,5689,8619,5748xe" filled="t" fillcolor="#000000" stroked="f">
              <v:path arrowok="t"/>
              <v:fill/>
            </v:shape>
            <v:shape style="position:absolute;left:8573;top:4787;width:4228;height:2548" coordorigin="8573,4787" coordsize="4228,2548" path="m8600,5751l8607,5752,8613,5750,8619,5748,8626,5689,8617,5685,8607,5685,8600,5751xe" filled="t" fillcolor="#000000" stroked="f">
              <v:path arrowok="t"/>
              <v:fill/>
            </v:shape>
            <v:shape style="position:absolute;left:8573;top:4787;width:4228;height:2548" coordorigin="8573,4787" coordsize="4228,2548" path="m8574,5699l8575,5730,8580,5735,8585,5739,8590,5743,8595,5747,8600,5751,8607,5685,8599,5685,8592,5686,8586,5691,8582,5694,8578,5696,8574,5699xe" filled="t" fillcolor="#000000" stroked="f">
              <v:path arrowok="t"/>
              <v:fill/>
            </v:shape>
            <v:shape style="position:absolute;left:8573;top:4787;width:4228;height:2548" coordorigin="8573,4787" coordsize="4228,2548" path="m8574,5705l8573,5711,8573,5724,8575,5730,8574,5699,8574,5705xe" filled="t" fillcolor="#000000" stroked="f">
              <v:path arrowok="t"/>
              <v:fill/>
            </v:shape>
            <v:shape style="position:absolute;left:8573;top:4787;width:4228;height:2548" coordorigin="8573,4787" coordsize="4228,2548" path="m10317,5771l10313,5770,10313,5827,10317,5834,10321,5769,10317,5771xe" filled="t" fillcolor="#000000" stroked="f">
              <v:path arrowok="t"/>
              <v:fill/>
            </v:shape>
            <v:shape style="position:absolute;left:8573;top:4787;width:4228;height:2548" coordorigin="8573,4787" coordsize="4228,2548" path="m10303,5756l10304,5815,10309,5821,10313,5827,10313,5770,10310,5767,10306,5762,10303,5756xe" filled="t" fillcolor="#000000" stroked="f">
              <v:path arrowok="t"/>
              <v:fill/>
            </v:shape>
            <v:shape style="position:absolute;left:8573;top:4787;width:4228;height:2548" coordorigin="8573,4787" coordsize="4228,2548" path="m10301,5751l10298,5812,10304,5815,10303,5756,10301,5751xe" filled="t" fillcolor="#000000" stroked="f">
              <v:path arrowok="t"/>
              <v:fill/>
            </v:shape>
            <v:shape style="position:absolute;left:8573;top:4787;width:4228;height:2548" coordorigin="8573,4787" coordsize="4228,2548" path="m10298,5670l10278,5672,10279,5823,10281,5818,10287,5815,10292,5813,10298,5670xe" filled="t" fillcolor="#000000" stroked="f">
              <v:path arrowok="t"/>
              <v:fill/>
            </v:shape>
            <v:shape style="position:absolute;left:8573;top:4787;width:4228;height:2548" coordorigin="8573,4787" coordsize="4228,2548" path="m9184,5522l9188,5512,9191,5493,9183,5476,9181,5473,9176,5528,9184,5522xe" filled="t" fillcolor="#000000" stroked="f">
              <v:path arrowok="t"/>
              <v:fill/>
            </v:shape>
            <v:shape style="position:absolute;left:8573;top:4787;width:4228;height:2548" coordorigin="8573,4787" coordsize="4228,2548" path="m9158,5537l9160,5533,9165,5531,9176,5528,9181,5473,9163,5465,9158,5537xe" filled="t" fillcolor="#000000" stroked="f">
              <v:path arrowok="t"/>
              <v:fill/>
            </v:shape>
            <v:shape style="position:absolute;left:8573;top:4787;width:4228;height:2548" coordorigin="8573,4787" coordsize="4228,2548" path="m9127,5499l9127,5508,9131,5516,9136,5524,9138,5529,9139,5472,9130,5479,9127,5499xe" filled="t" fillcolor="#000000" stroked="f">
              <v:path arrowok="t"/>
              <v:fill/>
            </v:shape>
            <v:shape style="position:absolute;left:8573;top:4787;width:4228;height:2548" coordorigin="8573,4787" coordsize="4228,2548" path="m9149,6152l9150,6154,9153,6161,9156,6168,9159,6174,9161,6178,9167,6120,9158,6121,9154,6121,9151,6113,9149,6152xe" filled="t" fillcolor="#000000" stroked="f">
              <v:path arrowok="t"/>
              <v:fill/>
            </v:shape>
            <v:shape style="position:absolute;left:8573;top:4787;width:4228;height:2548" coordorigin="8573,4787" coordsize="4228,2548" path="m9149,6152l9151,6113,9147,6105,9144,6097,9143,6150,9149,6152xe" filled="t" fillcolor="#000000" stroked="f">
              <v:path arrowok="t"/>
              <v:fill/>
            </v:shape>
            <v:shape style="position:absolute;left:8573;top:4787;width:4228;height:2548" coordorigin="8573,4787" coordsize="4228,2548" path="m9126,6159l9135,6154,9128,6012,9122,6017,9119,6019,9117,6164,9126,6159xe" filled="t" fillcolor="#000000" stroked="f">
              <v:path arrowok="t"/>
              <v:fill/>
            </v:shape>
            <v:shape style="position:absolute;left:8573;top:4787;width:4228;height:2548" coordorigin="8573,4787" coordsize="4228,2548" path="m9091,6155l9089,6160,9086,6161,9079,6165,9073,6168,9080,6230,9099,6231,9091,6155xe" filled="t" fillcolor="#000000" stroked="f">
              <v:path arrowok="t"/>
              <v:fill/>
            </v:shape>
            <v:shape style="position:absolute;left:8573;top:4787;width:4228;height:2548" coordorigin="8573,4787" coordsize="4228,2548" path="m9066,6172l9062,6173,9063,6216,9065,6218,9080,6230,9073,6168,9066,6172xe" filled="t" fillcolor="#000000" stroked="f">
              <v:path arrowok="t"/>
              <v:fill/>
            </v:shape>
            <v:shape style="position:absolute;left:8573;top:4787;width:4228;height:2548" coordorigin="8573,4787" coordsize="4228,2548" path="m9052,6161l9053,6196,9057,6203,9060,6212,9063,6216,9062,6173,9058,6173,9056,6170,9052,6161xe" filled="t" fillcolor="#000000" stroked="f">
              <v:path arrowok="t"/>
              <v:fill/>
            </v:shape>
            <v:shape style="position:absolute;left:8573;top:4787;width:4228;height:2548" coordorigin="8573,4787" coordsize="4228,2548" path="m9176,5862l9177,5804,9176,5802,9172,5797,9169,5791,9167,5785,9171,5842,9175,5852,9176,5859,9176,5862xe" filled="t" fillcolor="#000000" stroked="f">
              <v:path arrowok="t"/>
              <v:fill/>
            </v:shape>
            <v:shape style="position:absolute;left:8573;top:4787;width:4228;height:2548" coordorigin="8573,4787" coordsize="4228,2548" path="m9171,6083l9175,6090,9171,6032,9170,6026,9169,6082,9171,6083xe" filled="t" fillcolor="#000000" stroked="f">
              <v:path arrowok="t"/>
              <v:fill/>
            </v:shape>
            <v:shape style="position:absolute;left:8573;top:4787;width:4228;height:2548" coordorigin="8573,4787" coordsize="4228,2548" path="m9165,5453l9177,5454,9171,5397,9165,5400,9160,5404,9158,5446,9165,5453xe" filled="t" fillcolor="#000000" stroked="f">
              <v:path arrowok="t"/>
              <v:fill/>
            </v:shape>
            <v:shape style="position:absolute;left:8573;top:4787;width:4228;height:2548" coordorigin="8573,4787" coordsize="4228,2548" path="m9154,5436l9158,5446,9160,5404,9151,5412,9149,5425,9154,5436xe" filled="t" fillcolor="#000000" stroked="f">
              <v:path arrowok="t"/>
              <v:fill/>
            </v:shape>
            <v:shape style="position:absolute;left:8573;top:4787;width:4228;height:2548" coordorigin="8573,4787" coordsize="4228,2548" path="m9167,5779l9168,5778,9174,5774,9181,5771,9179,5621,9178,5625,9172,5632,9167,5779xe" filled="t" fillcolor="#000000" stroked="f">
              <v:path arrowok="t"/>
              <v:fill/>
            </v:shape>
            <v:shape style="position:absolute;left:8573;top:4787;width:4228;height:2548" coordorigin="8573,4787" coordsize="4228,2548" path="m9155,5846l9165,5840,9156,5694,9155,5699,9153,5700,9150,5850,9155,5846xe" filled="t" fillcolor="#000000" stroked="f">
              <v:path arrowok="t"/>
              <v:fill/>
            </v:shape>
            <v:shape style="position:absolute;left:8573;top:4787;width:4228;height:2548" coordorigin="8573,4787" coordsize="4228,2548" path="m9153,5700l9147,5704,9148,5854,9150,5850,9153,5700xe" filled="t" fillcolor="#000000" stroked="f">
              <v:path arrowok="t"/>
              <v:fill/>
            </v:shape>
            <v:shape style="position:absolute;left:8573;top:4787;width:4228;height:2548" coordorigin="8573,4787" coordsize="4228,2548" path="m9174,6287l9169,6277,9169,6311,9170,6307,9174,6297,9174,6287xe" filled="t" fillcolor="#000000" stroked="f">
              <v:path arrowok="t"/>
              <v:fill/>
            </v:shape>
            <v:shape style="position:absolute;left:8573;top:4787;width:4228;height:2548" coordorigin="8573,4787" coordsize="4228,2548" path="m9158,6257l9158,6311,9161,6314,9169,6311,9169,6277,9166,6272,9161,6267,9158,6261,9158,6257xe" filled="t" fillcolor="#000000" stroked="f">
              <v:path arrowok="t"/>
              <v:fill/>
            </v:shape>
            <v:shape style="position:absolute;left:8573;top:4787;width:4228;height:2548" coordorigin="8573,4787" coordsize="4228,2548" path="m9148,6302l9143,6254,9133,6259,9118,6268,9117,6271,9130,6285,9139,6294,9148,6302xe" filled="t" fillcolor="#000000" stroked="f">
              <v:path arrowok="t"/>
              <v:fill/>
            </v:shape>
            <v:shape style="position:absolute;left:8573;top:4787;width:4228;height:2548" coordorigin="8573,4787" coordsize="4228,2548" path="m9398,4975l9392,4977,9388,4979,9383,4981,9379,4983,9385,5121,9393,5116,9398,4975xe" filled="t" fillcolor="#000000" stroked="f">
              <v:path arrowok="t"/>
              <v:fill/>
            </v:shape>
            <v:shape style="position:absolute;left:8573;top:4787;width:4228;height:2548" coordorigin="8573,4787" coordsize="4228,2548" path="m9379,4983l9377,5129,9378,5126,9385,5121,9379,4983xe" filled="t" fillcolor="#000000" stroked="f">
              <v:path arrowok="t"/>
              <v:fill/>
            </v:shape>
            <v:shape style="position:absolute;left:8573;top:4787;width:4228;height:2548" coordorigin="8573,4787" coordsize="4228,2548" path="m9362,5015l9365,5026,9367,5031,9370,5035,9379,4983,9365,4997,9362,5015xe" filled="t" fillcolor="#000000" stroked="f">
              <v:path arrowok="t"/>
              <v:fill/>
            </v:shape>
            <v:shape style="position:absolute;left:8573;top:4787;width:4228;height:2548" coordorigin="8573,4787" coordsize="4228,2548" path="m9603,5913l9608,5911,9612,5908,9627,5894,9629,5877,9627,5869,9624,5855,9611,5846,9603,5913xe" filled="t" fillcolor="#000000" stroked="f">
              <v:path arrowok="t"/>
              <v:fill/>
            </v:shape>
            <v:shape style="position:absolute;left:8573;top:4787;width:4228;height:2548" coordorigin="8573,4787" coordsize="4228,2548" path="m9593,5985l9597,5922,9597,5917,9599,5916,9603,5913,9611,5846,9596,5846,9593,5985xe" filled="t" fillcolor="#000000" stroked="f">
              <v:path arrowok="t"/>
              <v:fill/>
            </v:shape>
            <v:shape style="position:absolute;left:8573;top:4787;width:4228;height:2548" coordorigin="8573,4787" coordsize="4228,2548" path="m9632,5443l9634,5448,9636,5390,9631,5389,9630,5387,9629,5437,9632,5443xe" filled="t" fillcolor="#000000" stroked="f">
              <v:path arrowok="t"/>
              <v:fill/>
            </v:shape>
            <v:shape style="position:absolute;left:8573;top:4787;width:4228;height:2548" coordorigin="8573,4787" coordsize="4228,2548" path="m9626,5382l9623,5376,9624,5430,9625,5432,9629,5437,9630,5387,9626,5382xe" filled="t" fillcolor="#000000" stroked="f">
              <v:path arrowok="t"/>
              <v:fill/>
            </v:shape>
            <v:shape style="position:absolute;left:8573;top:4787;width:4228;height:2548" coordorigin="8573,4787" coordsize="4228,2548" path="m9621,5371l9617,5428,9624,5430,9623,5376,9621,5371xe" filled="t" fillcolor="#000000" stroked="f">
              <v:path arrowok="t"/>
              <v:fill/>
            </v:shape>
            <v:shape style="position:absolute;left:8573;top:4787;width:4228;height:2548" coordorigin="8573,4787" coordsize="4228,2548" path="m9634,5684l9637,5689,9638,5634,9633,5632,9626,5617,9624,5666,9634,5684xe" filled="t" fillcolor="#000000" stroked="f">
              <v:path arrowok="t"/>
              <v:fill/>
            </v:shape>
            <v:shape style="position:absolute;left:8573;top:4787;width:4228;height:2548" coordorigin="8573,4787" coordsize="4228,2548" path="m9626,5617l9624,5612,9624,5668,9624,5666,9626,5617xe" filled="t" fillcolor="#000000" stroked="f">
              <v:path arrowok="t"/>
              <v:fill/>
            </v:shape>
            <v:shape style="position:absolute;left:8573;top:4787;width:4228;height:2548" coordorigin="8573,4787" coordsize="4228,2548" path="m9605,5675l9608,5674,9624,5668,9612,5521,9612,5526,9611,5528,9605,5675xe" filled="t" fillcolor="#000000" stroked="f">
              <v:path arrowok="t"/>
              <v:fill/>
            </v:shape>
            <v:shape style="position:absolute;left:8573;top:4787;width:4228;height:2548" coordorigin="8573,4787" coordsize="4228,2548" path="m9593,5679l9597,5678,9605,5675,9611,5528,9604,5532,9597,5535,9593,5679xe" filled="t" fillcolor="#000000" stroked="f">
              <v:path arrowok="t"/>
              <v:fill/>
            </v:shape>
            <v:shape style="position:absolute;left:8573;top:4787;width:4228;height:2548" coordorigin="8573,4787" coordsize="4228,2548" path="m9637,5885l9632,5894,9635,5907,9636,5913,9638,5919,9648,5877,9637,5885xe" filled="t" fillcolor="#000000" stroked="f">
              <v:path arrowok="t"/>
              <v:fill/>
            </v:shape>
            <v:shape style="position:absolute;left:8573;top:4787;width:4228;height:2548" coordorigin="8573,4787" coordsize="4228,2548" path="m9647,6283l9649,6277,9648,6272,9644,6265,9642,6260,9647,6283xe" filled="t" fillcolor="#000000" stroked="f">
              <v:path arrowok="t"/>
              <v:fill/>
            </v:shape>
            <v:shape style="position:absolute;left:8573;top:4787;width:4228;height:2548" coordorigin="8573,4787" coordsize="4228,2548" path="m9638,6179l9632,6182,9637,6280,9641,6283,9640,6178,9638,6179xe" filled="t" fillcolor="#000000" stroked="f">
              <v:path arrowok="t"/>
              <v:fill/>
            </v:shape>
            <v:shape style="position:absolute;left:8573;top:4787;width:4228;height:2548" coordorigin="8573,4787" coordsize="4228,2548" path="m9625,6186l9618,6188,9621,6247,9623,6254,9637,6280,9632,6182,9625,6186xe" filled="t" fillcolor="#000000" stroked="f">
              <v:path arrowok="t"/>
              <v:fill/>
            </v:shape>
            <v:shape style="position:absolute;left:8573;top:4787;width:4228;height:2548" coordorigin="8573,4787" coordsize="4228,2548" path="m9593,6286l9597,6285,9601,6284,9619,6276,9637,6280,9623,6254,9619,6256,9607,6261,9599,6270,9593,6286xe" filled="t" fillcolor="#000000" stroked="f">
              <v:path arrowok="t"/>
              <v:fill/>
            </v:shape>
            <v:shape style="position:absolute;left:8573;top:4787;width:4228;height:2548" coordorigin="8573,4787" coordsize="4228,2548" path="m9591,6283l9593,6286,9599,6270,9590,6278,9588,6271,9586,6279,9591,6283xe" filled="t" fillcolor="#000000" stroked="f">
              <v:path arrowok="t"/>
              <v:fill/>
            </v:shape>
            <v:shape style="position:absolute;left:8573;top:4787;width:4228;height:2548" coordorigin="8573,4787" coordsize="4228,2548" path="m9586,6279l9588,6271,9586,6264,9584,6258,9582,6251,9581,6285,9586,6279xe" filled="t" fillcolor="#000000" stroked="f">
              <v:path arrowok="t"/>
              <v:fill/>
            </v:shape>
            <v:shape style="position:absolute;left:8573;top:4787;width:4228;height:2548" coordorigin="8573,4787" coordsize="4228,2548" path="m9581,6285l9582,6251,9579,6244,9576,6237,9574,6295,9581,6285xe" filled="t" fillcolor="#000000" stroked="f">
              <v:path arrowok="t"/>
              <v:fill/>
            </v:shape>
            <v:shape style="position:absolute;left:8573;top:4787;width:4228;height:2548" coordorigin="8573,4787" coordsize="4228,2548" path="m9566,6081l9564,6077,9574,6295,9569,6084,9566,6081xe" filled="t" fillcolor="#000000" stroked="f">
              <v:path arrowok="t"/>
              <v:fill/>
            </v:shape>
            <v:shape style="position:absolute;left:8573;top:4787;width:4228;height:2548" coordorigin="8573,4787" coordsize="4228,2548" path="m9543,6137l9540,5976,9539,5981,9536,5984,9533,6142,9543,6137xe" filled="t" fillcolor="#000000" stroked="f">
              <v:path arrowok="t"/>
              <v:fill/>
            </v:shape>
            <v:shape style="position:absolute;left:8573;top:4787;width:4228;height:2548" coordorigin="8573,4787" coordsize="4228,2548" path="m9507,6210l9509,6209,9515,6206,9511,6044,9510,6051,9510,6055,9507,6210xe" filled="t" fillcolor="#000000" stroked="f">
              <v:path arrowok="t"/>
              <v:fill/>
            </v:shape>
            <v:shape style="position:absolute;left:8573;top:4787;width:4228;height:2548" coordorigin="8573,4787" coordsize="4228,2548" path="m9607,5988l9611,5995,9612,5946,9606,5938,9603,5933,9601,5983,9607,5988xe" filled="t" fillcolor="#000000" stroked="f">
              <v:path arrowok="t"/>
              <v:fill/>
            </v:shape>
            <v:shape style="position:absolute;left:8573;top:4787;width:4228;height:2548" coordorigin="8573,4787" coordsize="4228,2548" path="m9599,5928l9597,5922,9598,5983,9601,5983,9603,5933,9599,5928xe" filled="t" fillcolor="#000000" stroked="f">
              <v:path arrowok="t"/>
              <v:fill/>
            </v:shape>
            <v:shape style="position:absolute;left:8573;top:4787;width:4228;height:2548" coordorigin="8573,4787" coordsize="4228,2548" path="m9581,5992l9585,5990,9589,5987,9593,5985,9596,5846,9585,5846,9581,5992xe" filled="t" fillcolor="#000000" stroked="f">
              <v:path arrowok="t"/>
              <v:fill/>
            </v:shape>
            <v:shape style="position:absolute;left:8573;top:4787;width:4228;height:2548" coordorigin="8573,4787" coordsize="4228,2548" path="m9585,5846l9576,5851,9577,6059,9581,5996,9581,5992,9585,5846xe" filled="t" fillcolor="#000000" stroked="f">
              <v:path arrowok="t"/>
              <v:fill/>
            </v:shape>
            <v:shape style="position:absolute;left:8573;top:4787;width:4228;height:2548" coordorigin="8573,4787" coordsize="4228,2548" path="m9568,5857l9560,5858,9563,5889,9567,5898,9571,5907,9576,5851,9568,5857xe" filled="t" fillcolor="#000000" stroked="f">
              <v:path arrowok="t"/>
              <v:fill/>
            </v:shape>
            <v:shape style="position:absolute;left:8573;top:4787;width:4228;height:2548" coordorigin="8573,4787" coordsize="4228,2548" path="m9559,5880l9563,5889,9560,5858,9557,5851,9555,5843,9554,5877,9559,5880xe" filled="t" fillcolor="#000000" stroked="f">
              <v:path arrowok="t"/>
              <v:fill/>
            </v:shape>
            <v:shape style="position:absolute;left:8573;top:4787;width:4228;height:2548" coordorigin="8573,4787" coordsize="4228,2548" path="m9535,5888l9543,5884,9550,5879,9554,5877,9555,5843,9543,5828,9535,5888xe" filled="t" fillcolor="#000000" stroked="f">
              <v:path arrowok="t"/>
              <v:fill/>
            </v:shape>
            <v:shape style="position:absolute;left:8573;top:4787;width:4228;height:2548" coordorigin="8573,4787" coordsize="4228,2548" path="m9519,5961l9524,5895,9528,5893,9535,5888,9543,5828,9526,5822,9519,5961xe" filled="t" fillcolor="#000000" stroked="f">
              <v:path arrowok="t"/>
              <v:fill/>
            </v:shape>
            <v:shape style="position:absolute;left:8573;top:4787;width:4228;height:2548" coordorigin="8573,4787" coordsize="4228,2548" path="m9526,5822l9507,5825,9510,5966,9514,5964,9519,5961,9526,5822xe" filled="t" fillcolor="#000000" stroked="f">
              <v:path arrowok="t"/>
              <v:fill/>
            </v:shape>
            <v:shape style="position:absolute;left:8573;top:4787;width:4228;height:2548" coordorigin="8573,4787" coordsize="4228,2548" path="m9481,5854l9486,5855,9487,5859,9491,5867,9494,5875,9497,5884,9498,5885,9500,5829,9493,5832,9488,5831,9487,5828,9481,5854xe" filled="t" fillcolor="#000000" stroked="f">
              <v:path arrowok="t"/>
              <v:fill/>
            </v:shape>
            <v:shape style="position:absolute;left:8573;top:4787;width:4228;height:2548" coordorigin="8573,4787" coordsize="4228,2548" path="m9477,5857l9481,5854,9487,5828,9477,5811,9469,5862,9477,5857xe" filled="t" fillcolor="#000000" stroked="f">
              <v:path arrowok="t"/>
              <v:fill/>
            </v:shape>
            <v:shape style="position:absolute;left:8573;top:4787;width:4228;height:2548" coordorigin="8573,4787" coordsize="4228,2548" path="m9601,5501l9603,5505,9607,5510,9609,5516,9613,5466,9608,5465,9604,5456,9601,5501xe" filled="t" fillcolor="#000000" stroked="f">
              <v:path arrowok="t"/>
              <v:fill/>
            </v:shape>
            <v:shape style="position:absolute;left:8573;top:4787;width:4228;height:2548" coordorigin="8573,4787" coordsize="4228,2548" path="m9616,6240l9621,6247,9618,6188,9613,6187,9612,6186,9611,6232,9616,6240xe" filled="t" fillcolor="#000000" stroked="f">
              <v:path arrowok="t"/>
              <v:fill/>
            </v:shape>
            <v:shape style="position:absolute;left:8573;top:4787;width:4228;height:2548" coordorigin="8573,4787" coordsize="4228,2548" path="m9610,6181l9608,6177,9611,6232,9612,6186,9610,6181xe" filled="t" fillcolor="#000000" stroked="f">
              <v:path arrowok="t"/>
              <v:fill/>
            </v:shape>
            <v:shape style="position:absolute;left:8573;top:4787;width:4228;height:2548" coordorigin="8573,4787" coordsize="4228,2548" path="m9597,5443l9599,5438,9602,5436,9607,5433,9607,5277,9607,5285,9603,5287,9599,5290,9597,5443xe" filled="t" fillcolor="#000000" stroked="f">
              <v:path arrowok="t"/>
              <v:fill/>
            </v:shape>
            <v:shape style="position:absolute;left:8573;top:4787;width:4228;height:2548" coordorigin="8573,4787" coordsize="4228,2548" path="m9580,5340l9583,5346,9586,5351,9591,5294,9585,5295,9584,5294,9580,5340xe" filled="t" fillcolor="#000000" stroked="f">
              <v:path arrowok="t"/>
              <v:fill/>
            </v:shape>
            <v:shape style="position:absolute;left:8573;top:4787;width:4228;height:2548" coordorigin="8573,4787" coordsize="4228,2548" path="m9578,5289l9575,5282,9576,5335,9580,5340,9584,5294,9578,5289xe" filled="t" fillcolor="#000000" stroked="f">
              <v:path arrowok="t"/>
              <v:fill/>
            </v:shape>
            <v:shape style="position:absolute;left:8573;top:4787;width:4228;height:2548" coordorigin="8573,4787" coordsize="4228,2548" path="m9551,5347l9552,5342,9557,5338,9562,5336,9561,5182,9560,5188,9558,5189,9553,5192,9551,5347xe" filled="t" fillcolor="#000000" stroked="f">
              <v:path arrowok="t"/>
              <v:fill/>
            </v:shape>
            <v:shape style="position:absolute;left:8573;top:4787;width:4228;height:2548" coordorigin="8573,4787" coordsize="4228,2548" path="m9547,5195l9541,5197,9544,5406,9547,5404,9553,5192,9547,5195xe" filled="t" fillcolor="#000000" stroked="f">
              <v:path arrowok="t"/>
              <v:fill/>
            </v:shape>
            <v:shape style="position:absolute;left:8573;top:4787;width:4228;height:2548" coordorigin="8573,4787" coordsize="4228,2548" path="m9526,5237l9527,5238,9531,5243,9534,5249,9536,5255,9534,5197,9532,5193,9528,5188,9526,5237xe" filled="t" fillcolor="#000000" stroked="f">
              <v:path arrowok="t"/>
              <v:fill/>
            </v:shape>
            <v:shape style="position:absolute;left:8573;top:4787;width:4228;height:2548" coordorigin="8573,4787" coordsize="4228,2548" path="m9526,5237l9528,5188,9525,5182,9522,5177,9521,5172,9521,5236,9526,5237xe" filled="t" fillcolor="#000000" stroked="f">
              <v:path arrowok="t"/>
              <v:fill/>
            </v:shape>
            <v:shape style="position:absolute;left:8573;top:4787;width:4228;height:2548" coordorigin="8573,4787" coordsize="4228,2548" path="m9403,5554l9399,5548,9401,5584,9406,5566,9405,5560,9403,5554xe" filled="t" fillcolor="#000000" stroked="f">
              <v:path arrowok="t"/>
              <v:fill/>
            </v:shape>
            <v:shape style="position:absolute;left:8573;top:4787;width:4228;height:2548" coordorigin="8573,4787" coordsize="4228,2548" path="m9346,5570l9347,5582,9355,5591,9366,5596,9372,5599,9379,5599,9376,5529,9375,5534,9368,5538,9361,5541,9351,5548,9346,5570xe" filled="t" fillcolor="#000000" stroked="f">
              <v:path arrowok="t"/>
              <v:fill/>
            </v:shape>
            <v:shape style="position:absolute;left:8573;top:4787;width:4228;height:2548" coordorigin="8573,4787" coordsize="4228,2548" path="m8646,5772l8641,5775,8637,5778,8632,5782,8631,5786,8637,5791,8651,5805,8646,5772xe" filled="t" fillcolor="#000000" stroked="f">
              <v:path arrowok="t"/>
              <v:fill/>
            </v:shape>
            <v:shape style="position:absolute;left:8573;top:4787;width:4228;height:2548" coordorigin="8573,4787" coordsize="4228,2548" path="m9346,5570l9351,5548,9345,5557,9346,5570xe" filled="t" fillcolor="#000000" stroked="f">
              <v:path arrowok="t"/>
              <v:fill/>
            </v:shape>
            <v:shape style="position:absolute;left:8573;top:4787;width:4228;height:2548" coordorigin="8573,4787" coordsize="4228,2548" path="m9397,5542l9401,5584,9399,5548,9397,5542xe" filled="t" fillcolor="#000000" stroked="f">
              <v:path arrowok="t"/>
              <v:fill/>
            </v:shape>
            <v:shape style="position:absolute;left:8573;top:4787;width:4228;height:2548" coordorigin="8573,4787" coordsize="4228,2548" path="m9541,5197l9539,5409,9544,5406,9541,5197xe" filled="t" fillcolor="#000000" stroked="f">
              <v:path arrowok="t"/>
              <v:fill/>
            </v:shape>
            <v:shape style="position:absolute;left:8573;top:4787;width:4228;height:2548" coordorigin="8573,4787" coordsize="4228,2548" path="m9595,5292l9597,5443,9599,5290,9595,5292xe" filled="t" fillcolor="#000000" stroked="f">
              <v:path arrowok="t"/>
              <v:fill/>
            </v:shape>
            <v:shape style="position:absolute;left:8573;top:4787;width:4228;height:2548" coordorigin="8573,4787" coordsize="4228,2548" path="m9507,5825l9507,5969,9510,5966,9507,5825xe" filled="t" fillcolor="#000000" stroked="f">
              <v:path arrowok="t"/>
              <v:fill/>
            </v:shape>
            <v:shape style="position:absolute;left:8573;top:4787;width:4228;height:2548" coordorigin="8573,4787" coordsize="4228,2548" path="m9597,5922l9593,5985,9598,5983,9597,5922xe" filled="t" fillcolor="#000000" stroked="f">
              <v:path arrowok="t"/>
              <v:fill/>
            </v:shape>
            <v:shape style="position:absolute;left:8573;top:4787;width:4228;height:2548" coordorigin="8573,4787" coordsize="4228,2548" path="m9526,5990l9532,6203,9531,5987,9526,5990xe" filled="t" fillcolor="#000000" stroked="f">
              <v:path arrowok="t"/>
              <v:fill/>
            </v:shape>
            <v:shape style="position:absolute;left:8573;top:4787;width:4228;height:2548" coordorigin="8573,4787" coordsize="4228,2548" path="m9563,6075l9563,6138,9564,6077,9563,6075xe" filled="t" fillcolor="#000000" stroked="f">
              <v:path arrowok="t"/>
              <v:fill/>
            </v:shape>
            <v:shape style="position:absolute;left:8573;top:4787;width:4228;height:2548" coordorigin="8573,4787" coordsize="4228,2548" path="m9164,5634l9167,5779,9172,5632,9164,5634xe" filled="t" fillcolor="#000000" stroked="f">
              <v:path arrowok="t"/>
              <v:fill/>
            </v:shape>
            <v:shape style="position:absolute;left:8573;top:4787;width:4228;height:2548" coordorigin="8573,4787" coordsize="4228,2548" path="m9171,5842l9167,5785,9165,5840,9171,5842xe" filled="t" fillcolor="#000000" stroked="f">
              <v:path arrowok="t"/>
              <v:fill/>
            </v:shape>
            <v:shape style="position:absolute;left:8573;top:4787;width:4228;height:2548" coordorigin="8573,4787" coordsize="4228,2548" path="m9110,6023l9112,6225,9119,6019,9110,6023xe" filled="t" fillcolor="#000000" stroked="f">
              <v:path arrowok="t"/>
              <v:fill/>
            </v:shape>
            <v:shape style="position:absolute;left:8573;top:4787;width:4228;height:2548" coordorigin="8573,4787" coordsize="4228,2548" path="m9119,6019l9114,6166,9117,6164,9119,6019xe" filled="t" fillcolor="#000000" stroked="f">
              <v:path arrowok="t"/>
              <v:fill/>
            </v:shape>
            <v:shape style="position:absolute;left:8573;top:4787;width:4228;height:2548" coordorigin="8573,4787" coordsize="4228,2548" path="m9127,5499l9130,5479,9126,5488,9127,5499xe" filled="t" fillcolor="#000000" stroked="f">
              <v:path arrowok="t"/>
              <v:fill/>
            </v:shape>
            <v:shape style="position:absolute;left:8573;top:4787;width:4228;height:2548" coordorigin="8573,4787" coordsize="4228,2548" path="m8685,5785l8679,5834,8693,5848,8685,5785xe" filled="t" fillcolor="#000000" stroked="f">
              <v:path arrowok="t"/>
              <v:fill/>
            </v:shape>
            <v:shape style="position:absolute;left:8573;top:4787;width:4228;height:2548" coordorigin="8573,4787" coordsize="4228,2548" path="m9335,6090l9339,6232,9339,6087,9335,6090xe" filled="t" fillcolor="#000000" stroked="f">
              <v:path arrowok="t"/>
              <v:fill/>
            </v:shape>
            <v:shape style="position:absolute;left:8573;top:4787;width:4228;height:2548" coordorigin="8573,4787" coordsize="4228,2548" path="m9329,5126l9331,5275,9335,5124,9329,5126xe" filled="t" fillcolor="#000000" stroked="f">
              <v:path arrowok="t"/>
              <v:fill/>
            </v:shape>
            <v:shape style="position:absolute;left:8573;top:4787;width:4228;height:2548" coordorigin="8573,4787" coordsize="4228,2548" path="m9316,6075l9321,5913,9316,5918,9316,6075xe" filled="t" fillcolor="#000000" stroked="f">
              <v:path arrowok="t"/>
              <v:fill/>
            </v:shape>
            <v:shape style="position:absolute;left:8573;top:4787;width:4228;height:2548" coordorigin="8573,4787" coordsize="4228,2548" path="m9326,5851l9327,6065,9333,5848,9326,5851xe" filled="t" fillcolor="#000000" stroked="f">
              <v:path arrowok="t"/>
              <v:fill/>
            </v:shape>
            <v:shape style="position:absolute;left:8573;top:4787;width:4228;height:2548" coordorigin="8573,4787" coordsize="4228,2548" path="m9193,6041l9191,6188,9194,6186,9193,6041xe" filled="t" fillcolor="#000000" stroked="f">
              <v:path arrowok="t"/>
              <v:fill/>
            </v:shape>
            <v:shape style="position:absolute;left:8573;top:4787;width:4228;height:2548" coordorigin="8573,4787" coordsize="4228,2548" path="m9135,5224l9133,5363,9139,5363,9135,5224xe" filled="t" fillcolor="#000000" stroked="f">
              <v:path arrowok="t"/>
              <v:fill/>
            </v:shape>
            <v:shape style="position:absolute;left:8573;top:4787;width:4228;height:2548" coordorigin="8573,4787" coordsize="4228,2548" path="m9185,5226l9182,5287,9188,5290,9185,5226xe" filled="t" fillcolor="#000000" stroked="f">
              <v:path arrowok="t"/>
              <v:fill/>
            </v:shape>
            <v:shape style="position:absolute;left:8573;top:4787;width:4228;height:2548" coordorigin="8573,4787" coordsize="4228,2548" path="m9174,5126l9173,5097,9171,5115,9174,5126xe" filled="t" fillcolor="#000000" stroked="f">
              <v:path arrowok="t"/>
              <v:fill/>
            </v:shape>
            <v:shape style="position:absolute;left:8573;top:4787;width:4228;height:2548" coordorigin="8573,4787" coordsize="4228,2548" path="m9127,5933l9127,5771,9122,5774,9127,5933xe" filled="t" fillcolor="#000000" stroked="f">
              <v:path arrowok="t"/>
              <v:fill/>
            </v:shape>
            <v:shape style="position:absolute;left:8573;top:4787;width:4228;height:2548" coordorigin="8573,4787" coordsize="4228,2548" path="m8999,6151l8999,6146,8998,6150,8999,6151xe" filled="t" fillcolor="#000000" stroked="f">
              <v:path arrowok="t"/>
              <v:fill/>
            </v:shape>
            <v:shape style="position:absolute;left:8573;top:4787;width:4228;height:2548" coordorigin="8573,4787" coordsize="4228,2548" path="m9110,5779l9105,5997,9110,5994,9110,5779xe" filled="t" fillcolor="#000000" stroked="f">
              <v:path arrowok="t"/>
              <v:fill/>
            </v:shape>
            <v:shape style="position:absolute;left:8573;top:4787;width:4228;height:2548" coordorigin="8573,4787" coordsize="4228,2548" path="m9041,5662l9043,5716,9041,5664,9041,5662xe" filled="t" fillcolor="#000000" stroked="f">
              <v:path arrowok="t"/>
              <v:fill/>
            </v:shape>
            <v:shape style="position:absolute;left:8573;top:4787;width:4228;height:2548" coordorigin="8573,4787" coordsize="4228,2548" path="m8980,5460l8986,5428,8979,5445,8980,5460xe" filled="t" fillcolor="#000000" stroked="f">
              <v:path arrowok="t"/>
              <v:fill/>
            </v:shape>
            <v:shape style="position:absolute;left:8573;top:4787;width:4228;height:2548" coordorigin="8573,4787" coordsize="4228,2548" path="m9007,5391l9007,5367,9006,5387,9007,5391xe" filled="t" fillcolor="#000000" stroked="f">
              <v:path arrowok="t"/>
              <v:fill/>
            </v:shape>
            <v:shape style="position:absolute;left:8573;top:4787;width:4228;height:2548" coordorigin="8573,4787" coordsize="4228,2548" path="m9016,5734l9011,5792,9020,5791,9016,5734xe" filled="t" fillcolor="#000000" stroked="f">
              <v:path arrowok="t"/>
              <v:fill/>
            </v:shape>
            <v:shape style="position:absolute;left:8573;top:4787;width:4228;height:2548" coordorigin="8573,4787" coordsize="4228,2548" path="m8946,5768l8944,5711,8939,5771,8946,5768xe" filled="t" fillcolor="#000000" stroked="f">
              <v:path arrowok="t"/>
              <v:fill/>
            </v:shape>
            <v:shape style="position:absolute;left:8573;top:4787;width:4228;height:2548" coordorigin="8573,4787" coordsize="4228,2548" path="m8971,5734l8969,5947,8973,5949,8971,5734xe" filled="t" fillcolor="#000000" stroked="f">
              <v:path arrowok="t"/>
              <v:fill/>
            </v:shape>
            <v:shape style="position:absolute;left:8573;top:4787;width:4228;height:2548" coordorigin="8573,4787" coordsize="4228,2548" path="m8878,6032l8881,6022,8877,6026,8878,6032xe" filled="t" fillcolor="#000000" stroked="f">
              <v:path arrowok="t"/>
              <v:fill/>
            </v:shape>
            <v:shape style="position:absolute;left:8573;top:4787;width:4228;height:2548" coordorigin="8573,4787" coordsize="4228,2548" path="m8921,5871l8921,6074,8928,5868,8921,5871xe" filled="t" fillcolor="#000000" stroked="f">
              <v:path arrowok="t"/>
              <v:fill/>
            </v:shape>
            <v:shape style="position:absolute;left:8573;top:4787;width:4228;height:2548" coordorigin="8573,4787" coordsize="4228,2548" path="m8954,5801l8956,5949,8959,5798,8954,5801xe" filled="t" fillcolor="#000000" stroked="f">
              <v:path arrowok="t"/>
              <v:fill/>
            </v:shape>
            <v:shape style="position:absolute;left:8573;top:4787;width:4228;height:2548" coordorigin="8573,4787" coordsize="4228,2548" path="m8857,5846l8863,5994,8862,5843,8857,5846xe" filled="t" fillcolor="#000000" stroked="f">
              <v:path arrowok="t"/>
              <v:fill/>
            </v:shape>
            <v:shape style="position:absolute;left:8573;top:4787;width:4228;height:2548" coordorigin="8573,4787" coordsize="4228,2548" path="m8875,5778l8879,5931,8881,5775,8875,5778xe" filled="t" fillcolor="#000000" stroked="f">
              <v:path arrowok="t"/>
              <v:fill/>
            </v:shape>
            <v:shape style="position:absolute;left:8573;top:4787;width:4228;height:2548" coordorigin="8573,4787" coordsize="4228,2548" path="m8875,5540l8874,5687,8876,5682,8875,5540xe" filled="t" fillcolor="#000000" stroked="f">
              <v:path arrowok="t"/>
              <v:fill/>
            </v:shape>
            <v:shape style="position:absolute;left:8573;top:4787;width:4228;height:2548" coordorigin="8573,4787" coordsize="4228,2548" path="m8758,5615l8763,5609,8758,5615,8758,5615xe" filled="t" fillcolor="#000000" stroked="f">
              <v:path arrowok="t"/>
              <v:fill/>
            </v:shape>
            <v:shape style="position:absolute;left:8573;top:4787;width:4228;height:2548" coordorigin="8573,4787" coordsize="4228,2548" path="m9270,5094l9266,5245,9271,5242,9270,5094xe" filled="t" fillcolor="#000000" stroked="f">
              <v:path arrowok="t"/>
              <v:fill/>
            </v:shape>
            <v:shape style="position:absolute;left:8573;top:4787;width:4228;height:2548" coordorigin="8573,4787" coordsize="4228,2548" path="m9215,6121l9218,5962,9212,5964,9215,6121xe" filled="t" fillcolor="#000000" stroked="f">
              <v:path arrowok="t"/>
              <v:fill/>
            </v:shape>
            <v:shape style="position:absolute;left:8573;top:4787;width:4228;height:2548" coordorigin="8573,4787" coordsize="4228,2548" path="m9287,5990l9288,6142,9295,5985,9287,5990xe" filled="t" fillcolor="#000000" stroked="f">
              <v:path arrowok="t"/>
              <v:fill/>
            </v:shape>
            <v:shape style="position:absolute;left:8573;top:4787;width:4228;height:2548" coordorigin="8573,4787" coordsize="4228,2548" path="m9316,5918l9309,6130,9315,6131,9316,5918xe" filled="t" fillcolor="#000000" stroked="f">
              <v:path arrowok="t"/>
              <v:fill/>
            </v:shape>
            <v:shape style="position:absolute;left:8573;top:4787;width:4228;height:2548" coordorigin="8573,4787" coordsize="4228,2548" path="m9288,5667l9288,5719,9291,5673,9288,5667xe" filled="t" fillcolor="#000000" stroked="f">
              <v:path arrowok="t"/>
              <v:fill/>
            </v:shape>
            <v:shape style="position:absolute;left:8573;top:4787;width:4228;height:2548" coordorigin="8573,4787" coordsize="4228,2548" path="m9286,5243l9283,5178,9283,5239,9286,5243xe" filled="t" fillcolor="#000000" stroked="f">
              <v:path arrowok="t"/>
              <v:fill/>
            </v:shape>
            <v:shape style="position:absolute;left:8573;top:4787;width:4228;height:2548" coordorigin="8573,4787" coordsize="4228,2548" path="m9222,5450l9223,5434,9221,5442,9222,5450xe" filled="t" fillcolor="#000000" stroked="f">
              <v:path arrowok="t"/>
              <v:fill/>
            </v:shape>
            <v:shape style="position:absolute;left:8573;top:4787;width:4228;height:2548" coordorigin="8573,4787" coordsize="4228,2548" path="m9260,5589l9259,5734,9261,5728,9260,5589xe" filled="t" fillcolor="#000000" stroked="f">
              <v:path arrowok="t"/>
              <v:fill/>
            </v:shape>
            <v:shape style="position:absolute;left:8573;top:4787;width:4228;height:2548" coordorigin="8573,4787" coordsize="4228,2548" path="m9434,5306l9433,5465,9438,5462,9434,5306xe" filled="t" fillcolor="#000000" stroked="f">
              <v:path arrowok="t"/>
              <v:fill/>
            </v:shape>
            <v:shape style="position:absolute;left:8573;top:4787;width:4228;height:2548" coordorigin="8573,4787" coordsize="4228,2548" path="m9406,6258l9398,6322,9408,6316,9406,6258xe" filled="t" fillcolor="#000000" stroked="f">
              <v:path arrowok="t"/>
              <v:fill/>
            </v:shape>
            <v:shape style="position:absolute;left:8573;top:4787;width:4228;height:2548" coordorigin="8573,4787" coordsize="4228,2548" path="m9405,5071l9401,5112,9406,5112,9405,5071xe" filled="t" fillcolor="#000000" stroked="f">
              <v:path arrowok="t"/>
              <v:fill/>
            </v:shape>
            <v:shape style="position:absolute;left:8573;top:4787;width:4228;height:2548" coordorigin="8573,4787" coordsize="4228,2548" path="m9429,5227l9425,5288,9429,5289,9429,5227xe" filled="t" fillcolor="#000000" stroked="f">
              <v:path arrowok="t"/>
              <v:fill/>
            </v:shape>
            <v:shape style="position:absolute;left:8573;top:4787;width:4228;height:2548" coordorigin="8573,4787" coordsize="4228,2548" path="m9403,5780l9398,5840,9405,5837,9403,5780xe" filled="t" fillcolor="#000000" stroked="f">
              <v:path arrowok="t"/>
              <v:fill/>
            </v:shape>
            <v:shape style="position:absolute;left:8573;top:4787;width:4228;height:2548" coordorigin="8573,4787" coordsize="4228,2548" path="m9485,5166l9480,5323,9482,5318,9485,5166xe" filled="t" fillcolor="#000000" stroked="f">
              <v:path arrowok="t"/>
              <v:fill/>
            </v:shape>
            <v:shape style="position:absolute;left:8573;top:4787;width:4228;height:2548" coordorigin="8573,4787" coordsize="4228,2548" path="m9505,5098l9502,5253,9503,5247,9505,5098xe" filled="t" fillcolor="#000000" stroked="f">
              <v:path arrowok="t"/>
              <v:fill/>
            </v:shape>
            <v:shape style="position:absolute;left:8573;top:4787;width:4228;height:2548" coordorigin="8573,4787" coordsize="4228,2548" path="m9544,5105l9539,5161,9546,5156,9544,5105xe" filled="t" fillcolor="#000000" stroked="f">
              <v:path arrowok="t"/>
              <v:fill/>
            </v:shape>
            <v:shape style="position:absolute;left:8573;top:4787;width:4228;height:2548" coordorigin="8573,4787" coordsize="4228,2548" path="m9611,4981l9621,5117,9617,4979,9611,4981xe" filled="t" fillcolor="#000000" stroked="f">
              <v:path arrowok="t"/>
              <v:fill/>
            </v:shape>
            <v:shape style="position:absolute;left:8573;top:4787;width:4228;height:2548" coordorigin="8573,4787" coordsize="4228,2548" path="m9642,5067l9647,5090,9644,5071,9642,5067xe" filled="t" fillcolor="#000000" stroked="f">
              <v:path arrowok="t"/>
              <v:fill/>
            </v:shape>
            <v:shape style="position:absolute;left:8573;top:4787;width:4228;height:2548" coordorigin="8573,4787" coordsize="4228,2548" path="m9711,5942l9709,5916,9708,5934,9711,5942xe" filled="t" fillcolor="#000000" stroked="f">
              <v:path arrowok="t"/>
              <v:fill/>
            </v:shape>
            <v:shape style="position:absolute;left:8573;top:4787;width:4228;height:2548" coordorigin="8573,4787" coordsize="4228,2548" path="m9755,4927l9754,4995,9760,4993,9755,4927xe" filled="t" fillcolor="#000000" stroked="f">
              <v:path arrowok="t"/>
              <v:fill/>
            </v:shape>
            <v:shape style="position:absolute;left:8573;top:4787;width:4228;height:2548" coordorigin="8573,4787" coordsize="4228,2548" path="m9813,5040l9811,5086,9815,5087,9813,5040xe" filled="t" fillcolor="#000000" stroked="f">
              <v:path arrowok="t"/>
              <v:fill/>
            </v:shape>
            <v:shape style="position:absolute;left:8573;top:4787;width:4228;height:2548" coordorigin="8573,4787" coordsize="4228,2548" path="m9904,5075l9906,5212,9911,5071,9904,5075xe" filled="t" fillcolor="#000000" stroked="f">
              <v:path arrowok="t"/>
              <v:fill/>
            </v:shape>
            <v:shape style="position:absolute;left:8573;top:4787;width:4228;height:2548" coordorigin="8573,4787" coordsize="4228,2548" path="m9872,4947l9870,4932,9869,4940,9872,4947xe" filled="t" fillcolor="#000000" stroked="f">
              <v:path arrowok="t"/>
              <v:fill/>
            </v:shape>
            <v:shape style="position:absolute;left:8573;top:4787;width:4228;height:2548" coordorigin="8573,4787" coordsize="4228,2548" path="m9857,6234l9855,6201,9852,6219,9857,6234xe" filled="t" fillcolor="#000000" stroked="f">
              <v:path arrowok="t"/>
              <v:fill/>
            </v:shape>
            <v:shape style="position:absolute;left:8573;top:4787;width:4228;height:2548" coordorigin="8573,4787" coordsize="4228,2548" path="m10077,5047l10078,5185,10084,5044,10077,5047xe" filled="t" fillcolor="#000000" stroked="f">
              <v:path arrowok="t"/>
              <v:fill/>
            </v:shape>
            <v:shape style="position:absolute;left:8573;top:4787;width:4228;height:2548" coordorigin="8573,4787" coordsize="4228,2548" path="m9943,4970l9942,4955,9942,4962,9943,4970xe" filled="t" fillcolor="#000000" stroked="f">
              <v:path arrowok="t"/>
              <v:fill/>
            </v:shape>
            <v:shape style="position:absolute;left:8573;top:4787;width:4228;height:2548" coordorigin="8573,4787" coordsize="4228,2548" path="m10007,6053l10009,6136,10008,6051,10007,6053xe" filled="t" fillcolor="#000000" stroked="f">
              <v:path arrowok="t"/>
              <v:fill/>
            </v:shape>
            <v:shape style="position:absolute;left:8573;top:4787;width:4228;height:2548" coordorigin="8573,4787" coordsize="4228,2548" path="m10195,5137l10192,5070,10192,5138,10195,5137xe" filled="t" fillcolor="#000000" stroked="f">
              <v:path arrowok="t"/>
              <v:fill/>
            </v:shape>
            <v:shape style="position:absolute;left:8573;top:4787;width:4228;height:2548" coordorigin="8573,4787" coordsize="4228,2548" path="m10187,5888l10189,5939,10193,5895,10187,5888xe" filled="t" fillcolor="#000000" stroked="f">
              <v:path arrowok="t"/>
              <v:fill/>
            </v:shape>
            <v:shape style="position:absolute;left:8573;top:4787;width:4228;height:2548" coordorigin="8573,4787" coordsize="4228,2548" path="m10636,5279l10632,5216,10631,5277,10636,5279xe" filled="t" fillcolor="#000000" stroked="f">
              <v:path arrowok="t"/>
              <v:fill/>
            </v:shape>
            <v:shape style="position:absolute;left:8573;top:4787;width:4228;height:2548" coordorigin="8573,4787" coordsize="4228,2548" path="m10678,5168l10683,5306,10681,5166,10678,5168xe" filled="t" fillcolor="#000000" stroked="f">
              <v:path arrowok="t"/>
              <v:fill/>
            </v:shape>
            <v:shape style="position:absolute;left:8573;top:4787;width:4228;height:2548" coordorigin="8573,4787" coordsize="4228,2548" path="m10408,5069l10415,5145,10416,5140,10408,5069xe" filled="t" fillcolor="#000000" stroked="f">
              <v:path arrowok="t"/>
              <v:fill/>
            </v:shape>
            <v:shape style="position:absolute;left:8573;top:4787;width:4228;height:2548" coordorigin="8573,4787" coordsize="4228,2548" path="m10307,5094l10304,5077,10304,5086,10307,5094xe" filled="t" fillcolor="#000000" stroked="f">
              <v:path arrowok="t"/>
              <v:fill/>
            </v:shape>
            <v:shape style="position:absolute;left:8573;top:4787;width:4228;height:2548" coordorigin="8573,4787" coordsize="4228,2548" path="m10302,6525l10298,6473,10296,6527,10302,6525xe" filled="t" fillcolor="#000000" stroked="f">
              <v:path arrowok="t"/>
              <v:fill/>
            </v:shape>
            <v:shape style="position:absolute;left:8573;top:4787;width:4228;height:2548" coordorigin="8573,4787" coordsize="4228,2548" path="m10635,6761l10636,6964,10642,6758,10635,6761xe" filled="t" fillcolor="#000000" stroked="f">
              <v:path arrowok="t"/>
              <v:fill/>
            </v:shape>
            <v:shape style="position:absolute;left:8573;top:4787;width:4228;height:2548" coordorigin="8573,4787" coordsize="4228,2548" path="m10706,6786l10708,6985,10713,6783,10706,6786xe" filled="t" fillcolor="#000000" stroked="f">
              <v:path arrowok="t"/>
              <v:fill/>
            </v:shape>
            <v:shape style="position:absolute;left:8573;top:4787;width:4228;height:2548" coordorigin="8573,4787" coordsize="4228,2548" path="m10874,7036l10884,7002,10873,7018,10874,7036xe" filled="t" fillcolor="#000000" stroked="f">
              <v:path arrowok="t"/>
              <v:fill/>
            </v:shape>
            <v:shape style="position:absolute;left:8573;top:4787;width:4228;height:2548" coordorigin="8573,4787" coordsize="4228,2548" path="m11206,6702l11211,7148,11207,6704,11206,6702xe" filled="t" fillcolor="#000000" stroked="f">
              <v:path arrowok="t"/>
              <v:fill/>
            </v:shape>
            <v:shape style="position:absolute;left:8573;top:4787;width:4228;height:2548" coordorigin="8573,4787" coordsize="4228,2548" path="m11439,6117l11438,6193,11447,6186,11439,6117xe" filled="t" fillcolor="#000000" stroked="f">
              <v:path arrowok="t"/>
              <v:fill/>
            </v:shape>
            <v:shape style="position:absolute;left:8573;top:4787;width:4228;height:2548" coordorigin="8573,4787" coordsize="4228,2548" path="m11395,6670l11398,7080,11397,6667,11395,6670xe" filled="t" fillcolor="#000000" stroked="f">
              <v:path arrowok="t"/>
              <v:fill/>
            </v:shape>
            <v:shape style="position:absolute;left:8573;top:4787;width:4228;height:2548" coordorigin="8573,4787" coordsize="4228,2548" path="m11559,6566l11554,6619,11561,6610,11559,6566xe" filled="t" fillcolor="#000000" stroked="f">
              <v:path arrowok="t"/>
              <v:fill/>
            </v:shape>
            <v:shape style="position:absolute;left:8573;top:4787;width:4228;height:2548" coordorigin="8573,4787" coordsize="4228,2548" path="m11684,7183l11684,7191,11684,7190,11684,7183xe" filled="t" fillcolor="#000000" stroked="f">
              <v:path arrowok="t"/>
              <v:fill/>
            </v:shape>
            <v:shape style="position:absolute;left:8573;top:4787;width:4228;height:2548" coordorigin="8573,4787" coordsize="4228,2548" path="m11714,7155l11714,7100,11709,7150,11714,7155xe" filled="t" fillcolor="#000000" stroked="f">
              <v:path arrowok="t"/>
              <v:fill/>
            </v:shape>
            <v:shape style="position:absolute;left:8573;top:4787;width:4228;height:2548" coordorigin="8573,4787" coordsize="4228,2548" path="m11800,6897l11801,7102,11805,6894,11800,6897xe" filled="t" fillcolor="#000000" stroked="f">
              <v:path arrowok="t"/>
              <v:fill/>
            </v:shape>
            <v:shape style="position:absolute;left:8573;top:4787;width:4228;height:2548" coordorigin="8573,4787" coordsize="4228,2548" path="m11822,6648l11814,6719,11817,6718,11822,6648xe" filled="t" fillcolor="#000000" stroked="f">
              <v:path arrowok="t"/>
              <v:fill/>
            </v:shape>
            <v:shape style="position:absolute;left:8573;top:4787;width:4228;height:2548" coordorigin="8573,4787" coordsize="4228,2548" path="m11696,7153l11695,6923,11690,7156,11696,7153xe" filled="t" fillcolor="#000000" stroked="f">
              <v:path arrowok="t"/>
              <v:fill/>
            </v:shape>
            <v:shape style="position:absolute;left:8573;top:4787;width:4228;height:2548" coordorigin="8573,4787" coordsize="4228,2548" path="m11462,6608l11467,6457,11460,6459,11462,6608xe" filled="t" fillcolor="#000000" stroked="f">
              <v:path arrowok="t"/>
              <v:fill/>
            </v:shape>
            <v:shape style="position:absolute;left:8573;top:4787;width:4228;height:2548" coordorigin="8573,4787" coordsize="4228,2548" path="m11486,6390l11488,6539,11495,6386,11486,6390xe" filled="t" fillcolor="#000000" stroked="f">
              <v:path arrowok="t"/>
              <v:fill/>
            </v:shape>
            <v:shape style="position:absolute;left:8573;top:4787;width:4228;height:2548" coordorigin="8573,4787" coordsize="4228,2548" path="m11506,6385l11512,6463,11512,6458,11506,6385xe" filled="t" fillcolor="#000000" stroked="f">
              <v:path arrowok="t"/>
              <v:fill/>
            </v:shape>
            <v:shape style="position:absolute;left:8573;top:4787;width:4228;height:2548" coordorigin="8573,4787" coordsize="4228,2548" path="m11460,6370l11462,6223,11456,6227,11460,6370xe" filled="t" fillcolor="#000000" stroked="f">
              <v:path arrowok="t"/>
              <v:fill/>
            </v:shape>
            <v:shape style="position:absolute;left:8573;top:4787;width:4228;height:2548" coordorigin="8573,4787" coordsize="4228,2548" path="m10892,6199l10889,6245,10893,6253,10892,6199xe" filled="t" fillcolor="#000000" stroked="f">
              <v:path arrowok="t"/>
              <v:fill/>
            </v:shape>
            <v:shape style="position:absolute;left:8573;top:4787;width:4228;height:2548" coordorigin="8573,4787" coordsize="4228,2548" path="m10904,5959l10904,6103,10907,6101,10904,5959xe" filled="t" fillcolor="#000000" stroked="f">
              <v:path arrowok="t"/>
              <v:fill/>
            </v:shape>
            <v:shape style="position:absolute;left:8573;top:4787;width:4228;height:2548" coordorigin="8573,4787" coordsize="4228,2548" path="m10928,6573l10926,6512,10923,6576,10928,6573xe" filled="t" fillcolor="#000000" stroked="f">
              <v:path arrowok="t"/>
              <v:fill/>
            </v:shape>
            <v:shape style="position:absolute;left:8573;top:4787;width:4228;height:2548" coordorigin="8573,4787" coordsize="4228,2548" path="m10929,6333l10927,6272,10925,6333,10929,6333xe" filled="t" fillcolor="#000000" stroked="f">
              <v:path arrowok="t"/>
              <v:fill/>
            </v:shape>
            <v:shape style="position:absolute;left:8573;top:4787;width:4228;height:2548" coordorigin="8573,4787" coordsize="4228,2548" path="m10855,6250l10850,6312,10856,6309,10855,6250xe" filled="t" fillcolor="#000000" stroked="f">
              <v:path arrowok="t"/>
              <v:fill/>
            </v:shape>
            <v:shape style="position:absolute;left:8573;top:4787;width:4228;height:2548" coordorigin="8573,4787" coordsize="4228,2548" path="m10711,6299l10705,6506,10710,6504,10711,6299xe" filled="t" fillcolor="#000000" stroked="f">
              <v:path arrowok="t"/>
              <v:fill/>
            </v:shape>
            <v:shape style="position:absolute;left:8573;top:4787;width:4228;height:2548" coordorigin="8573,4787" coordsize="4228,2548" path="m10719,6295l10715,6448,10716,6443,10719,6295xe" filled="t" fillcolor="#000000" stroked="f">
              <v:path arrowok="t"/>
              <v:fill/>
            </v:shape>
            <v:shape style="position:absolute;left:8573;top:4787;width:4228;height:2548" coordorigin="8573,4787" coordsize="4228,2548" path="m10343,5697l10349,5841,10348,5695,10343,5697xe" filled="t" fillcolor="#000000" stroked="f">
              <v:path arrowok="t"/>
              <v:fill/>
            </v:shape>
            <v:shape style="position:absolute;left:8573;top:4787;width:4228;height:2548" coordorigin="8573,4787" coordsize="4228,2548" path="m10203,5649l10203,5798,10206,5794,10203,5649xe" filled="t" fillcolor="#000000" stroked="f">
              <v:path arrowok="t"/>
              <v:fill/>
            </v:shape>
            <v:shape style="position:absolute;left:8573;top:4787;width:4228;height:2548" coordorigin="8573,4787" coordsize="4228,2548" path="m9570,5673l9572,5745,9571,5607,9570,5673xe" filled="t" fillcolor="#000000" stroked="f">
              <v:path arrowok="t"/>
              <v:fill/>
            </v:shape>
            <v:shape style="position:absolute;left:8573;top:4787;width:4228;height:2548" coordorigin="8573,4787" coordsize="4228,2548" path="m9593,5679l9593,5737,9593,5686,9593,5679xe" filled="t" fillcolor="#000000" stroked="f">
              <v:path arrowok="t"/>
              <v:fill/>
            </v:shape>
            <v:shape style="position:absolute;left:8573;top:4787;width:4228;height:2548" coordorigin="8573,4787" coordsize="4228,2548" path="m9671,5559l9670,5702,9673,5700,9671,5559xe" filled="t" fillcolor="#000000" stroked="f">
              <v:path arrowok="t"/>
              <v:fill/>
            </v:shape>
            <v:shape style="position:absolute;left:8573;top:4787;width:4228;height:2548" coordorigin="8573,4787" coordsize="4228,2548" path="m9675,6005l9672,5946,9668,6005,9675,6005xe" filled="t" fillcolor="#000000" stroked="f">
              <v:path arrowok="t"/>
              <v:fill/>
            </v:shape>
            <v:shape style="position:absolute;left:8573;top:4787;width:4228;height:2548" coordorigin="8573,4787" coordsize="4228,2548" path="m9637,5055l9640,4911,9636,4912,9637,5055xe" filled="t" fillcolor="#000000" stroked="f">
              <v:path arrowok="t"/>
              <v:fill/>
            </v:shape>
            <v:shape style="position:absolute;left:8573;top:4787;width:4228;height:2548" coordorigin="8573,4787" coordsize="4228,2548" path="m9672,4905l9669,4976,9673,4974,9672,4905xe" filled="t" fillcolor="#000000" stroked="f">
              <v:path arrowok="t"/>
              <v:fill/>
            </v:shape>
            <v:shape style="position:absolute;left:8573;top:4787;width:4228;height:2548" coordorigin="8573,4787" coordsize="4228,2548" path="m9595,5198l9601,5122,9594,5122,9595,5198xe" filled="t" fillcolor="#000000" stroked="f">
              <v:path arrowok="t"/>
              <v:fill/>
            </v:shape>
            <v:shape style="position:absolute;left:8573;top:4787;width:4228;height:2548" coordorigin="8573,4787" coordsize="4228,2548" path="m9542,4919l9538,4857,9533,4924,9542,4919xe" filled="t" fillcolor="#000000" stroked="f">
              <v:path arrowok="t"/>
              <v:fill/>
            </v:shape>
            <v:shape style="position:absolute;left:8573;top:4787;width:4228;height:2548" coordorigin="8573,4787" coordsize="4228,2548" path="m9506,6215l9503,6270,9508,6269,9506,6215xe" filled="t" fillcolor="#000000" stroked="f">
              <v:path arrowok="t"/>
              <v:fill/>
            </v:shape>
            <v:shape style="position:absolute;left:8573;top:4787;width:4228;height:2548" coordorigin="8573,4787" coordsize="4228,2548" path="m9474,5413l9474,5558,9477,5557,9474,5413xe" filled="t" fillcolor="#000000" stroked="f">
              <v:path arrowok="t"/>
              <v:fill/>
            </v:shape>
            <v:shape style="position:absolute;left:8573;top:4787;width:4228;height:2548" coordorigin="8573,4787" coordsize="4228,2548" path="m9482,6288l9488,6337,9484,6297,9482,6288xe" filled="t" fillcolor="#000000" stroked="f">
              <v:path arrowok="t"/>
              <v:fill/>
            </v:shape>
            <v:shape style="position:absolute;left:8573;top:4787;width:4228;height:2548" coordorigin="8573,4787" coordsize="4228,2548" path="m9947,5956l9945,6104,9953,6101,9947,5956xe" filled="t" fillcolor="#000000" stroked="f">
              <v:path arrowok="t"/>
              <v:fill/>
            </v:shape>
            <v:shape style="position:absolute;left:8573;top:4787;width:4228;height:2548" coordorigin="8573,4787" coordsize="4228,2548" path="m10057,5603l10057,5748,10062,5600,10057,5603xe" filled="t" fillcolor="#000000" stroked="f">
              <v:path arrowok="t"/>
              <v:fill/>
            </v:shape>
            <v:shape style="position:absolute;left:8573;top:4787;width:4228;height:2548" coordorigin="8573,4787" coordsize="4228,2548" path="m10080,5774l10081,5910,10087,5770,10080,5774xe" filled="t" fillcolor="#000000" stroked="f">
              <v:path arrowok="t"/>
              <v:fill/>
            </v:shape>
            <v:shape style="position:absolute;left:8573;top:4787;width:4228;height:2548" coordorigin="8573,4787" coordsize="4228,2548" path="m9922,5789l9918,5952,9920,5944,9922,5789xe" filled="t" fillcolor="#000000" stroked="f">
              <v:path arrowok="t"/>
              <v:fill/>
            </v:shape>
            <v:shape style="position:absolute;left:8573;top:4787;width:4228;height:2548" coordorigin="8573,4787" coordsize="4228,2548" path="m9895,5589l9897,5571,9893,5580,9895,5589xe" filled="t" fillcolor="#000000" stroked="f">
              <v:path arrowok="t"/>
              <v:fill/>
            </v:shape>
            <v:shape style="position:absolute;left:8573;top:4787;width:4228;height:2548" coordorigin="8573,4787" coordsize="4228,2548" path="m9742,5580l9733,5791,9742,5791,9742,5580xe" filled="t" fillcolor="#000000" stroked="f">
              <v:path arrowok="t"/>
              <v:fill/>
            </v:shape>
            <v:shape style="position:absolute;left:8573;top:4787;width:4228;height:2548" coordorigin="8573,4787" coordsize="4228,2548" path="m9827,5572l9827,5561,9827,5564,9827,5572xe" filled="t" fillcolor="#000000" stroked="f">
              <v:path arrowok="t"/>
              <v:fill/>
            </v:shape>
            <v:shape style="position:absolute;left:8573;top:4787;width:4228;height:2548" coordorigin="8573,4787" coordsize="4228,2548" path="m9650,5384l9645,5538,9646,5533,9650,5384xe" filled="t" fillcolor="#000000" stroked="f">
              <v:path arrowok="t"/>
              <v:fill/>
            </v:shape>
            <v:shape style="position:absolute;left:8573;top:4787;width:4228;height:2548" coordorigin="8573,4787" coordsize="4228,2548" path="m9437,5048l9438,5023,9435,5041,9437,5048xe" filled="t" fillcolor="#000000" stroked="f">
              <v:path arrowok="t"/>
              <v:fill/>
            </v:shape>
            <v:shape style="position:absolute;left:8573;top:4787;width:4228;height:2548" coordorigin="8573,4787" coordsize="4228,2548" path="m9238,5171l9237,5320,9247,5315,9238,5171xe" filled="t" fillcolor="#000000" stroked="f">
              <v:path arrowok="t"/>
              <v:fill/>
            </v:shape>
            <v:shape style="position:absolute;left:8573;top:4787;width:4228;height:2548" coordorigin="8573,4787" coordsize="4228,2548" path="m9198,6030l9197,5948,9197,6025,9198,6030xe" filled="t" fillcolor="#000000" stroked="f">
              <v:path arrowok="t"/>
              <v:fill/>
            </v:shape>
            <v:shape style="position:absolute;left:8573;top:4787;width:4228;height:2548" coordorigin="8573,4787" coordsize="4228,2548" path="m9288,5031l9285,5038,9288,5049,9288,5031xe" filled="t" fillcolor="#000000" stroked="f">
              <v:path arrowok="t"/>
              <v:fill/>
            </v:shape>
            <v:shape style="position:absolute;left:8573;top:4787;width:4228;height:2548" coordorigin="8573,4787" coordsize="4228,2548" path="m9272,5087l9271,5072,9270,5079,9272,5087xe" filled="t" fillcolor="#000000" stroked="f">
              <v:path arrowok="t"/>
              <v:fill/>
            </v:shape>
            <v:shape style="position:absolute;left:8573;top:4787;width:4228;height:2548" coordorigin="8573,4787" coordsize="4228,2548" path="m9967,5797l9966,5649,9967,5803,9967,5797xe" filled="t" fillcolor="#000000" stroked="f">
              <v:path arrowok="t"/>
              <v:fill/>
            </v:shape>
            <v:shape style="position:absolute;left:8573;top:4787;width:4228;height:2548" coordorigin="8573,4787" coordsize="4228,2548" path="m10146,6087l10141,6063,10140,6067,10146,6087xe" filled="t" fillcolor="#000000" stroked="f">
              <v:path arrowok="t"/>
              <v:fill/>
            </v:shape>
            <v:shape style="position:absolute;left:8573;top:4787;width:4228;height:2548" coordorigin="8573,4787" coordsize="4228,2548" path="m10196,5956l10196,6099,10201,6099,10196,5956xe" filled="t" fillcolor="#000000" stroked="f">
              <v:path arrowok="t"/>
              <v:fill/>
            </v:shape>
            <v:shape style="position:absolute;left:8573;top:4787;width:4228;height:2548" coordorigin="8573,4787" coordsize="4228,2548" path="m10519,6892l10518,6887,10518,6891,10519,6892xe" filled="t" fillcolor="#000000" stroked="f">
              <v:path arrowok="t"/>
              <v:fill/>
            </v:shape>
            <v:shape style="position:absolute;left:8573;top:4787;width:4228;height:2548" coordorigin="8573,4787" coordsize="4228,2548" path="m10410,6659l10408,6431,10406,6661,10410,6659xe" filled="t" fillcolor="#000000" stroked="f">
              <v:path arrowok="t"/>
              <v:fill/>
            </v:shape>
            <v:shape style="position:absolute;left:8573;top:4787;width:4228;height:2548" coordorigin="8573,4787" coordsize="4228,2548" path="m10427,6433l10429,6595,10427,6429,10427,6433xe" filled="t" fillcolor="#000000" stroked="f">
              <v:path arrowok="t"/>
              <v:fill/>
            </v:shape>
            <v:shape style="position:absolute;left:8573;top:4787;width:4228;height:2548" coordorigin="8573,4787" coordsize="4228,2548" path="m10999,6060l10997,6115,11004,6114,10999,6060xe" filled="t" fillcolor="#000000" stroked="f">
              <v:path arrowok="t"/>
              <v:fill/>
            </v:shape>
            <v:shape style="position:absolute;left:8573;top:4787;width:4228;height:2548" coordorigin="8573,4787" coordsize="4228,2548" path="m11023,6079l11020,6287,11027,6287,11023,6079xe" filled="t" fillcolor="#000000" stroked="f">
              <v:path arrowok="t"/>
              <v:fill/>
            </v:shape>
            <v:shape style="position:absolute;left:8573;top:4787;width:4228;height:2548" coordorigin="8573,4787" coordsize="4228,2548" path="m11038,6247l11044,6459,11040,6248,11038,6247xe" filled="t" fillcolor="#000000" stroked="f">
              <v:path arrowok="t"/>
              <v:fill/>
            </v:shape>
            <v:shape style="position:absolute;left:8573;top:4787;width:4228;height:2548" coordorigin="8573,4787" coordsize="4228,2548" path="m11052,6162l11052,6213,11055,6168,11052,6162xe" filled="t" fillcolor="#000000" stroked="f">
              <v:path arrowok="t"/>
              <v:fill/>
            </v:shape>
            <v:shape style="position:absolute;left:8573;top:4787;width:4228;height:2548" coordorigin="8573,4787" coordsize="4228,2548" path="m11049,5921l11051,5973,11052,5930,11049,5921xe" filled="t" fillcolor="#000000" stroked="f">
              <v:path arrowok="t"/>
              <v:fill/>
            </v:shape>
            <v:shape style="position:absolute;left:8573;top:4787;width:4228;height:2548" coordorigin="8573,4787" coordsize="4228,2548" path="m10979,6945l10982,7083,10985,6941,10979,6945xe" filled="t" fillcolor="#000000" stroked="f">
              <v:path arrowok="t"/>
              <v:fill/>
            </v:shape>
            <v:shape style="position:absolute;left:8573;top:4787;width:4228;height:2548" coordorigin="8573,4787" coordsize="4228,2548" path="m11016,6799l11020,7013,11017,6801,11016,6799xe" filled="t" fillcolor="#000000" stroked="f">
              <v:path arrowok="t"/>
              <v:fill/>
            </v:shape>
            <v:shape style="position:absolute;left:8573;top:4787;width:4228;height:2548" coordorigin="8573,4787" coordsize="4228,2548" path="m11035,6797l11034,6954,11035,6950,11035,6797xe" filled="t" fillcolor="#000000" stroked="f">
              <v:path arrowok="t"/>
              <v:fill/>
            </v:shape>
            <v:shape style="position:absolute;left:8573;top:4787;width:4228;height:2548" coordorigin="8573,4787" coordsize="4228,2548" path="m10544,6284l10541,6230,10540,6286,10544,6284xe" filled="t" fillcolor="#000000" stroked="f">
              <v:path arrowok="t"/>
              <v:fill/>
            </v:shape>
            <v:shape style="position:absolute;left:8573;top:4787;width:4228;height:2548" coordorigin="8573,4787" coordsize="4228,2548" path="m10533,5909l10530,6051,10539,6049,10533,5909xe" filled="t" fillcolor="#000000" stroked="f">
              <v:path arrowok="t"/>
              <v:fill/>
            </v:shape>
            <v:shape style="position:absolute;left:8573;top:4787;width:4228;height:2548" coordorigin="8573,4787" coordsize="4228,2548" path="m10503,6622l10508,6390,10502,6382,10503,6622xe" filled="t" fillcolor="#000000" stroked="f">
              <v:path arrowok="t"/>
              <v:fill/>
            </v:shape>
            <v:shape style="position:absolute;left:8573;top:4787;width:4228;height:2548" coordorigin="8573,4787" coordsize="4228,2548" path="m10524,6794l10524,6844,10527,6800,10524,6794xe" filled="t" fillcolor="#000000" stroked="f">
              <v:path arrowok="t"/>
              <v:fill/>
            </v:shape>
            <v:shape style="position:absolute;left:8573;top:4787;width:4228;height:2548" coordorigin="8573,4787" coordsize="4228,2548" path="m10706,6542l10707,6747,10709,6541,10706,6542xe" filled="t" fillcolor="#000000" stroked="f">
              <v:path arrowok="t"/>
              <v:fill/>
            </v:shape>
            <v:shape style="position:absolute;left:8573;top:4787;width:4228;height:2548" coordorigin="8573,4787" coordsize="4228,2548" path="m10710,6057l10710,6202,10716,6053,10710,6057xe" filled="t" fillcolor="#000000" stroked="f">
              <v:path arrowok="t"/>
              <v:fill/>
            </v:shape>
            <v:shape style="position:absolute;left:8573;top:4787;width:4228;height:2548" coordorigin="8573,4787" coordsize="4228,2548" path="m10980,5978l10977,6125,10984,6121,10980,5978xe" filled="t" fillcolor="#000000" stroked="f">
              <v:path arrowok="t"/>
              <v:fill/>
            </v:shape>
            <v:shape style="position:absolute;left:8573;top:4787;width:4228;height:2548" coordorigin="8573,4787" coordsize="4228,2548" path="m10925,6091l10925,6036,10920,6094,10925,6091xe" filled="t" fillcolor="#000000" stroked="f">
              <v:path arrowok="t"/>
              <v:fill/>
            </v:shape>
            <v:shape style="position:absolute;left:8573;top:4787;width:4228;height:2548" coordorigin="8573,4787" coordsize="4228,2548" path="m10957,6051l10956,6202,10957,6199,10957,6051xe" filled="t" fillcolor="#000000" stroked="f">
              <v:path arrowok="t"/>
              <v:fill/>
            </v:shape>
            <v:shape style="position:absolute;left:8573;top:4787;width:4228;height:2548" coordorigin="8573,4787" coordsize="4228,2548" path="m11001,6297l11007,6149,11000,6152,11001,6297xe" filled="t" fillcolor="#000000" stroked="f">
              <v:path arrowok="t"/>
              <v:fill/>
            </v:shape>
            <v:shape style="position:absolute;left:8573;top:4787;width:4228;height:2548" coordorigin="8573,4787" coordsize="4228,2548" path="m10784,6324l10783,6465,10785,6464,10784,6324xe" filled="t" fillcolor="#000000" stroked="f">
              <v:path arrowok="t"/>
              <v:fill/>
            </v:shape>
            <v:shape style="position:absolute;left:8573;top:4787;width:4228;height:2548" coordorigin="8573,4787" coordsize="4228,2548" path="m10833,6419l10835,6566,10841,6415,10833,6419xe" filled="t" fillcolor="#000000" stroked="f">
              <v:path arrowok="t"/>
              <v:fill/>
            </v:shape>
            <v:shape style="position:absolute;left:8573;top:4787;width:4228;height:2548" coordorigin="8573,4787" coordsize="4228,2548" path="m10915,6435l10911,6583,10913,6582,10915,6435xe" filled="t" fillcolor="#000000" stroked="f">
              <v:path arrowok="t"/>
              <v:fill/>
            </v:shape>
            <v:shape style="position:absolute;left:8573;top:4787;width:4228;height:2548" coordorigin="8573,4787" coordsize="4228,2548" path="m11129,6488l11128,6418,11125,6482,11129,6488xe" filled="t" fillcolor="#000000" stroked="f">
              <v:path arrowok="t"/>
              <v:fill/>
            </v:shape>
            <v:shape style="position:absolute;left:8573;top:4787;width:4228;height:2548" coordorigin="8573,4787" coordsize="4228,2548" path="m11143,7121l11146,7074,11145,7066,11143,7121xe" filled="t" fillcolor="#000000" stroked="f">
              <v:path arrowok="t"/>
              <v:fill/>
            </v:shape>
            <v:shape style="position:absolute;left:8573;top:4787;width:4228;height:2548" coordorigin="8573,4787" coordsize="4228,2548" path="m11119,6032l11118,6173,11125,6170,11119,6032xe" filled="t" fillcolor="#000000" stroked="f">
              <v:path arrowok="t"/>
              <v:fill/>
            </v:shape>
            <v:shape style="position:absolute;left:8573;top:4787;width:4228;height:2548" coordorigin="8573,4787" coordsize="4228,2548" path="m10983,6463l10980,6614,10981,6610,10983,6463xe" filled="t" fillcolor="#000000" stroked="f">
              <v:path arrowok="t"/>
              <v:fill/>
            </v:shape>
            <v:shape style="position:absolute;left:8573;top:4787;width:4228;height:2548" coordorigin="8573,4787" coordsize="4228,2548" path="m11026,5837l11026,5980,11028,5979,11026,5837xe" filled="t" fillcolor="#000000" stroked="f">
              <v:path arrowok="t"/>
              <v:fill/>
            </v:shape>
            <v:shape style="position:absolute;left:8573;top:4787;width:4228;height:2548" coordorigin="8573,4787" coordsize="4228,2548" path="m11150,6346l11154,6193,11148,6196,11150,6346xe" filled="t" fillcolor="#000000" stroked="f">
              <v:path arrowok="t"/>
              <v:fill/>
            </v:shape>
            <v:shape style="position:absolute;left:8573;top:4787;width:4228;height:2548" coordorigin="8573,4787" coordsize="4228,2548" path="m11170,6041l11167,6091,11171,6091,11170,6041xe" filled="t" fillcolor="#000000" stroked="f">
              <v:path arrowok="t"/>
              <v:fill/>
            </v:shape>
            <v:shape style="position:absolute;left:8573;top:4787;width:4228;height:2548" coordorigin="8573,4787" coordsize="4228,2548" path="m11177,6823l11172,6755,11172,6817,11177,6823xe" filled="t" fillcolor="#000000" stroked="f">
              <v:path arrowok="t"/>
              <v:fill/>
            </v:shape>
            <v:shape style="position:absolute;left:8573;top:4787;width:4228;height:2548" coordorigin="8573,4787" coordsize="4228,2548" path="m11251,6629l11252,6783,11257,6625,11251,6629xe" filled="t" fillcolor="#000000" stroked="f">
              <v:path arrowok="t"/>
              <v:fill/>
            </v:shape>
            <v:shape style="position:absolute;left:8573;top:4787;width:4228;height:2548" coordorigin="8573,4787" coordsize="4228,2548" path="m11254,7032l11253,7078,11254,7080,11254,7032xe" filled="t" fillcolor="#000000" stroked="f">
              <v:path arrowok="t"/>
              <v:fill/>
            </v:shape>
            <v:shape style="position:absolute;left:8573;top:4787;width:4228;height:2548" coordorigin="8573,4787" coordsize="4228,2548" path="m11255,6787l11254,7032,11258,7026,11255,6787xe" filled="t" fillcolor="#000000" stroked="f">
              <v:path arrowok="t"/>
              <v:fill/>
            </v:shape>
            <v:shape style="position:absolute;left:8573;top:4787;width:4228;height:2548" coordorigin="8573,4787" coordsize="4228,2548" path="m11231,6387l11239,6594,11235,6388,11231,6387xe" filled="t" fillcolor="#000000" stroked="f">
              <v:path arrowok="t"/>
              <v:fill/>
            </v:shape>
            <v:shape style="position:absolute;left:8573;top:4787;width:4228;height:2548" coordorigin="8573,4787" coordsize="4228,2548" path="m11213,5944l11208,5882,11206,5948,11213,5944xe" filled="t" fillcolor="#000000" stroked="f">
              <v:path arrowok="t"/>
              <v:fill/>
            </v:shape>
            <v:shape style="position:absolute;left:8573;top:4787;width:4228;height:2548" coordorigin="8573,4787" coordsize="4228,2548" path="m11200,6049l11195,6203,11196,6197,11200,6049xe" filled="t" fillcolor="#000000" stroked="f">
              <v:path arrowok="t"/>
              <v:fill/>
            </v:shape>
            <v:shape style="position:absolute;left:8573;top:4787;width:4228;height:2548" coordorigin="8573,4787" coordsize="4228,2548" path="m11183,5855l11181,5830,11177,5844,11183,5855xe" filled="t" fillcolor="#000000" stroked="f">
              <v:path arrowok="t"/>
              <v:fill/>
            </v:shape>
            <v:shape style="position:absolute;left:8573;top:4787;width:4228;height:2548" coordorigin="8573,4787" coordsize="4228,2548" path="m11142,6689l11142,6899,11146,6897,11142,6689xe" filled="t" fillcolor="#000000" stroked="f">
              <v:path arrowok="t"/>
              <v:fill/>
            </v:shape>
            <v:shape style="position:absolute;left:8573;top:4787;width:4228;height:2548" coordorigin="8573,4787" coordsize="4228,2548" path="m10668,6352l10664,6409,10667,6410,10668,6352xe" filled="t" fillcolor="#000000" stroked="f">
              <v:path arrowok="t"/>
              <v:fill/>
            </v:shape>
            <v:shape style="position:absolute;left:8573;top:4787;width:4228;height:2548" coordorigin="8573,4787" coordsize="4228,2548" path="m10681,6130l10681,6336,10687,6127,10681,6130xe" filled="t" fillcolor="#000000" stroked="f">
              <v:path arrowok="t"/>
              <v:fill/>
            </v:shape>
            <v:shape style="position:absolute;left:8573;top:4787;width:4228;height:2548" coordorigin="8573,4787" coordsize="4228,2548" path="m10678,6371l10682,6580,10681,6373,10678,6371xe" filled="t" fillcolor="#000000" stroked="f">
              <v:path arrowok="t"/>
              <v:fill/>
            </v:shape>
            <v:shape style="position:absolute;left:8573;top:4787;width:4228;height:2548" coordorigin="8573,4787" coordsize="4228,2548" path="m10631,6001l10631,5935,10626,6004,10631,6001xe" filled="t" fillcolor="#000000" stroked="f">
              <v:path arrowok="t"/>
              <v:fill/>
            </v:shape>
            <v:shape style="position:absolute;left:8573;top:4787;width:4228;height:2548" coordorigin="8573,4787" coordsize="4228,2548" path="m10667,6118l10667,6169,10670,6123,10667,6118xe" filled="t" fillcolor="#000000" stroked="f">
              <v:path arrowok="t"/>
              <v:fill/>
            </v:shape>
            <v:shape style="position:absolute;left:8573;top:4787;width:4228;height:2548" coordorigin="8573,4787" coordsize="4228,2548" path="m10619,6791l10616,6735,10611,6795,10619,6791xe" filled="t" fillcolor="#000000" stroked="f">
              <v:path arrowok="t"/>
              <v:fill/>
            </v:shape>
            <v:shape style="position:absolute;left:8573;top:4787;width:4228;height:2548" coordorigin="8573,4787" coordsize="4228,2548" path="m10615,6313l10615,6254,10608,6315,10615,6313xe" filled="t" fillcolor="#000000" stroked="f">
              <v:path arrowok="t"/>
              <v:fill/>
            </v:shape>
            <v:shape style="position:absolute;left:8573;top:4787;width:4228;height:2548" coordorigin="8573,4787" coordsize="4228,2548" path="m10385,6583l10389,6723,10386,6580,10385,6583xe" filled="t" fillcolor="#000000" stroked="f">
              <v:path arrowok="t"/>
              <v:fill/>
            </v:shape>
            <v:shape style="position:absolute;left:8573;top:4787;width:4228;height:2548" coordorigin="8573,4787" coordsize="4228,2548" path="m10375,6258l10377,6313,10378,6264,10375,6258xe" filled="t" fillcolor="#000000" stroked="f">
              <v:path arrowok="t"/>
              <v:fill/>
            </v:shape>
            <v:shape style="position:absolute;left:8573;top:4787;width:4228;height:2548" coordorigin="8573,4787" coordsize="4228,2548" path="m10280,5916l10277,6130,10286,6136,10280,5916xe" filled="t" fillcolor="#000000" stroked="f">
              <v:path arrowok="t"/>
              <v:fill/>
            </v:shape>
            <v:shape style="position:absolute;left:8573;top:4787;width:4228;height:2548" coordorigin="8573,4787" coordsize="4228,2548" path="m10265,5957l10264,5934,10261,5945,10265,5957xe" filled="t" fillcolor="#000000" stroked="f">
              <v:path arrowok="t"/>
              <v:fill/>
            </v:shape>
            <v:shape style="position:absolute;left:8573;top:4787;width:4228;height:2548" coordorigin="8573,4787" coordsize="4228,2548" path="m10247,6516l10246,6493,10245,6496,10247,6516xe" filled="t" fillcolor="#000000" stroked="f">
              <v:path arrowok="t"/>
              <v:fill/>
            </v:shape>
            <v:shape style="position:absolute;left:8573;top:4787;width:4228;height:2548" coordorigin="8573,4787" coordsize="4228,2548" path="m10354,6322l10349,6393,10354,6397,10354,6322xe" filled="t" fillcolor="#000000" stroked="f">
              <v:path arrowok="t"/>
              <v:fill/>
            </v:shape>
            <v:shape style="position:absolute;left:8573;top:4787;width:4228;height:2548" coordorigin="8573,4787" coordsize="4228,2548" path="m10274,6689l10274,6681,10272,6686,10274,6689xe" filled="t" fillcolor="#000000" stroked="f">
              <v:path arrowok="t"/>
              <v:fill/>
            </v:shape>
            <v:shape style="position:absolute;left:8573;top:4787;width:4228;height:2548" coordorigin="8573,4787" coordsize="4228,2548" path="m10384,6337l10382,6498,10386,6492,10384,6337xe" filled="t" fillcolor="#000000" stroked="f">
              <v:path arrowok="t"/>
              <v:fill/>
            </v:shape>
            <v:shape style="position:absolute;left:8573;top:4787;width:4228;height:2548" coordorigin="8573,4787" coordsize="4228,2548" path="m10431,5956l10427,6119,10428,6114,10431,5956xe" filled="t" fillcolor="#000000" stroked="f">
              <v:path arrowok="t"/>
              <v:fill/>
            </v:shape>
            <v:shape style="position:absolute;left:8573;top:4787;width:4228;height:2548" coordorigin="8573,4787" coordsize="4228,2548" path="m10464,5889l10462,5959,10471,5953,10464,5889xe" filled="t" fillcolor="#000000" stroked="f">
              <v:path arrowok="t"/>
              <v:fill/>
            </v:shape>
            <v:shape style="position:absolute;left:8573;top:4787;width:4228;height:2548" coordorigin="8573,4787" coordsize="4228,2548" path="m10526,6147l10529,6292,10528,6145,10526,6147xe" filled="t" fillcolor="#000000" stroked="f">
              <v:path arrowok="t"/>
              <v:fill/>
            </v:shape>
            <v:shape style="position:absolute;left:8573;top:4787;width:4228;height:2548" coordorigin="8573,4787" coordsize="4228,2548" path="m10581,6246l10576,6396,10581,6392,10581,6246xe" filled="t" fillcolor="#000000" stroked="f">
              <v:path arrowok="t"/>
              <v:fill/>
            </v:shape>
            <v:shape style="position:absolute;left:8573;top:4787;width:4228;height:2548" coordorigin="8573,4787" coordsize="4228,2548" path="m10646,6511l10646,6659,10648,6657,10646,6511xe" filled="t" fillcolor="#000000" stroked="f">
              <v:path arrowok="t"/>
              <v:fill/>
            </v:shape>
            <v:shape style="position:absolute;left:8573;top:4787;width:4228;height:2548" coordorigin="8573,4787" coordsize="4228,2548" path="m10787,6561l10786,6712,10788,6708,10787,6561xe" filled="t" fillcolor="#000000" stroked="f">
              <v:path arrowok="t"/>
              <v:fill/>
            </v:shape>
            <v:shape style="position:absolute;left:8573;top:4787;width:4228;height:2548" coordorigin="8573,4787" coordsize="4228,2548" path="m10727,6977l10728,6964,10726,6971,10727,6977xe" filled="t" fillcolor="#000000" stroked="f">
              <v:path arrowok="t"/>
              <v:fill/>
            </v:shape>
            <v:shape style="position:absolute;left:8573;top:4787;width:4228;height:2548" coordorigin="8573,4787" coordsize="4228,2548" path="m10788,5841l10781,5987,10782,5982,10788,5841xe" filled="t" fillcolor="#000000" stroked="f">
              <v:path arrowok="t"/>
              <v:fill/>
            </v:shape>
            <v:shape style="position:absolute;left:8573;top:4787;width:4228;height:2548" coordorigin="8573,4787" coordsize="4228,2548" path="m10903,6163l10902,6107,10900,6164,10903,6163xe" filled="t" fillcolor="#000000" stroked="f">
              <v:path arrowok="t"/>
              <v:fill/>
            </v:shape>
            <v:shape style="position:absolute;left:8573;top:4787;width:4228;height:2548" coordorigin="8573,4787" coordsize="4228,2548" path="m11318,6410l11314,6558,11318,6556,11318,6410xe" filled="t" fillcolor="#000000" stroked="f">
              <v:path arrowok="t"/>
              <v:fill/>
            </v:shape>
            <v:shape style="position:absolute;left:8573;top:4787;width:4228;height:2548" coordorigin="8573,4787" coordsize="4228,2548" path="m11316,6089l11317,6138,11319,6095,11316,6089xe" filled="t" fillcolor="#000000" stroked="f">
              <v:path arrowok="t"/>
              <v:fill/>
            </v:shape>
            <v:shape style="position:absolute;left:8573;top:4787;width:4228;height:2548" coordorigin="8573,4787" coordsize="4228,2548" path="m11366,6479l11365,6418,11364,6478,11366,6479xe" filled="t" fillcolor="#000000" stroked="f">
              <v:path arrowok="t"/>
              <v:fill/>
            </v:shape>
            <v:shape style="position:absolute;left:8573;top:4787;width:4228;height:2548" coordorigin="8573,4787" coordsize="4228,2548" path="m11391,6434l11388,6581,11391,6579,11391,6434xe" filled="t" fillcolor="#000000" stroked="f">
              <v:path arrowok="t"/>
              <v:fill/>
            </v:shape>
            <v:shape style="position:absolute;left:8573;top:4787;width:4228;height:2548" coordorigin="8573,4787" coordsize="4228,2548" path="m11416,6122l11411,6271,11412,6266,11416,6122xe" filled="t" fillcolor="#000000" stroked="f">
              <v:path arrowok="t"/>
              <v:fill/>
            </v:shape>
            <v:shape style="position:absolute;left:8573;top:4787;width:4228;height:2548" coordorigin="8573,4787" coordsize="4228,2548" path="m11642,6675l11649,6825,11660,6676,11642,6675xe" filled="t" fillcolor="#000000" stroked="f">
              <v:path arrowok="t"/>
              <v:fill/>
            </v:shape>
            <v:shape style="position:absolute;left:8573;top:4787;width:4228;height:2548" coordorigin="8573,4787" coordsize="4228,2548" path="m12395,7005l12402,7149,12402,7005,12395,7005xe" filled="t" fillcolor="#000000" stroked="f">
              <v:path arrowok="t"/>
              <v:fill/>
            </v:shape>
            <v:shape style="position:absolute;left:8573;top:4787;width:4228;height:2548" coordorigin="8573,4787" coordsize="4228,2548" path="m12206,7253l12207,7174,12204,7175,12206,7253xe" filled="t" fillcolor="#000000" stroked="f">
              <v:path arrowok="t"/>
              <v:fill/>
            </v:shape>
            <v:shape style="position:absolute;left:8573;top:4787;width:4228;height:2548" coordorigin="8573,4787" coordsize="4228,2548" path="m12253,6962l12251,7106,12262,7102,12253,6962xe" filled="t" fillcolor="#000000" stroked="f">
              <v:path arrowok="t"/>
              <v:fill/>
            </v:shape>
            <v:shape style="position:absolute;left:8573;top:4787;width:4228;height:2548" coordorigin="8573,4787" coordsize="4228,2548" path="m12216,7172l12222,7106,12215,7110,12216,7172xe" filled="t" fillcolor="#000000" stroked="f">
              <v:path arrowok="t"/>
              <v:fill/>
            </v:shape>
            <v:shape style="position:absolute;left:8573;top:4787;width:4228;height:2548" coordorigin="8573,4787" coordsize="4228,2548" path="m12247,7026l12251,7167,12248,7020,12247,7026xe" filled="t" fillcolor="#000000" stroked="f">
              <v:path arrowok="t"/>
              <v:fill/>
            </v:shape>
            <v:shape style="position:absolute;left:8573;top:4787;width:4228;height:2548" coordorigin="8573,4787" coordsize="4228,2548" path="m12213,7267l12210,7303,12217,7296,12213,7267xe" filled="t" fillcolor="#000000" stroked="f">
              <v:path arrowok="t"/>
              <v:fill/>
            </v:shape>
            <v:shape style="position:absolute;left:8573;top:4787;width:4228;height:2548" coordorigin="8573,4787" coordsize="4228,2548" path="m12203,6869l12206,7071,12210,6867,12203,6869xe" filled="t" fillcolor="#000000" stroked="f">
              <v:path arrowok="t"/>
              <v:fill/>
            </v:shape>
            <v:shape style="position:absolute;left:8573;top:4787;width:4228;height:2548" coordorigin="8573,4787" coordsize="4228,2548" path="m12055,7130l12060,7206,12065,7128,12055,7130xe" filled="t" fillcolor="#000000" stroked="f">
              <v:path arrowok="t"/>
              <v:fill/>
            </v:shape>
            <v:shape style="position:absolute;left:8573;top:4787;width:4228;height:2548" coordorigin="8573,4787" coordsize="4228,2548" path="m11982,6841l11980,6826,11977,6835,11982,6841xe" filled="t" fillcolor="#000000" stroked="f">
              <v:path arrowok="t"/>
              <v:fill/>
            </v:shape>
            <v:shape style="position:absolute;left:8573;top:4787;width:4228;height:2548" coordorigin="8573,4787" coordsize="4228,2548" path="m11884,6830l11890,7055,11887,6836,11884,6830xe" filled="t" fillcolor="#000000" stroked="f">
              <v:path arrowok="t"/>
              <v:fill/>
            </v:shape>
            <v:shape style="position:absolute;left:8573;top:4787;width:4228;height:2548" coordorigin="8573,4787" coordsize="4228,2548" path="m11918,6780l11923,6978,11921,6777,11918,6780xe" filled="t" fillcolor="#000000" stroked="f">
              <v:path arrowok="t"/>
              <v:fill/>
            </v:shape>
            <v:shape style="position:absolute;left:8573;top:4787;width:4228;height:2548" coordorigin="8573,4787" coordsize="4228,2548" path="m12041,7036l12044,7088,12043,7040,12041,7036xe" filled="t" fillcolor="#000000" stroked="f">
              <v:path arrowok="t"/>
              <v:fill/>
            </v:shape>
            <v:shape style="position:absolute;left:8573;top:4787;width:4228;height:2548" coordorigin="8573,4787" coordsize="4228,2548" path="m12016,6926l12011,6864,12011,6929,12016,6926xe" filled="t" fillcolor="#000000" stroked="f">
              <v:path arrowok="t"/>
              <v:fill/>
            </v:shape>
            <v:shape style="position:absolute;left:8573;top:4787;width:4228;height:2548" coordorigin="8573,4787" coordsize="4228,2548" path="m11955,6775l11946,6840,11947,6839,11955,6775xe" filled="t" fillcolor="#000000" stroked="f">
              <v:path arrowok="t"/>
              <v:fill/>
            </v:shape>
            <v:shape style="position:absolute;left:8573;top:4787;width:4228;height:2548" coordorigin="8573,4787" coordsize="4228,2548" path="m11853,6748l11852,6899,11856,6897,11853,6748xe" filled="t" fillcolor="#000000" stroked="f">
              <v:path arrowok="t"/>
              <v:fill/>
            </v:shape>
            <v:shape style="position:absolute;left:8573;top:4787;width:4228;height:2548" coordorigin="8573,4787" coordsize="4228,2548" path="m12445,7245l12446,7308,12451,7255,12445,7245xe" filled="t" fillcolor="#000000" stroked="f">
              <v:path arrowok="t"/>
              <v:fill/>
            </v:shape>
            <v:shape style="position:absolute;left:8573;top:4787;width:4228;height:2548" coordorigin="8573,4787" coordsize="4228,2548" path="m12330,7128l12332,7127,12340,7123,12348,7119,12347,6913,12343,6912,12342,6910,12336,6898,12332,6952,12335,6953,12338,6959,12341,6964,12343,6970,12342,6975,12337,6979,12330,6981,12323,6984,12330,7134,12330,7128xe" filled="t" fillcolor="#000000" stroked="f">
              <v:path arrowok="t"/>
              <v:fill/>
            </v:shape>
            <v:shape style="position:absolute;left:8573;top:4787;width:4228;height:2548" coordorigin="8573,4787" coordsize="4228,2548" path="m12296,6883l12287,7035,12293,7032,12298,7030,12316,6880,12296,6883xe" filled="t" fillcolor="#000000" stroked="f">
              <v:path arrowok="t"/>
              <v:fill/>
            </v:shape>
            <v:shape style="position:absolute;left:8573;top:4787;width:4228;height:2548" coordorigin="8573,4787" coordsize="4228,2548" path="m12443,7147l12446,7154,12451,7160,12466,7170,12485,7168,12492,7164,12498,7161,12498,7155,12493,7152,12487,7149,12482,7146,12476,7143,12468,7139,12459,7137,12454,7129,12451,7123,12447,7118,12441,7116,12437,7106,12434,7097,12430,7088,12430,7137,12437,7136,12439,7140,12443,7147xe" filled="t" fillcolor="#000000" stroked="f">
              <v:path arrowok="t"/>
              <v:fill/>
            </v:shape>
            <v:shape style="position:absolute;left:8573;top:4787;width:4228;height:2548" coordorigin="8573,4787" coordsize="4228,2548" path="m12338,7166l12337,7151,12335,7145,12332,7140,12330,7134,12323,6984,12318,6982,12315,6975,12312,6968,12312,6963,12313,6961,12318,6955,12325,6952,12332,6952,12336,6898,12324,6891,12316,6880,12298,7030,12300,7029,12304,7027,12310,7031,12314,7035,12317,7041,12320,7046,12319,7052,12317,7054,12313,7057,12309,7059,12304,7061,12301,7063,12295,7061,12294,7058,12292,7054,12290,7049,12288,7044,12286,7038,12287,7035,12296,6883,12278,6890,12277,6891,12272,6893,12267,6888,12264,6884,12262,6879,12259,6875,12250,6864,12238,6860,12225,6862,12217,6864,12210,6867,12206,7071,12212,7067,12216,7026,12216,7027,12210,7014,12211,7012,12217,7009,12222,7007,12226,7004,12231,7003,12235,6941,12236,6936,12239,6934,12244,6932,12248,6929,12253,6927,12256,6926,12262,6927,12263,6929,12266,6935,12269,6941,12271,6946,12271,6951,12270,6953,12264,6956,12259,6960,12253,6962,12262,7102,12272,7097,12283,7093,12290,7094,12292,7098,12296,7105,12300,7113,12304,7122,12296,7127,12303,7257,12305,7206,12301,7200,12304,7195,12310,7195,12314,7194,12331,7182,12338,7166xe" filled="t" fillcolor="#000000" stroked="f">
              <v:path arrowok="t"/>
              <v:fill/>
            </v:shape>
            <v:shape style="position:absolute;left:8573;top:4787;width:4228;height:2548" coordorigin="8573,4787" coordsize="4228,2548" path="m12505,6875l12492,6868,12485,6857,12479,6935,12480,6934,12486,6929,12492,6925,12499,6924,12505,6925,12506,6927,12509,6888,12505,6875xe" filled="t" fillcolor="#000000" stroked="f">
              <v:path arrowok="t"/>
              <v:fill/>
            </v:shape>
            <v:shape style="position:absolute;left:8573;top:4787;width:4228;height:2548" coordorigin="8573,4787" coordsize="4228,2548" path="m12467,7005l12476,7000,12481,7001,12486,7009,12490,7016,12490,7022,12489,7026,12485,7029,12480,7032,12479,7092,12498,7092,12516,7095,12525,7094,12530,7095,12526,7039,12526,7034,12532,7029,12536,7027,12535,6883,12516,6890,12510,6889,12509,6888,12506,6927,12509,6933,12512,6940,12515,6946,12513,6952,12511,6953,12507,6956,12502,6958,12498,6960,12494,6961,12490,6961,12488,6957,12484,6952,12481,6946,12479,6941,12479,6935,12485,6857,12465,6861,12450,7073,12457,7072,12461,7024,12457,7015,12459,7010,12467,7005xe" filled="t" fillcolor="#000000" stroked="f">
              <v:path arrowok="t"/>
              <v:fill/>
            </v:shape>
            <v:shape style="position:absolute;left:8573;top:4787;width:4228;height:2548" coordorigin="8573,4787" coordsize="4228,2548" path="m12434,6869l12432,6864,12430,6859,12428,6855,12413,6843,12406,6911,12412,6902,12421,6898,12430,6894,12433,6896,12437,6904,12435,6873,12434,6869xe" filled="t" fillcolor="#000000" stroked="f">
              <v:path arrowok="t"/>
              <v:fill/>
            </v:shape>
            <v:shape style="position:absolute;left:8573;top:4787;width:4228;height:2548" coordorigin="8573,4787" coordsize="4228,2548" path="m12384,6843l12370,6857,12365,6875,12367,6882,12370,6889,12371,6893,12372,6898,12370,6902,12363,6906,12359,7058,12361,7058,12366,7055,12372,7053,12378,7051,12383,7052,12384,7054,12388,7059,12391,7064,12393,7070,12393,7075,12402,7149,12395,7005,12389,7000,12386,6994,12385,6986,12388,6984,12393,6978,12401,6977,12405,6980,12410,6984,12412,6990,12412,6996,12410,7000,12413,7148,12421,7143,12430,7137,12430,7088,12431,7083,12433,7081,12438,7078,12444,7075,12450,7073,12465,6861,12447,6869,12440,6874,12435,6873,12437,6904,12440,6912,12443,6921,12442,6924,12437,6930,12429,6932,12423,6934,12418,6933,12412,6928,12408,6922,12405,6915,12406,6911,12413,6843,12394,6840,12384,6843xe" filled="t" fillcolor="#000000" stroked="f">
              <v:path arrowok="t"/>
              <v:fill/>
            </v:shape>
            <v:shape style="position:absolute;left:8573;top:4787;width:4228;height:2548" coordorigin="8573,4787" coordsize="4228,2548" path="m12516,7164l12511,7166,12511,7169,12513,7175,12516,7181,12519,7186,12519,7191,12531,7262,12547,7250,12549,7201,12552,7197,12558,7194,12563,7191,12569,7189,12576,7189,12578,7193,12583,7200,12585,7209,12585,7217,12578,7219,12574,7219,12563,7222,12560,7222,12563,7238,12572,7231,12577,7227,12581,7223,12585,7218,12601,7207,12601,7148,12593,7159,12580,7152,12575,7152,12570,7153,12569,7154,12552,7165,12534,7168,12516,7164xe" filled="t" fillcolor="#000000" stroked="f">
              <v:path arrowok="t"/>
              <v:fill/>
            </v:shape>
            <v:shape style="position:absolute;left:8573;top:4787;width:4228;height:2548" coordorigin="8573,4787" coordsize="4228,2548" path="m12631,7180l12640,7171,12646,7165,12646,7161,12646,7150,12655,7147,12662,7142,12679,7131,12694,7117,12706,7101,12709,7095,12712,7094,12714,7032,12707,7035,12702,7078,12705,7086,12708,7094,12704,7095,12699,7096,12695,7098,12681,7103,12680,7103,12671,7089,12669,7084,12666,7079,12668,7074,12676,7041,12662,7057,12646,7069,12638,7073,12632,7075,12626,7078,12625,7078,12618,7082,12613,7084,12608,7083,12607,7082,12601,7075,12597,7067,12591,7060,12584,7052,12574,7049,12563,7052,12557,7054,12551,7057,12545,7059,12540,7061,12536,7059,12533,7053,12530,7049,12528,7044,12526,7039,12530,7095,12531,7096,12538,7109,12550,7113,12561,7119,12571,7124,12580,7124,12590,7118,12598,7112,12603,7116,12607,7125,12610,7132,12612,7137,12612,7139,12610,7143,12601,7148,12601,7207,12616,7194,12631,7180xe" filled="t" fillcolor="#000000" stroked="f">
              <v:path arrowok="t"/>
              <v:fill/>
            </v:shape>
            <v:shape style="position:absolute;left:8573;top:4787;width:4228;height:2548" coordorigin="8573,4787" coordsize="4228,2548" path="m12563,7238l12560,7222,12555,7214,12552,7207,12549,7201,12547,7250,12563,7238xe" filled="t" fillcolor="#000000" stroked="f">
              <v:path arrowok="t"/>
              <v:fill/>
            </v:shape>
            <v:shape style="position:absolute;left:8573;top:4787;width:4228;height:2548" coordorigin="8573,4787" coordsize="4228,2548" path="m12561,6992l12558,6985,12555,6978,12552,6971,12549,6963,12550,6958,12552,6957,12557,6953,12563,6951,12568,6947,12572,6945,12576,6946,12578,6949,12583,6956,12588,6964,12594,6970,12602,6978,12612,6981,12622,6978,12631,6975,12639,6971,12647,6968,12652,6968,12653,6970,12657,6980,12662,6989,12666,6998,12659,7008,12668,7010,12673,7014,12682,7022,12683,7032,12676,7041,12668,7074,12672,7073,12678,7070,12684,7068,12690,7065,12692,7064,12698,7067,12699,7070,12702,7078,12707,7035,12702,7034,12701,7033,12697,7025,12693,7017,12690,7009,12691,7004,12693,7003,12701,7000,12709,6997,12717,6994,12722,6995,12723,6997,12726,7002,12729,7008,12732,7013,12734,7019,12733,7023,12727,7025,12721,7029,12714,7032,12712,7094,12727,7080,12740,7065,12753,7050,12763,7037,12766,7031,12770,7027,12775,7023,12780,7019,12784,7014,12788,7009,12801,6993,12801,6984,12793,6972,12790,6968,12787,6965,12779,6954,12769,6952,12757,6954,12749,6956,12742,6959,12735,6962,12731,6963,12725,6958,12723,6953,12721,6951,12707,6937,12690,6932,12671,6937,12665,6941,12659,6942,12655,6939,12650,6930,12646,6921,12642,6912,12642,6906,12644,6905,12649,6901,12654,6898,12655,6891,12657,6883,12661,6877,12666,6870,12671,6862,12670,6854,12661,6847,12650,6838,12637,6837,12625,6843,12614,6847,12607,6861,12608,6875,12609,6883,12614,6889,12617,6896,12616,6901,12615,6902,12609,6905,12603,6908,12598,6911,12586,6916,12585,6917,12577,6903,12571,6893,12563,6886,12555,6879,12535,6883,12536,7027,12540,7024,12547,7020,12551,7014,12555,7007,12559,7000,12561,6992xe" filled="t" fillcolor="#000000" stroked="f">
              <v:path arrowok="t"/>
              <v:fill/>
            </v:shape>
            <v:shape type="#_x0000_t75" style="position:absolute;left:8463;top:4535;width:8974;height:2801">
              <v:imagedata o:title="" r:id="rId6"/>
            </v:shape>
            <v:shape style="position:absolute;left:9198;top:5489;width:63;height:64" coordorigin="9198,5489" coordsize="63,64" path="m9262,5521l9254,5502,9236,5490,9230,5489,9210,5497,9199,5515,9198,5521,9206,5541,9224,5552,9230,5553,9250,5546,9261,5527,9262,5521xe" filled="t" fillcolor="#000000" stroked="f">
              <v:path arrowok="t"/>
              <v:fill/>
            </v:shape>
            <v:shape style="position:absolute;left:17249;top:4901;width:62;height:61" coordorigin="17249,4901" coordsize="62,61" path="m17278,4962l17300,4955,17310,4939,17311,4933,17304,4913,17287,4902,17280,4901,17260,4908,17250,4926,17249,4932,17256,4952,17276,4962,17278,4962xe" filled="t" fillcolor="#000000" stroked="f">
              <v:path arrowok="t"/>
              <v:fill/>
            </v:shape>
            <v:shape style="position:absolute;left:9589;top:5778;width:61;height:61" coordorigin="9589,5778" coordsize="61,61" path="m9617,5839l9638,5832,9649,5814,9650,5809,9642,5788,9625,5778,9623,5778,9601,5783,9590,5800,9589,5809,9598,5830,9616,5839,9617,5839xe" filled="t" fillcolor="#000000" stroked="f">
              <v:path arrowok="t"/>
              <v:fill/>
            </v:shape>
            <v:shape style="position:absolute;left:9511;top:5770;width:1;height:1" coordorigin="9511,5770" coordsize="1,1" path="m9512,5770l9512,5770,9511,5771,9512,5771,9512,5771,9512,5770xe" filled="t" fillcolor="#000000" stroked="f">
              <v:path arrowok="t"/>
              <v:fill/>
            </v:shape>
            <v:shape style="position:absolute;left:9512;top:5751;width:67;height:63" coordorigin="9512,5751" coordsize="67,63" path="m9566,5806l9576,5798,9579,5783,9574,5771,9569,5759,9557,5751,9544,5753,9538,5754,9531,5757,9526,5760,9521,5762,9517,5766,9512,5770,9514,5779,9515,5788,9518,5796,9530,5810,9547,5814,9565,5807,9566,5806xe" filled="t" fillcolor="#000000" stroked="f">
              <v:path arrowok="t"/>
              <v:fill/>
            </v:shape>
            <v:shape style="position:absolute;left:9469;top:5654;width:60;height:63" coordorigin="9469,5654" coordsize="60,63" path="m9471,5702l9485,5715,9504,5717,9506,5717,9520,5713,9529,5700,9527,5685,9526,5678,9524,5672,9519,5668,9514,5663,9509,5659,9503,5654,9495,5658,9487,5660,9479,5665,9469,5680,9469,5699,9471,5702xe" filled="t" fillcolor="#000000" stroked="f">
              <v:path arrowok="t"/>
              <v:fill/>
            </v:shape>
            <v:shape style="position:absolute;left:9502;top:5653;width:1;height:1" coordorigin="9502,5653" coordsize="1,1" path="m9503,5654l9504,5654,9502,5653,9503,5654,9503,5654,9503,5654xe" filled="t" fillcolor="#000000" stroked="f">
              <v:path arrowok="t"/>
              <v:fill/>
            </v:shape>
            <v:shape style="position:absolute;left:9395;top:5633;width:59;height:60" coordorigin="9395,5633" coordsize="59,60" path="m9423,5693l9444,5686,9454,5669,9455,5662,9446,5643,9427,5633,9424,5633,9405,5641,9396,5661,9395,5663,9402,5683,9421,5693,9423,5693xe" filled="t" fillcolor="#000000" stroked="f">
              <v:path arrowok="t"/>
              <v:fill/>
            </v:shape>
            <v:shape style="position:absolute;left:17320;top:4925;width:61;height:60" coordorigin="17320,4925" coordsize="61,60" path="m17350,4984l17371,4978,17381,4959,17381,4954,17381,4949,17380,4944,17376,4940,17368,4931,17357,4927,17346,4926,17340,4925,17334,4930,17330,4934,17320,4943,17320,4954,17323,4966,17327,4977,17338,4984,17350,4984xe" filled="t" fillcolor="#000000" stroked="f">
              <v:path arrowok="t"/>
              <v:fill/>
            </v:shape>
            <v:shape style="position:absolute;left:9274;top:5515;width:59;height:59" coordorigin="9274,5515" coordsize="59,59" path="m9304,5574l9323,5565,9333,5546,9333,5544,9325,5524,9305,5515,9303,5515,9282,5524,9274,5543,9274,5545,9282,5565,9301,5574,9304,5574xe" filled="t" fillcolor="#000000" stroked="f">
              <v:path arrowok="t"/>
              <v:fill/>
            </v:shape>
            <v:shape style="position:absolute;left:17393;top:4955;width:59;height:52" coordorigin="17393,4955" coordsize="59,52" path="m17428,5007l17428,4959,17412,4955,17406,4956,17404,4958,17397,4964,17393,4972,17395,4982,17405,5000,17422,5007,17428,5007xe" filled="t" fillcolor="#000000" stroked="f">
              <v:path arrowok="t"/>
              <v:fill/>
            </v:shape>
            <v:shape type="#_x0000_t75" style="position:absolute;left:10470;top:1781;width:4038;height:4374">
              <v:imagedata o:title="" r:id="rId7"/>
            </v:shape>
            <v:shape style="position:absolute;left:0;top:420;width:300;height:0" coordorigin="0,420" coordsize="300,0" path="m300,420l0,420e" filled="f" stroked="t" strokeweight="0.25pt" strokecolor="#000000">
              <v:path arrowok="t"/>
            </v:shape>
            <v:shape style="position:absolute;left:0;top:420;width:300;height:0" coordorigin="0,420" coordsize="300,0" path="m0,420l300,420e" filled="f" stroked="t" strokeweight="0.25pt" strokecolor="#000000">
              <v:path arrowok="t"/>
            </v:shape>
            <v:shape style="position:absolute;left:420;top:0;width:0;height:300" coordorigin="420,0" coordsize="0,300" path="m420,0l420,300e" filled="f" stroked="t" strokeweight="0.25pt" strokecolor="#000000">
              <v:path arrowok="t"/>
            </v:shape>
            <v:shape style="position:absolute;left:17258;top:0;width:0;height:300" coordorigin="17258,0" coordsize="0,300" path="m17258,0l17258,300e" filled="f" stroked="t" strokeweight="0.25pt" strokecolor="#000000">
              <v:path arrowok="t"/>
            </v:shape>
            <v:shape style="position:absolute;left:240;top:251;width:17200;height:0" coordorigin="240,251" coordsize="17200,0" path="m240,251l17440,251e" filled="f" stroked="t" strokeweight="1pt" strokecolor="#DDD8A7">
              <v:path arrowok="t"/>
            </v:shape>
            <v:shape style="position:absolute;left:240;top:231;width:0;height:19540" coordorigin="240,231" coordsize="0,19540" path="m240,19771l240,231e" filled="f" stroked="t" strokeweight="1pt" strokecolor="#DDD8A7">
              <v:path arrowok="t"/>
            </v:shape>
            <v:shape style="position:absolute;left:17378;top:420;width:300;height:0" coordorigin="17378,420" coordsize="300,0" path="m17378,420l17678,420e" filled="f" stroked="t" strokeweight="0.25pt" strokecolor="#000000">
              <v:path arrowok="t"/>
            </v:shape>
            <v:shape style="position:absolute;left:17378;top:24231;width:300;height:0" coordorigin="17378,24231" coordsize="300,0" path="m17378,24231l17678,24231e" filled="f" stroked="t" strokeweight="0.25pt" strokecolor="#000000">
              <v:path arrowok="t"/>
            </v:shape>
            <v:shape style="position:absolute;left:17400;top:251;width:0;height:24160" coordorigin="17400,251" coordsize="0,24160" path="m17400,24411l17400,251e" filled="f" stroked="t" strokeweight="1pt" strokecolor="#AABFDB">
              <v:path arrowok="t"/>
            </v:shape>
            <v:shape style="position:absolute;left:17258;top:24351;width:0;height:300" coordorigin="17258,24351" coordsize="0,300" path="m17258,24351l17258,24651e" filled="f" stroked="t" strokeweight="0.25pt" strokecolor="#000000">
              <v:path arrowok="t"/>
            </v:shape>
            <v:shape style="position:absolute;left:14020;top:24391;width:3400;height:0" coordorigin="14020,24391" coordsize="3400,0" path="m14020,24391l17420,24391e" filled="f" stroked="t" strokeweight="0pt" strokecolor="#D4DFCF">
              <v:path arrowok="t"/>
            </v:shape>
            <w10:wrap type="none"/>
          </v:group>
        </w:pict>
      </w:r>
      <w:r>
        <w:pict>
          <v:group style="position:absolute;margin-left:479.391pt;margin-top:672.08pt;width:340.907pt;height:18.28pt;mso-position-horizontal-relative:page;mso-position-vertical-relative:page;z-index:-302" coordorigin="9588,13442" coordsize="6818,366">
            <v:shape style="position:absolute;left:9598;top:13452;width:6798;height:346" coordorigin="9598,13452" coordsize="6798,346" path="m15144,13587l15140,13645,15136,13666,15127,13684,15118,13693,15130,13715,15145,13701,15157,13684,15165,13665,15167,13645,15164,13623,15156,13604,15144,13587xe" filled="t" fillcolor="#4663AC" stroked="f">
              <v:path arrowok="t"/>
              <v:fill/>
            </v:shape>
            <v:shape style="position:absolute;left:9598;top:13452;width:6798;height:346" coordorigin="9598,13452" coordsize="6798,346" path="m14522,13576l14509,13593,14500,13613,14496,13637,14496,13646,14496,13797,14523,13797,14523,13707,14523,13657,14523,13645,14526,13620,14536,13601,14551,13587,14571,13580,14582,13579,14604,13583,14623,13594,14636,13611,14643,13632,14644,13645,14641,13668,14630,13688,14615,13702,14594,13710,14583,13711,14562,13708,14544,13698,14539,13693,14555,13730,14575,13736,14587,13736,14609,13733,14629,13725,14646,13712,14659,13695,14668,13675,14672,13651,14673,13645,14670,13621,14662,13600,14650,13582,14634,13568,14615,13558,14593,13554,14583,13553,14559,13556,14539,13564,14522,13576xe" filled="t" fillcolor="#4663AC" stroked="f">
              <v:path arrowok="t"/>
              <v:fill/>
            </v:shape>
            <v:shape style="position:absolute;left:9598;top:13452;width:6798;height:346" coordorigin="9598,13452" coordsize="6798,346" path="m14537,13721l14555,13730,14539,13693,14529,13677,14523,13657,14523,13707,14537,13721xe" filled="t" fillcolor="#4663AC" stroked="f">
              <v:path arrowok="t"/>
              <v:fill/>
            </v:shape>
            <v:shape style="position:absolute;left:9598;top:13452;width:6798;height:346" coordorigin="9598,13452" coordsize="6798,346" path="m14816,13709l14803,13710,14781,13706,14790,13735,14803,13736,14825,13734,14845,13726,14863,13714,14878,13698,14888,13679,14894,13659,14895,13645,14893,13623,14885,13602,14873,13585,14857,13570,14838,13560,14817,13554,14803,13553,14781,13555,14761,13563,14743,13575,14729,13591,14718,13610,14712,13631,14712,13645,14714,13666,14722,13687,14734,13704,14750,13719,14762,13695,14749,13679,14741,13658,14740,13645,14744,13622,14754,13602,14770,13588,14790,13580,14803,13579,14825,13583,14844,13593,14858,13610,14865,13631,14867,13645,14863,13668,14852,13687,14836,13701,14816,13709xe" filled="t" fillcolor="#4663AC" stroked="f">
              <v:path arrowok="t"/>
              <v:fill/>
            </v:shape>
            <v:shape style="position:absolute;left:9598;top:13452;width:6798;height:346" coordorigin="9598,13452" coordsize="6798,346" path="m14769,13730l14790,13735,14781,13706,14762,13695,14750,13719,14769,13730xe" filled="t" fillcolor="#4663AC" stroked="f">
              <v:path arrowok="t"/>
              <v:fill/>
            </v:shape>
            <v:shape style="position:absolute;left:9598;top:13452;width:6798;height:346" coordorigin="9598,13452" coordsize="6798,346" path="m15310,13709l15297,13710,15275,13706,15284,13735,15297,13736,15319,13734,15340,13726,15357,13714,15372,13698,15383,13679,15389,13659,15389,13645,15387,13623,15379,13602,15367,13585,15351,13570,15332,13560,15311,13554,15298,13553,15276,13555,15255,13563,15238,13575,15223,13591,15212,13610,15207,13631,15206,13645,15208,13666,15216,13687,15228,13704,15244,13719,15257,13695,15243,13679,15235,13658,15234,13645,15238,13622,15248,13602,15264,13588,15284,13580,15298,13579,15320,13583,15338,13593,15352,13610,15360,13631,15361,13645,15357,13668,15347,13687,15330,13701,15310,13709xe" filled="t" fillcolor="#4663AC" stroked="f">
              <v:path arrowok="t"/>
              <v:fill/>
            </v:shape>
            <v:shape style="position:absolute;left:9598;top:13452;width:6798;height:346" coordorigin="9598,13452" coordsize="6798,346" path="m15263,13730l15284,13735,15275,13706,15257,13695,15244,13719,15263,13730xe" filled="t" fillcolor="#4663AC" stroked="f">
              <v:path arrowok="t"/>
              <v:fill/>
            </v:shape>
            <v:shape style="position:absolute;left:9598;top:13452;width:6798;height:346" coordorigin="9598,13452" coordsize="6798,346" path="m15842,13525l15856,13540,15860,13557,15866,13602,15879,13587,15887,13568,15888,13555,15885,13534,15875,13517,15870,13512,15854,13501,15834,13496,15821,13495,15739,13495,15767,13707,15767,13520,15818,13520,15842,13525xe" filled="t" fillcolor="#4663AC" stroked="f">
              <v:path arrowok="t"/>
              <v:fill/>
            </v:shape>
            <v:shape style="position:absolute;left:9598;top:13452;width:6798;height:346" coordorigin="9598,13452" coordsize="6798,346" path="m15842,13707l15834,13707,15767,13707,15739,13495,15739,13732,15837,13732,15862,13729,15883,13720,15898,13706,15908,13688,15912,13666,15912,13664,15909,13642,15899,13624,15884,13610,15866,13602,15860,13557,15854,13578,15838,13590,15818,13594,15767,13594,15767,13619,15834,13619,15859,13624,15875,13637,15883,13656,15883,13663,15879,13685,15865,13700,15842,13707xe" filled="t" fillcolor="#4663AC" stroked="f">
              <v:path arrowok="t"/>
              <v:fill/>
            </v:shape>
            <v:shape style="position:absolute;left:9598;top:13452;width:6798;height:346" coordorigin="9598,13452" coordsize="6798,346" path="m16116,13732l16144,13732,16144,13495,15964,13495,15964,13732,15992,13732,15992,13520,16116,13520,16116,13732xe" filled="t" fillcolor="#4663AC" stroked="f">
              <v:path arrowok="t"/>
              <v:fill/>
            </v:shape>
            <v:shape style="position:absolute;left:9598;top:13452;width:6798;height:346" coordorigin="9598,13452" coordsize="6798,346" path="m16212,13495l16212,13732,16240,13732,16240,13495,16212,13495xe" filled="t" fillcolor="#4663AC" stroked="f">
              <v:path arrowok="t"/>
              <v:fill/>
            </v:shape>
            <v:shape style="position:absolute;left:9598;top:13452;width:6798;height:346" coordorigin="9598,13452" coordsize="6798,346" path="m16280,13605l16386,13495,16350,13495,16243,13605,16360,13732,16396,13732,16280,13605xe" filled="t" fillcolor="#4663AC" stroked="f">
              <v:path arrowok="t"/>
              <v:fill/>
            </v:shape>
            <v:shape style="position:absolute;left:9598;top:13452;width:6798;height:346" coordorigin="9598,13452" coordsize="6798,346" path="m10337,13668l10344,13688,10356,13707,10371,13721,10390,13731,10384,13696,10371,13678,10364,13656,10363,13645,10366,13621,10377,13564,10360,13578,10347,13595,10339,13615,10335,13638,10334,13645,10337,13668xe" filled="t" fillcolor="#4663AC" stroked="f">
              <v:path arrowok="t"/>
              <v:fill/>
            </v:shape>
            <v:shape style="position:absolute;left:9598;top:13452;width:6798;height:346" coordorigin="9598,13452" coordsize="6798,346" path="m10092,13732l10092,13561,10168,13665,10179,13665,10254,13562,10254,13732,10283,13732,10283,13491,10273,13491,10173,13628,10074,13491,10064,13491,10064,13732,10092,13732xe" filled="t" fillcolor="#4663AC" stroked="f">
              <v:path arrowok="t"/>
              <v:fill/>
            </v:shape>
            <v:shape style="position:absolute;left:9598;top:13452;width:6798;height:346" coordorigin="9598,13452" coordsize="6798,346" path="m9674,13495l9598,13520,9605,13544,9657,13528,9657,13732,9685,13732,9685,13495,9674,13495xe" filled="t" fillcolor="#4663AC" stroked="f">
              <v:path arrowok="t"/>
              <v:fill/>
            </v:shape>
            <v:shape style="position:absolute;left:9598;top:13452;width:6798;height:346" coordorigin="9598,13452" coordsize="6798,346" path="m9865,13620l9876,13639,9879,13656,9874,13679,9862,13696,9843,13708,9825,13711,9803,13706,9809,13735,9825,13736,9848,13733,9868,13725,9885,13711,9898,13693,9905,13672,9906,13656,9903,13634,9894,13614,9879,13597,9861,13586,9840,13579,9847,13607,9865,13620xe" filled="t" fillcolor="#4663AC" stroked="f">
              <v:path arrowok="t"/>
              <v:fill/>
            </v:shape>
            <v:shape style="position:absolute;left:9598;top:13452;width:6798;height:346" coordorigin="9598,13452" coordsize="6798,346" path="m9829,13579l9821,13579,9815,13580,9809,13582,9870,13495,9836,13495,9777,13580,9775,13585,9772,13588,9760,13606,9751,13622,9747,13633,9744,13644,9744,13656,9748,13679,9757,13699,9770,13716,9788,13728,9809,13735,9803,13706,9786,13693,9775,13675,9772,13656,9777,13634,9789,13617,9808,13605,9825,13602,9847,13607,9840,13579,9829,13579xe" filled="t" fillcolor="#4663AC" stroked="f">
              <v:path arrowok="t"/>
              <v:fill/>
            </v:shape>
            <v:shape style="position:absolute;left:9598;top:13452;width:6798;height:346" coordorigin="9598,13452" coordsize="6798,346" path="m10522,13735l10527,13735,10533,13734,10541,13732,10541,13709,10536,13710,10530,13710,10517,13710,10511,13701,10511,13625,10512,13607,10513,13586,10514,13562,10514,13557,10488,13557,10486,13587,10473,13572,10456,13561,10436,13555,10420,13553,10397,13556,10377,13564,10366,13621,10377,13601,10392,13587,10413,13580,10423,13579,10444,13582,10462,13592,10475,13609,10483,13632,10483,13645,10479,13671,10468,13690,10452,13704,10433,13710,10423,13711,10402,13707,10384,13696,10390,13731,10410,13736,10420,13736,10441,13734,10461,13726,10477,13714,10485,13704,10494,13725,10512,13734,10522,13735xe" filled="t" fillcolor="#4663AC" stroked="f">
              <v:path arrowok="t"/>
              <v:fill/>
            </v:shape>
            <v:shape style="position:absolute;left:9598;top:13452;width:6798;height:346" coordorigin="9598,13452" coordsize="6798,346" path="m10661,13732l10661,13709,10652,13710,10645,13711,10638,13711,10617,13705,10609,13685,10608,13678,10608,13557,10581,13557,10581,13681,10584,13706,10595,13724,10613,13734,10632,13736,10640,13736,10650,13735,10661,13732xe" filled="t" fillcolor="#4663AC" stroked="f">
              <v:path arrowok="t"/>
              <v:fill/>
            </v:shape>
            <v:shape style="position:absolute;left:9598;top:13452;width:6798;height:346" coordorigin="9598,13452" coordsize="6798,346" path="m10671,13490l10671,13480,10663,13471,10640,13471,10632,13480,10632,13501,10640,13509,10663,13509,10671,13501,10671,13490xe" filled="t" fillcolor="#4663AC" stroked="f">
              <v:path arrowok="t"/>
              <v:fill/>
            </v:shape>
            <v:shape style="position:absolute;left:9598;top:13452;width:6798;height:346" coordorigin="9598,13452" coordsize="6798,346" path="m10596,13529l10623,13457,10623,13452,10590,13452,10576,13529,10596,13529xe" filled="t" fillcolor="#4663AC" stroked="f">
              <v:path arrowok="t"/>
              <v:fill/>
            </v:shape>
            <v:shape style="position:absolute;left:9598;top:13452;width:6798;height:346" coordorigin="9598,13452" coordsize="6798,346" path="m10562,13490l10562,13479,10554,13471,10532,13471,10523,13480,10523,13500,10532,13509,10554,13509,10562,13501,10562,13490xe" filled="t" fillcolor="#4663AC" stroked="f">
              <v:path arrowok="t"/>
              <v:fill/>
            </v:shape>
            <v:shape style="position:absolute;left:9598;top:13452;width:6798;height:346" coordorigin="9598,13452" coordsize="6798,346" path="m10788,13709l10775,13710,10753,13706,10762,13735,10775,13736,10797,13734,10818,13726,10836,13714,10850,13698,10861,13679,10867,13659,10868,13645,10865,13623,10857,13602,10845,13585,10829,13570,10810,13560,10789,13554,10776,13553,10754,13555,10733,13563,10716,13575,10701,13591,10691,13610,10685,13631,10684,13645,10686,13666,10694,13687,10706,13704,10722,13719,10735,13695,10721,13679,10714,13658,10712,13645,10716,13622,10726,13602,10742,13588,10762,13580,10776,13579,10798,13583,10816,13593,10830,13610,10838,13631,10839,13645,10835,13668,10825,13687,10809,13701,10788,13709xe" filled="t" fillcolor="#4663AC" stroked="f">
              <v:path arrowok="t"/>
              <v:fill/>
            </v:shape>
            <v:shape style="position:absolute;left:9598;top:13452;width:6798;height:346" coordorigin="9598,13452" coordsize="6798,346" path="m10741,13730l10762,13735,10753,13706,10735,13695,10722,13719,10741,13730xe" filled="t" fillcolor="#4663AC" stroked="f">
              <v:path arrowok="t"/>
              <v:fill/>
            </v:shape>
            <v:shape style="position:absolute;left:9598;top:13452;width:6798;height:346" coordorigin="9598,13452" coordsize="6798,346" path="m11019,13702l10999,13710,10991,13711,10969,13706,10953,13693,10945,13671,10945,13662,10945,13557,10917,13557,10917,13660,10920,13685,10928,13705,10942,13721,10961,13731,10983,13736,10991,13736,11014,13733,11034,13724,11049,13710,11059,13691,11064,13668,11064,13660,11064,13557,11037,13557,11037,13662,11032,13685,11019,13702xe" filled="t" fillcolor="#4663AC" stroked="f">
              <v:path arrowok="t"/>
              <v:fill/>
            </v:shape>
            <v:shape style="position:absolute;left:9598;top:13452;width:6798;height:346" coordorigin="9598,13452" coordsize="6798,346" path="m11427,13520l11443,13533,11447,13551,11451,13596,11466,13581,11474,13563,11475,13550,11472,13529,11461,13512,11454,13507,11438,13497,11418,13492,11403,13491,11382,13493,11363,13499,11365,13531,11382,13519,11403,13515,11427,13520xe" filled="t" fillcolor="#4663AC" stroked="f">
              <v:path arrowok="t"/>
              <v:fill/>
            </v:shape>
            <v:shape style="position:absolute;left:9598;top:13452;width:6798;height:346" coordorigin="9598,13452" coordsize="6798,346" path="m11446,13643l11456,13658,11458,13671,11453,13690,11439,13704,11416,13711,11403,13712,11377,13708,11395,13736,11403,13736,11430,13734,11452,13726,11469,13713,11481,13697,11486,13677,11486,13672,11483,13653,11474,13637,11459,13622,11437,13611,11430,13608,11451,13596,11447,13551,11443,13568,11429,13582,11407,13593,11403,13595,11379,13583,11364,13570,11358,13553,11358,13551,11365,13531,11363,13499,11351,13507,11337,13522,11331,13541,11330,13550,11334,13570,11344,13587,11361,13600,11376,13608,11352,13619,11348,13671,11352,13654,11364,13640,11384,13629,11403,13621,11429,13632,11446,13643xe" filled="t" fillcolor="#4663AC" stroked="f">
              <v:path arrowok="t"/>
              <v:fill/>
            </v:shape>
            <v:shape style="position:absolute;left:9598;top:13452;width:6798;height:346" coordorigin="9598,13452" coordsize="6798,346" path="m11377,13708l11358,13697,11349,13680,11348,13671,11352,13619,11335,13632,11324,13648,11320,13667,11319,13672,11323,13692,11333,13709,11349,13723,11370,13732,11395,13736,11377,13708xe" filled="t" fillcolor="#4663AC" stroked="f">
              <v:path arrowok="t"/>
              <v:fill/>
            </v:shape>
            <v:shape style="position:absolute;left:9598;top:13452;width:6798;height:346" coordorigin="9598,13452" coordsize="6798,346" path="m11129,13700l11124,13797,11147,13797,11162,13700,11129,13700xe" filled="t" fillcolor="#4663AC" stroked="f">
              <v:path arrowok="t"/>
              <v:fill/>
            </v:shape>
            <v:shape style="position:absolute;left:9598;top:13452;width:6798;height:346" coordorigin="9598,13452" coordsize="6798,346" path="m12514,13495l12438,13520,12445,13544,12497,13528,12497,13732,12525,13732,12525,13495,12514,13495xe" filled="t" fillcolor="#4663AC" stroked="f">
              <v:path arrowok="t"/>
              <v:fill/>
            </v:shape>
            <v:shape style="position:absolute;left:9598;top:13452;width:6798;height:346" coordorigin="9598,13452" coordsize="6798,346" path="m11738,13521l11675,13600,11675,13609,11699,13609,11725,13612,11744,13622,11756,13639,11759,13658,11754,13680,11742,13697,11723,13708,11703,13710,11683,13707,11665,13698,11650,13683,11643,13673,11623,13687,11635,13704,11650,13718,11667,13729,11688,13735,11704,13736,11726,13734,11747,13726,11765,13713,11778,13696,11786,13676,11788,13657,11784,13633,11774,13614,11759,13599,11740,13589,11720,13584,11719,13584,11782,13503,11782,13495,11639,13495,11639,13521,11738,13521xe" filled="t" fillcolor="#4663AC" stroked="f">
              <v:path arrowok="t"/>
              <v:fill/>
            </v:shape>
            <v:shape style="position:absolute;left:9598;top:13452;width:6798;height:346" coordorigin="9598,13452" coordsize="6798,346" path="m11583,13714l11583,13701,11573,13691,11548,13691,11538,13701,11538,13727,11548,13736,11573,13736,11583,13727,11583,13714xe" filled="t" fillcolor="#4663AC" stroked="f">
              <v:path arrowok="t"/>
              <v:fill/>
            </v:shape>
            <v:shape style="position:absolute;left:9598;top:13452;width:6798;height:346" coordorigin="9598,13452" coordsize="6798,346" path="m11887,13697l11876,13681,11869,13718,11886,13729,11905,13735,11902,13707,11887,13697xe" filled="t" fillcolor="#4663AC" stroked="f">
              <v:path arrowok="t"/>
              <v:fill/>
            </v:shape>
            <v:shape style="position:absolute;left:9598;top:13452;width:6798;height:346" coordorigin="9598,13452" coordsize="6798,346" path="m11834,13599l11834,13611,11835,13634,11838,13655,11843,13674,11850,13692,11856,13701,11869,13718,11876,13681,11868,13660,11864,13634,11863,13612,11865,13582,11870,13558,11879,13538,11892,13525,11910,13518,11921,13517,11941,13520,11956,13530,11967,13546,11975,13568,11978,13595,11979,13612,11977,13641,11972,13666,11964,13686,11951,13701,11935,13709,11921,13710,11902,13707,11905,13735,11921,13736,11943,13734,11962,13726,11978,13713,11986,13701,11995,13685,12001,13667,12005,13648,12008,13626,12008,13611,12007,13588,12004,13567,11998,13548,11991,13532,11986,13524,11973,13508,11956,13498,11936,13492,11921,13491,11899,13493,11880,13501,11865,13513,11856,13524,11847,13540,11841,13557,11837,13577,11834,13599xe" filled="t" fillcolor="#4663AC" stroked="f">
              <v:path arrowok="t"/>
              <v:fill/>
            </v:shape>
            <v:shape style="position:absolute;left:9598;top:13452;width:6798;height:346" coordorigin="9598,13452" coordsize="6798,346" path="m12154,13607l12154,13631,12305,13631,12305,13607,12154,13607xe" filled="t" fillcolor="#4663AC" stroked="f">
              <v:path arrowok="t"/>
              <v:fill/>
            </v:shape>
            <v:shape style="position:absolute;left:9598;top:13452;width:6798;height:346" coordorigin="9598,13452" coordsize="6798,346" path="m12693,13584l12693,13664,12610,13664,12681,13495,12652,13495,12574,13680,12574,13688,12693,13688,12693,13732,12721,13732,12721,13688,12756,13688,12756,13664,12721,13664,12721,13584,12693,13584xe" filled="t" fillcolor="#4663AC" stroked="f">
              <v:path arrowok="t"/>
              <v:fill/>
            </v:shape>
            <v:shape style="position:absolute;left:9598;top:13452;width:6798;height:346" coordorigin="9598,13452" coordsize="6798,346" path="m12847,13714l12847,13701,12837,13691,12812,13691,12801,13701,12801,13727,12812,13736,12837,13736,12847,13727,12847,13714xe" filled="t" fillcolor="#4663AC" stroked="f">
              <v:path arrowok="t"/>
              <v:fill/>
            </v:shape>
            <v:shape style="position:absolute;left:9598;top:13452;width:6798;height:346" coordorigin="9598,13452" coordsize="6798,346" path="m12951,13697l12939,13681,12933,13718,12949,13729,12969,13735,12966,13707,12951,13697xe" filled="t" fillcolor="#4663AC" stroked="f">
              <v:path arrowok="t"/>
              <v:fill/>
            </v:shape>
            <v:shape style="position:absolute;left:9598;top:13452;width:6798;height:346" coordorigin="9598,13452" coordsize="6798,346" path="m12898,13599l12898,13611,12899,13634,12902,13655,12907,13674,12914,13692,12919,13701,12933,13718,12939,13681,12932,13660,12928,13634,12927,13612,12928,13582,12934,13558,12943,13538,12956,13525,12973,13518,12985,13517,13004,13520,13020,13530,13031,13546,13038,13568,13042,13595,13042,13612,13041,13641,13036,13666,13027,13686,13015,13701,12999,13709,12985,13710,12966,13707,12969,13735,12985,13736,13007,13734,13025,13726,13041,13713,13050,13701,13058,13685,13064,13667,13069,13648,13071,13626,13071,13611,13070,13588,13067,13567,13062,13548,13054,13532,13049,13524,13036,13508,13019,13498,12999,13492,12985,13491,12963,13493,12944,13501,12928,13513,12920,13524,12911,13540,12904,13557,12900,13577,12898,13599xe" filled="t" fillcolor="#4663AC" stroked="f">
              <v:path arrowok="t"/>
              <v:fill/>
            </v:shape>
            <v:shape style="position:absolute;left:9598;top:13452;width:6798;height:346" coordorigin="9598,13452" coordsize="6798,346" path="m13175,13697l13164,13681,13157,13718,13173,13729,13193,13735,13190,13707,13175,13697xe" filled="t" fillcolor="#4663AC" stroked="f">
              <v:path arrowok="t"/>
              <v:fill/>
            </v:shape>
            <v:shape style="position:absolute;left:9598;top:13452;width:6798;height:346" coordorigin="9598,13452" coordsize="6798,346" path="m13122,13599l13122,13611,13123,13634,13126,13655,13131,13674,13138,13692,13143,13701,13157,13718,13164,13681,13156,13660,13152,13634,13151,13612,13153,13582,13158,13558,13167,13538,13180,13525,13197,13518,13209,13517,13229,13520,13244,13530,13255,13546,13262,13568,13266,13595,13267,13612,13265,13641,13260,13666,13251,13686,13239,13701,13223,13709,13209,13710,13190,13707,13193,13735,13209,13736,13231,13734,13250,13726,13265,13713,13274,13701,13282,13685,13289,13667,13293,13648,13295,13626,13296,13611,13295,13588,13291,13567,13286,13548,13278,13532,13274,13524,13260,13508,13243,13498,13223,13492,13209,13491,13187,13493,13168,13501,13152,13513,13144,13524,13135,13540,13129,13557,13124,13577,13122,13599xe" filled="t" fillcolor="#4663AC" stroked="f">
              <v:path arrowok="t"/>
              <v:fill/>
            </v:shape>
            <v:shape style="position:absolute;left:9598;top:13452;width:6798;height:346" coordorigin="9598,13452" coordsize="6798,346" path="m13967,13636l13967,13645,13969,13667,13976,13687,13987,13703,14003,13717,14024,13727,14034,13730,14053,13735,14074,13745,14083,13762,14083,13768,14083,13777,14080,13787,14075,13797,14103,13797,14109,13786,14111,13774,14111,13763,14108,13741,14096,13725,14076,13714,14068,13712,14049,13707,14026,13699,14010,13686,13999,13669,13995,13648,13995,13643,13999,13620,14009,13601,14025,13587,14046,13579,14055,13579,14075,13582,14093,13591,14108,13607,14109,13608,14129,13592,14115,13576,14099,13564,14080,13556,14059,13553,14055,13553,14031,13556,14011,13564,13994,13576,13981,13593,13971,13613,13967,13636xe" filled="t" fillcolor="#4663AC" stroked="f">
              <v:path arrowok="t"/>
              <v:fill/>
            </v:shape>
            <v:shape style="position:absolute;left:9598;top:13452;width:6798;height:346" coordorigin="9598,13452" coordsize="6798,346" path="m13653,13584l13653,13664,13569,13664,13641,13495,13612,13495,13534,13680,13534,13688,13653,13688,13653,13732,13681,13732,13681,13688,13715,13688,13715,13664,13681,13664,13681,13584,13653,13584xe" filled="t" fillcolor="#4663AC" stroked="f">
              <v:path arrowok="t"/>
              <v:fill/>
            </v:shape>
            <v:shape style="position:absolute;left:9598;top:13452;width:6798;height:346" coordorigin="9598,13452" coordsize="6798,346" path="m13356,13700l13351,13797,13374,13797,13389,13700,13356,13700xe" filled="t" fillcolor="#4663AC" stroked="f">
              <v:path arrowok="t"/>
              <v:fill/>
            </v:shape>
            <v:shape style="position:absolute;left:9598;top:13452;width:6798;height:346" coordorigin="9598,13452" coordsize="6798,346" path="m13849,13709l13836,13710,13814,13706,13822,13735,13836,13736,13858,13734,13878,13726,13896,13714,13910,13698,13921,13679,13927,13659,13928,13645,13925,13623,13918,13602,13906,13585,13890,13570,13871,13560,13850,13554,13836,13553,13814,13555,13794,13563,13776,13575,13761,13591,13751,13610,13745,13631,13744,13645,13747,13666,13754,13687,13767,13704,13782,13719,13795,13695,13781,13679,13774,13658,13773,13645,13776,13622,13787,13602,13803,13588,13823,13580,13836,13579,13858,13583,13877,13593,13890,13610,13898,13631,13899,13645,13896,13668,13885,13687,13869,13701,13849,13709xe" filled="t" fillcolor="#4663AC" stroked="f">
              <v:path arrowok="t"/>
              <v:fill/>
            </v:shape>
            <v:shape style="position:absolute;left:9598;top:13452;width:6798;height:346" coordorigin="9598,13452" coordsize="6798,346" path="m13801,13730l13822,13735,13814,13706,13795,13695,13782,13719,13801,13730xe" filled="t" fillcolor="#4663AC" stroked="f">
              <v:path arrowok="t"/>
              <v:fill/>
            </v:shape>
            <v:shape style="position:absolute;left:9598;top:13452;width:6798;height:346" coordorigin="9598,13452" coordsize="6798,346" path="m14367,13709l14354,13710,14332,13706,14341,13735,14354,13736,14376,13734,14396,13726,14414,13714,14429,13698,14439,13679,14445,13659,14446,13645,14444,13623,14436,13602,14424,13585,14408,13570,14389,13560,14368,13554,14354,13553,14332,13555,14312,13563,14294,13575,14280,13591,14269,13610,14264,13631,14263,13645,14265,13666,14273,13687,14285,13704,14301,13719,14313,13695,14300,13679,14292,13658,14291,13645,14295,13622,14305,13602,14321,13588,14341,13580,14354,13579,14376,13583,14395,13593,14409,13610,14417,13631,14418,13645,14414,13668,14403,13687,14387,13701,14367,13709xe" filled="t" fillcolor="#4663AC" stroked="f">
              <v:path arrowok="t"/>
              <v:fill/>
            </v:shape>
            <v:shape style="position:absolute;left:9598;top:13452;width:6798;height:346" coordorigin="9598,13452" coordsize="6798,346" path="m14320,13730l14341,13735,14332,13706,14313,13695,14301,13719,14320,13730xe" filled="t" fillcolor="#4663AC" stroked="f">
              <v:path arrowok="t"/>
              <v:fill/>
            </v:shape>
            <v:shape style="position:absolute;left:9598;top:13452;width:6798;height:346" coordorigin="9598,13452" coordsize="6798,346" path="m14362,13529l14384,13457,14384,13452,14351,13452,14340,13529,14362,13529xe" filled="t" fillcolor="#4663AC" stroked="f">
              <v:path arrowok="t"/>
              <v:fill/>
            </v:shape>
            <v:shape style="position:absolute;left:9598;top:13452;width:6798;height:346" coordorigin="9598,13452" coordsize="6798,346" path="m15429,13636l15428,13645,15431,13667,15438,13687,15449,13703,15465,13717,15485,13727,15496,13730,15514,13735,15536,13745,15544,13762,15545,13768,15545,13777,15542,13787,15537,13797,15564,13797,15570,13786,15573,13774,15573,13763,15569,13741,15558,13725,15538,13714,15529,13712,15511,13707,15488,13699,15471,13686,15461,13669,15457,13648,15457,13643,15460,13620,15471,13601,15487,13587,15507,13579,15517,13579,15537,13582,15554,13591,15570,13607,15571,13608,15590,13592,15577,13576,15561,13564,15542,13556,15521,13553,15516,13553,15493,13556,15473,13564,15455,13576,15442,13593,15433,13613,15429,13636xe" filled="t" fillcolor="#4663AC" stroked="f">
              <v:path arrowok="t"/>
              <v:fill/>
            </v:shape>
            <v:shape style="position:absolute;left:9598;top:13452;width:6798;height:346" coordorigin="9598,13452" coordsize="6798,346" path="m14971,13575l14962,13645,14965,13624,14975,13607,14990,13565,14971,13575xe" filled="t" fillcolor="#4663AC" stroked="f">
              <v:path arrowok="t"/>
              <v:fill/>
            </v:shape>
            <v:shape style="position:absolute;left:9598;top:13452;width:6798;height:346" coordorigin="9598,13452" coordsize="6798,346" path="m14957,13703l14973,13717,14992,13727,15015,13733,15036,13736,15036,13797,15064,13797,15064,13736,15088,13733,15110,13726,15130,13715,15118,13693,15102,13703,15083,13709,15063,13712,15063,13578,15085,13581,15103,13588,15118,13598,15131,13613,15138,13632,15140,13645,15144,13587,15127,13573,15108,13563,15085,13556,15064,13554,15064,13495,15036,13495,15036,13554,15012,13557,14990,13565,14975,13607,14983,13598,14999,13588,15018,13581,15037,13578,15037,13712,15015,13709,14997,13702,14983,13693,14970,13677,14963,13658,14962,13645,14971,13575,14955,13589,14943,13606,14936,13626,14934,13645,14937,13667,14944,13686,14957,13703xe" filled="t" fillcolor="#4663AC" stroked="f">
              <v:path arrowok="t"/>
              <v:fill/>
            </v:shape>
            <v:shape style="position:absolute;left:12154;top:13619;width:151;height:0" coordorigin="12154,13619" coordsize="151,0" path="m12154,13619l12305,13619e" filled="f" stroked="t" strokeweight="1.27pt" strokecolor="#4663AC">
              <v:path arrowok="t"/>
            </v:shape>
            <v:shape style="position:absolute;left:16226;top:13495;width:0;height:238" coordorigin="16226,13495" coordsize="0,238" path="m16226,13495l16226,13732e" filled="f" stroked="t" strokeweight="1.504pt" strokecolor="#4663AC">
              <v:path arrowok="t"/>
            </v:shape>
            <w10:wrap type="none"/>
          </v:group>
        </w:pict>
      </w:r>
      <w:r>
        <w:pict>
          <v:group style="position:absolute;margin-left:640.834pt;margin-top:1095.41pt;width:159.853pt;height:12.398pt;mso-position-horizontal-relative:page;mso-position-vertical-relative:page;z-index:-317" coordorigin="12817,21908" coordsize="3197,248">
            <v:shape style="position:absolute;left:12827;top:21918;width:3177;height:228" coordorigin="12827,21918" coordsize="3177,228" path="m13184,21985l13171,21985,13129,22082,13086,21985,13073,21985,13126,22103,13131,22103,13184,21985xe" filled="t" fillcolor="#4663AC" stroked="f">
              <v:path arrowok="t"/>
              <v:fill/>
            </v:shape>
            <v:shape style="position:absolute;left:12827;top:21918;width:3177;height:228" coordorigin="12827,21918" coordsize="3177,228" path="m12966,22103l12978,22103,12984,22098,12984,22084,12978,22079,12965,22079,12960,22084,12960,22098,12966,22103xe" filled="t" fillcolor="#4663AC" stroked="f">
              <v:path arrowok="t"/>
              <v:fill/>
            </v:shape>
            <v:shape style="position:absolute;left:12827;top:21918;width:3177;height:228" coordorigin="12827,21918" coordsize="3177,228" path="m12966,22007l12978,22007,12984,22003,12984,21988,12978,21984,12965,21984,12960,21989,12960,22003,12966,22007xe" filled="t" fillcolor="#4663AC" stroked="f">
              <v:path arrowok="t"/>
              <v:fill/>
            </v:shape>
            <v:shape style="position:absolute;left:12827;top:21918;width:3177;height:228" coordorigin="12827,21918" coordsize="3177,228" path="m13381,21929l13385,21930,13385,21920,13381,21919,13376,21918,13371,21918,13350,21924,13338,21941,13336,21953,13336,21985,13320,21985,13320,21996,13336,21996,13336,22100,13348,22100,13348,21996,13379,21996,13379,21985,13348,21985,13348,21936,13358,21929,13374,21929,13381,21929xe" filled="t" fillcolor="#4663AC" stroked="f">
              <v:path arrowok="t"/>
              <v:fill/>
            </v:shape>
            <v:shape style="position:absolute;left:12827;top:21918;width:3177;height:228" coordorigin="12827,21918" coordsize="3177,228" path="m13211,22085l13211,22058,13210,22095,13218,22100,13227,22103,13224,22092,13211,22085xe" filled="t" fillcolor="#4663AC" stroked="f">
              <v:path arrowok="t"/>
              <v:fill/>
            </v:shape>
            <v:shape style="position:absolute;left:12827;top:21918;width:3177;height:228" coordorigin="12827,21918" coordsize="3177,228" path="m13292,22100l13292,22028,13287,22004,13273,21988,13252,21982,13248,21982,13228,21986,13211,21997,13204,22006,13212,22013,13228,21998,13247,21993,13248,21993,13268,22000,13279,22019,13280,22027,13280,22041,13239,22041,13215,22046,13201,22060,13199,22071,13199,22081,13203,22089,13210,22095,13211,22058,13221,22051,13280,22051,13280,22057,13273,22077,13255,22090,13240,22092,13224,22092,13227,22103,13239,22103,13260,22099,13276,22087,13280,22082,13280,22100,13292,22100xe" filled="t" fillcolor="#4663AC" stroked="f">
              <v:path arrowok="t"/>
              <v:fill/>
            </v:shape>
            <v:shape style="position:absolute;left:12827;top:21918;width:3177;height:228" coordorigin="12827,21918" coordsize="3177,228" path="m13454,22092l13432,22086,13416,22072,13407,22052,13406,22043,13409,22082,13425,22096,13446,22103,13454,22103,13475,22099,13463,22091,13454,22092xe" filled="t" fillcolor="#4663AC" stroked="f">
              <v:path arrowok="t"/>
              <v:fill/>
            </v:shape>
            <v:shape style="position:absolute;left:12827;top:21918;width:3177;height:228" coordorigin="12827,21918" coordsize="3177,228" path="m13587,22087l13571,22074,13562,22052,13562,22042,13570,21997,13561,22008,13561,21985,13550,21985,13550,22144,13562,22144,13562,22078,13575,22093,13594,22101,13587,22087xe" filled="t" fillcolor="#4663AC" stroked="f">
              <v:path arrowok="t"/>
              <v:fill/>
            </v:shape>
            <v:shape style="position:absolute;left:12827;top:21918;width:3177;height:228" coordorigin="12827,21918" coordsize="3177,228" path="m13562,22042l13567,22017,13581,22001,13600,21994,13607,21993,13629,21999,13645,22013,13653,22034,13653,22043,13649,22065,13635,22082,13616,22091,13607,22092,13587,22087,13594,22101,13608,22103,13630,22099,13648,22087,13660,22069,13666,22047,13666,22042,13662,22020,13651,22001,13633,21988,13612,21982,13608,21982,13587,21986,13570,21997,13562,22042xe" filled="t" fillcolor="#4663AC" stroked="f">
              <v:path arrowok="t"/>
              <v:fill/>
            </v:shape>
            <v:shape style="position:absolute;left:12827;top:21918;width:3177;height:228" coordorigin="12827,21918" coordsize="3177,228" path="m13753,22092l13731,22086,13715,22072,13706,22052,13705,22043,13708,22082,13724,22096,13745,22103,13753,22103,13774,22099,13762,22091,13753,22092xe" filled="t" fillcolor="#4663AC" stroked="f">
              <v:path arrowok="t"/>
              <v:fill/>
            </v:shape>
            <v:shape style="position:absolute;left:12827;top:21918;width:3177;height:228" coordorigin="12827,21918" coordsize="3177,228" path="m13893,22103l13914,22098,13930,22084,13938,22063,13938,22057,13938,21985,13926,21985,13926,22057,13919,22079,13902,22091,13893,22092,13872,22085,13860,22067,13859,22057,13859,21985,13847,21985,13847,22057,13852,22079,13866,22095,13887,22103,13893,22103xe" filled="t" fillcolor="#4663AC" stroked="f">
              <v:path arrowok="t"/>
              <v:fill/>
            </v:shape>
            <v:shape style="position:absolute;left:12827;top:21918;width:3177;height:228" coordorigin="12827,21918" coordsize="3177,228" path="m14054,21940l14054,21934,14049,21929,14037,21929,14033,21934,14033,21946,14037,21950,14049,21950,14054,21946,14054,21940xe" filled="t" fillcolor="#4663AC" stroked="f">
              <v:path arrowok="t"/>
              <v:fill/>
            </v:shape>
            <v:shape style="position:absolute;left:12827;top:21918;width:3177;height:228" coordorigin="12827,21918" coordsize="3177,228" path="m13981,21920l13981,22100,13993,22100,13993,21920,13981,21920xe" filled="t" fillcolor="#4663AC" stroked="f">
              <v:path arrowok="t"/>
              <v:fill/>
            </v:shape>
            <v:shape style="position:absolute;left:12827;top:21918;width:3177;height:228" coordorigin="12827,21918" coordsize="3177,228" path="m14037,21985l14037,22100,14049,22100,14049,21985,14037,21985xe" filled="t" fillcolor="#4663AC" stroked="f">
              <v:path arrowok="t"/>
              <v:fill/>
            </v:shape>
            <v:shape style="position:absolute;left:12827;top:21918;width:3177;height:228" coordorigin="12827,21918" coordsize="3177,228" path="m14676,22064l14687,22083,14704,22096,14724,22103,14732,22103,14753,22099,14770,22089,14779,22081,14771,22073,14755,22087,14735,22092,14711,22087,14694,22073,14685,22053,14684,22045,14781,22045,14782,22039,14782,22034,14778,22011,14764,21994,14745,21984,14731,21982,14709,21986,14700,22005,14708,21997,14718,21993,14730,21993,14751,21999,14765,22013,14770,22035,14685,22035,14678,22015,14672,22036,14672,22043,14676,22064xe" filled="t" fillcolor="#4663AC" stroked="f">
              <v:path arrowok="t"/>
              <v:fill/>
            </v:shape>
            <v:shape style="position:absolute;left:12827;top:21918;width:3177;height:228" coordorigin="12827,21918" coordsize="3177,228" path="m14700,22005l14709,21986,14691,21998,14678,22015,14685,22035,14687,22023,14692,22013,14700,22005xe" filled="t" fillcolor="#4663AC" stroked="f">
              <v:path arrowok="t"/>
              <v:fill/>
            </v:shape>
            <v:shape style="position:absolute;left:12827;top:21918;width:3177;height:228" coordorigin="12827,21918" coordsize="3177,228" path="m14575,21987l14560,22000,14559,22000,14559,21921,14547,21921,14547,22100,14559,22100,14559,22028,14566,22007,14583,21995,14594,21993,14614,22000,14625,22019,14626,22028,14626,22100,14638,22100,14638,22027,14633,22004,14619,21989,14598,21982,14596,21982,14575,21987xe" filled="t" fillcolor="#4663AC" stroked="f">
              <v:path arrowok="t"/>
              <v:fill/>
            </v:shape>
            <v:shape style="position:absolute;left:12827;top:21918;width:3177;height:228" coordorigin="12827,21918" coordsize="3177,228" path="m14488,22102l14500,22103,14506,22103,14512,22102,14518,22100,14518,22090,14512,22091,14506,22092,14486,22092,14477,22085,14477,21996,14514,21996,14514,21985,14477,21985,14477,21952,14464,21952,14464,21985,14444,21985,14444,21996,14464,21996,14464,22068,14471,22091,14488,22102xe" filled="t" fillcolor="#4663AC" stroked="f">
              <v:path arrowok="t"/>
              <v:fill/>
            </v:shape>
            <v:shape style="position:absolute;left:12827;top:21918;width:3177;height:228" coordorigin="12827,21918" coordsize="3177,228" path="m14145,22092l14123,22086,14107,22072,14099,22052,14098,22043,14100,22082,14117,22096,14137,22103,14145,22103,14167,22099,14155,22091,14145,22092xe" filled="t" fillcolor="#4663AC" stroked="f">
              <v:path arrowok="t"/>
              <v:fill/>
            </v:shape>
            <v:shape style="position:absolute;left:12827;top:21918;width:3177;height:228" coordorigin="12827,21918" coordsize="3177,228" path="m14336,22004l14328,21993,14325,21993,14303,21998,14287,22012,14278,22032,14277,22043,14282,22066,14295,22083,14292,22059,14289,22043,14295,22021,14311,22007,14326,22004,14336,22004xe" filled="t" fillcolor="#4663AC" stroked="f">
              <v:path arrowok="t"/>
              <v:fill/>
            </v:shape>
            <v:shape style="position:absolute;left:12827;top:21918;width:3177;height:228" coordorigin="12827,21918" coordsize="3177,228" path="m15038,22085l15038,22058,15038,22095,15045,22100,15055,22103,15051,22092,15038,22085xe" filled="t" fillcolor="#4663AC" stroked="f">
              <v:path arrowok="t"/>
              <v:fill/>
            </v:shape>
            <v:shape style="position:absolute;left:12827;top:21918;width:3177;height:228" coordorigin="12827,21918" coordsize="3177,228" path="m15119,22100l15119,22028,15114,22004,15100,21988,15079,21982,15075,21982,15055,21986,15038,21997,15031,22006,15039,22013,15055,21998,15074,21993,15075,21993,15095,22000,15106,22019,15107,22027,15107,22041,15066,22041,15042,22046,15028,22060,15026,22071,15026,22081,15030,22089,15038,22095,15038,22058,15049,22051,15107,22051,15107,22057,15100,22077,15082,22090,15067,22092,15051,22092,15055,22103,15066,22103,15087,22099,15104,22087,15107,22082,15107,22100,15119,22100xe" filled="t" fillcolor="#4663AC" stroked="f">
              <v:path arrowok="t"/>
              <v:fill/>
            </v:shape>
            <v:shape style="position:absolute;left:12827;top:21918;width:3177;height:228" coordorigin="12827,21918" coordsize="3177,228" path="m14942,22087l14926,22073,14925,22071,14916,22079,14930,22093,14949,22102,14960,22103,14971,22103,14980,22100,14988,22095,14995,22089,14999,22081,14999,22071,14993,22053,14975,22040,14969,22037,14958,22033,14943,22026,14936,22022,14936,22000,14947,21993,14971,21993,14981,21998,14990,22008,14998,22001,14983,21988,14963,21982,14950,21982,14942,21985,14935,21990,14927,21996,14924,22003,14924,22012,14930,22030,14950,22042,14952,22043,14963,22048,14979,22055,14985,22059,14987,22071,14987,22084,14975,22092,14961,22092,14942,22087xe" filled="t" fillcolor="#4663AC" stroked="f">
              <v:path arrowok="t"/>
              <v:fill/>
            </v:shape>
            <v:shape style="position:absolute;left:12827;top:21918;width:3177;height:228" coordorigin="12827,21918" coordsize="3177,228" path="m14833,22087l14817,22073,14815,22071,14807,22079,14821,22093,14840,22102,14851,22103,14862,22103,14871,22100,14879,22095,14886,22089,14890,22081,14890,22071,14884,22053,14866,22040,14860,22037,14849,22033,14834,22026,14827,22022,14827,22000,14837,21993,14862,21993,14872,21998,14881,22008,14889,22001,14874,21988,14854,21982,14841,21982,14833,21985,14825,21990,14818,21996,14815,22003,14815,22012,14821,22030,14840,22042,14843,22043,14854,22048,14870,22055,14876,22059,14877,22071,14877,22084,14866,22092,14852,22092,14833,22087xe" filled="t" fillcolor="#4663AC" stroked="f">
              <v:path arrowok="t"/>
              <v:fill/>
            </v:shape>
            <v:shape style="position:absolute;left:12827;top:21918;width:3177;height:228" coordorigin="12827,21918" coordsize="3177,228" path="m15162,21920l15162,22100,15174,22100,15174,21920,15162,21920xe" filled="t" fillcolor="#4663AC" stroked="f">
              <v:path arrowok="t"/>
              <v:fill/>
            </v:shape>
            <v:shape style="position:absolute;left:12827;top:21918;width:3177;height:228" coordorigin="12827,21918" coordsize="3177,228" path="m15269,22092l15248,22086,15231,22072,15223,22052,15222,22043,15224,22082,15241,22096,15261,22103,15269,22103,15291,22099,15279,22091,15269,22092xe" filled="t" fillcolor="#4663AC" stroked="f">
              <v:path arrowok="t"/>
              <v:fill/>
            </v:shape>
            <v:shape style="position:absolute;left:12827;top:21918;width:3177;height:228" coordorigin="12827,21918" coordsize="3177,228" path="m15516,21940l15516,21934,15511,21929,15499,21929,15495,21934,15495,21946,15499,21950,15511,21950,15516,21946,15516,21940xe" filled="t" fillcolor="#4663AC" stroked="f">
              <v:path arrowok="t"/>
              <v:fill/>
            </v:shape>
            <v:shape style="position:absolute;left:12827;top:21918;width:3177;height:228" coordorigin="12827,21918" coordsize="3177,228" path="m15393,21987l15377,21999,15377,22000,15377,21985,15365,21985,15365,22100,15377,22100,15377,22018,15380,22010,15387,22003,15393,21997,15402,21993,15412,21993,15433,22000,15443,22019,15444,22028,15444,22100,15456,22100,15456,22027,15451,22004,15438,21989,15416,21982,15414,21982,15393,21987xe" filled="t" fillcolor="#4663AC" stroked="f">
              <v:path arrowok="t"/>
              <v:fill/>
            </v:shape>
            <v:shape style="position:absolute;left:12827;top:21918;width:3177;height:228" coordorigin="12827,21918" coordsize="3177,228" path="m15499,21985l15499,22100,15511,22100,15511,21985,15499,21985xe" filled="t" fillcolor="#4663AC" stroked="f">
              <v:path arrowok="t"/>
              <v:fill/>
            </v:shape>
            <v:shape style="position:absolute;left:12827;top:21918;width:3177;height:228" coordorigin="12827,21918" coordsize="3177,228" path="m15556,21920l15556,22100,15568,22100,15568,21920,15556,21920xe" filled="t" fillcolor="#4663AC" stroked="f">
              <v:path arrowok="t"/>
              <v:fill/>
            </v:shape>
            <v:shape style="position:absolute;left:12827;top:21918;width:3177;height:228" coordorigin="12827,21918" coordsize="3177,228" path="m15688,21940l15688,21934,15683,21929,15671,21929,15667,21934,15667,21946,15671,21950,15683,21950,15688,21946,15688,21940xe" filled="t" fillcolor="#4663AC" stroked="f">
              <v:path arrowok="t"/>
              <v:fill/>
            </v:shape>
            <v:shape style="position:absolute;left:12827;top:21918;width:3177;height:228" coordorigin="12827,21918" coordsize="3177,228" path="m15587,22035l15640,21985,15623,21985,15571,22035,15629,22100,15645,22100,15587,22035xe" filled="t" fillcolor="#4663AC" stroked="f">
              <v:path arrowok="t"/>
              <v:fill/>
            </v:shape>
            <v:shape style="position:absolute;left:12827;top:21918;width:3177;height:228" coordorigin="12827,21918" coordsize="3177,228" path="m15671,21985l15671,22100,15683,22100,15683,21985,15671,21985xe" filled="t" fillcolor="#4663AC" stroked="f">
              <v:path arrowok="t"/>
              <v:fill/>
            </v:shape>
            <v:shape style="position:absolute;left:12827;top:21918;width:3177;height:228" coordorigin="12827,21918" coordsize="3177,228" path="m15733,22103l15746,22103,15751,22098,15751,22084,15746,22079,15733,22079,15728,22084,15728,22098,15733,22103xe" filled="t" fillcolor="#4663AC" stroked="f">
              <v:path arrowok="t"/>
              <v:fill/>
            </v:shape>
            <v:shape style="position:absolute;left:12827;top:21918;width:3177;height:228" coordorigin="12827,21918" coordsize="3177,228" path="m15816,22003l15837,21994,15821,21987,15803,21998,15790,22016,15785,22038,15785,22041,15790,22063,15801,22082,15818,22095,15840,22100,15843,22100,15864,22096,15844,22089,15822,22084,15806,22069,15798,22049,15798,22041,15803,22019,15816,22003xe" filled="t" fillcolor="#4663AC" stroked="f">
              <v:path arrowok="t"/>
              <v:fill/>
            </v:shape>
            <v:shape style="position:absolute;left:12827;top:21918;width:3177;height:228" coordorigin="12827,21918" coordsize="3177,228" path="m15808,22122l15800,22115,15793,22124,15808,22136,15827,22144,15846,22146,15869,22142,15887,22131,15898,22113,15902,22090,15902,21985,15890,21985,15890,22008,15877,21993,15858,21984,15843,21982,15821,21987,15837,21994,15844,21994,15865,21998,15881,22011,15889,22033,15890,22041,15884,22066,15870,22081,15851,22088,15844,22089,15864,22096,15882,22085,15890,22075,15890,22091,15885,22114,15870,22129,15849,22135,15846,22135,15825,22131,15808,22122xe" filled="t" fillcolor="#4663AC" stroked="f">
              <v:path arrowok="t"/>
              <v:fill/>
            </v:shape>
            <v:shape style="position:absolute;left:12827;top:21918;width:3177;height:228" coordorigin="12827,21918" coordsize="3177,228" path="m15960,22001l15958,22004,15958,21985,15946,21985,15946,22100,15958,22100,15958,22032,15965,22011,15983,21998,15998,21995,16004,21995,16004,21985,15999,21984,15996,21984,15976,21988,15960,22001xe" filled="t" fillcolor="#4663AC" stroked="f">
              <v:path arrowok="t"/>
              <v:fill/>
            </v:shape>
            <v:shape style="position:absolute;left:12827;top:21918;width:3177;height:228" coordorigin="12827,21918" coordsize="3177,228" path="m15213,22064l15224,22082,15222,22043,15227,22020,15240,22003,15260,21994,15269,21993,15291,21999,15307,22012,15316,22033,15317,22043,15312,22065,15298,22082,15279,22091,15291,22099,15309,22088,15322,22071,15329,22051,15329,22042,15325,22020,15314,22002,15296,21989,15275,21982,15269,21982,15248,21986,15230,21997,15216,22014,15210,22034,15209,22042,15213,22064xe" filled="t" fillcolor="#4663AC" stroked="f">
              <v:path arrowok="t"/>
              <v:fill/>
            </v:shape>
            <v:shape style="position:absolute;left:12827;top:21918;width:3177;height:228" coordorigin="12827,21918" coordsize="3177,228" path="m14367,22091l14389,22087,14407,22076,14419,22058,14425,22035,14425,22031,14422,22010,14414,21991,14402,21974,14385,21960,14366,21950,14343,21945,14331,21944,14308,21946,14287,21953,14269,21964,14253,21979,14241,21997,14234,22017,14231,22039,14231,22040,14234,22062,14241,22082,14252,22100,14268,22116,14286,22127,14307,22134,14329,22137,14343,22137,14356,22134,14367,22130,14364,22120,14354,22124,14343,22126,14331,22126,14308,22123,14288,22116,14271,22103,14257,22087,14247,22068,14243,22046,14243,22040,14246,22018,14254,21998,14266,21981,14283,21968,14303,21959,14325,21955,14331,21955,14354,21958,14375,21966,14392,21979,14404,21996,14412,22016,14413,22031,14409,22056,14396,22072,14377,22080,14374,22080,14374,21995,14363,21995,14363,22013,14348,21999,14328,21993,14336,22004,14345,22007,14352,22014,14359,22020,14362,22030,14362,22043,14356,22067,14340,22080,14326,22082,14305,22076,14292,22059,14295,22083,14314,22092,14325,22094,14346,22089,14361,22076,14363,22072,14363,22091,14367,22091xe" filled="t" fillcolor="#4663AC" stroked="f">
              <v:path arrowok="t"/>
              <v:fill/>
            </v:shape>
            <v:shape style="position:absolute;left:12827;top:21918;width:3177;height:228" coordorigin="12827,21918" coordsize="3177,228" path="m14089,22064l14100,22082,14098,22043,14103,22020,14116,22003,14136,21994,14145,21993,14167,21999,14183,22012,14192,22033,14193,22043,14188,22065,14174,22082,14155,22091,14167,22099,14185,22088,14198,22071,14205,22051,14205,22042,14201,22020,14190,22002,14172,21989,14151,21982,14145,21982,14124,21986,14105,21997,14092,22014,14086,22034,14085,22042,14089,22064xe" filled="t" fillcolor="#4663AC" stroked="f">
              <v:path arrowok="t"/>
              <v:fill/>
            </v:shape>
            <v:shape style="position:absolute;left:12827;top:21918;width:3177;height:228" coordorigin="12827,21918" coordsize="3177,228" path="m13697,22064l13708,22082,13705,22043,13710,22020,13724,22003,13743,21994,13753,21993,13774,21999,13791,22012,13799,22033,13800,22043,13795,22065,13782,22082,13762,22091,13774,22099,13792,22088,13806,22071,13812,22051,13813,22042,13809,22020,13797,22002,13780,21989,13759,21982,13753,21982,13731,21986,13713,21997,13700,22014,13693,22034,13693,22042,13697,22064xe" filled="t" fillcolor="#4663AC" stroked="f">
              <v:path arrowok="t"/>
              <v:fill/>
            </v:shape>
            <v:shape style="position:absolute;left:12827;top:21918;width:3177;height:228" coordorigin="12827,21918" coordsize="3177,228" path="m13398,22064l13409,22082,13406,22043,13411,22020,13425,22003,13444,21994,13454,21993,13475,21999,13492,22012,13500,22033,13501,22043,13496,22065,13483,22082,13463,22091,13475,22099,13493,22088,13507,22071,13513,22051,13514,22042,13510,22020,13498,22002,13481,21989,13460,21982,13454,21982,13432,21986,13414,21997,13401,22014,13394,22034,13394,22042,13398,22064xe" filled="t" fillcolor="#4663AC" stroked="f">
              <v:path arrowok="t"/>
              <v:fill/>
            </v:shape>
            <v:shape style="position:absolute;left:12827;top:21918;width:3177;height:228" coordorigin="12827,21918" coordsize="3177,228" path="m12839,21953l12926,21953,12926,21942,12827,21942,12827,22100,12929,22100,12929,22089,12839,22089,12839,22021,12907,22021,12907,22009,12839,22009,12839,21953xe" filled="t" fillcolor="#4663AC" stroked="f">
              <v:path arrowok="t"/>
              <v:fill/>
            </v:shape>
            <v:shape style="position:absolute;left:13987;top:21920;width:0;height:180" coordorigin="13987,21920" coordsize="0,180" path="m13987,21920l13987,22100e" filled="f" stroked="t" strokeweight="0.699pt" strokecolor="#4663AC">
              <v:path arrowok="t"/>
            </v:shape>
            <v:shape style="position:absolute;left:14043;top:21985;width:0;height:116" coordorigin="14043,21985" coordsize="0,116" path="m14043,21985l14043,22100e" filled="f" stroked="t" strokeweight="0.699pt" strokecolor="#4663AC">
              <v:path arrowok="t"/>
            </v:shape>
            <v:shape style="position:absolute;left:15168;top:21920;width:0;height:180" coordorigin="15168,21920" coordsize="0,180" path="m15168,21920l15168,22100e" filled="f" stroked="t" strokeweight="0.699pt" strokecolor="#4663AC">
              <v:path arrowok="t"/>
            </v:shape>
            <v:shape style="position:absolute;left:15505;top:21985;width:0;height:116" coordorigin="15505,21985" coordsize="0,116" path="m15505,21985l15505,22100e" filled="f" stroked="t" strokeweight="0.699pt" strokecolor="#4663AC">
              <v:path arrowok="t"/>
            </v:shape>
            <v:shape style="position:absolute;left:15562;top:21920;width:0;height:180" coordorigin="15562,21920" coordsize="0,180" path="m15562,21920l15562,22100e" filled="f" stroked="t" strokeweight="0.699pt" strokecolor="#4663AC">
              <v:path arrowok="t"/>
            </v:shape>
            <v:shape style="position:absolute;left:15677;top:21985;width:0;height:116" coordorigin="15677,21985" coordsize="0,116" path="m15677,21985l15677,22100e" filled="f" stroked="t" strokeweight="0.699pt" strokecolor="#4663AC">
              <v:path arrowok="t"/>
            </v:shape>
            <w10:wrap type="none"/>
          </v:group>
        </w:pict>
      </w:r>
      <w:r>
        <w:pict>
          <v:group style="position:absolute;margin-left:63.2801pt;margin-top:822.94pt;width:752.601pt;height:166.599pt;mso-position-horizontal-relative:page;mso-position-vertical-relative:page;z-index:-320" coordorigin="1266,16459" coordsize="15052,3332">
            <v:shape style="position:absolute;left:1276;top:19589;width:13963;height:192" coordorigin="1276,19589" coordsize="13963,192" path="m3782,19632l3795,19592,3795,19589,3776,19589,3770,19632,3782,19632xe" filled="t" fillcolor="#4663AC" stroked="f">
              <v:path arrowok="t"/>
              <v:fill/>
            </v:shape>
            <v:shape style="position:absolute;left:1276;top:19589;width:13963;height:192" coordorigin="1276,19589" coordsize="13963,192" path="m3831,19647l3831,19745,3846,19745,3846,19647,3831,19647xe" filled="t" fillcolor="#4663AC" stroked="f">
              <v:path arrowok="t"/>
              <v:fill/>
            </v:shape>
            <v:shape style="position:absolute;left:1276;top:19589;width:13963;height:192" coordorigin="1276,19589" coordsize="13963,192" path="m4049,19663l4040,19683,4039,19696,4043,19717,4055,19733,4055,19703,4055,19695,4061,19674,4078,19661,4088,19659,4100,19659,4110,19665,4118,19676,4129,19667,4114,19652,4095,19646,4088,19645,4065,19650,4049,19663xe" filled="t" fillcolor="#4663AC" stroked="f">
              <v:path arrowok="t"/>
              <v:fill/>
            </v:shape>
            <v:shape style="position:absolute;left:1276;top:19589;width:13963;height:192" coordorigin="1276,19589" coordsize="13963,192" path="m4076,19743l4076,19744,4087,19746,4099,19749,4103,19754,4103,19769,4102,19775,4099,19781,4114,19781,4118,19774,4119,19768,4119,19747,4111,19737,4095,19733,4085,19731,4064,19721,4055,19703,4055,19733,4076,19743xe" filled="t" fillcolor="#4663AC" stroked="f">
              <v:path arrowok="t"/>
              <v:fill/>
            </v:shape>
            <v:shape style="position:absolute;left:1276;top:19589;width:13963;height:192" coordorigin="1276,19589" coordsize="13963,192" path="m3945,19650l3938,19646,3929,19646,3922,19646,3918,19647,3918,19660,3924,19660,3931,19660,3935,19665,3935,19745,3950,19745,3950,19670,3960,19659,3990,19659,4000,19670,4000,19781,4015,19781,4015,19684,4009,19661,3993,19648,3979,19645,3966,19645,3955,19650,3948,19659,3945,19650xe" filled="t" fillcolor="#4663AC" stroked="f">
              <v:path arrowok="t"/>
              <v:fill/>
            </v:shape>
            <v:shape style="position:absolute;left:1276;top:19589;width:13963;height:192" coordorigin="1276,19589" coordsize="13963,192" path="m3868,19692l3910,19647,3890,19647,3848,19692,3894,19745,3913,19745,3868,19692xe" filled="t" fillcolor="#4663AC" stroked="f">
              <v:path arrowok="t"/>
              <v:fill/>
            </v:shape>
            <v:shape style="position:absolute;left:1276;top:19589;width:13963;height:192" coordorigin="1276,19589" coordsize="13963,192" path="m4288,19613l4246,19627,4250,19640,4279,19631,4279,19745,4294,19745,4294,19613,4288,19613xe" filled="t" fillcolor="#4663AC" stroked="f">
              <v:path arrowok="t"/>
              <v:fill/>
            </v:shape>
            <v:shape style="position:absolute;left:1276;top:19589;width:13963;height:192" coordorigin="1276,19589" coordsize="13963,192" path="m4153,19727l4150,19781,4163,19781,4171,19727,4153,19727xe" filled="t" fillcolor="#4663AC" stroked="f">
              <v:path arrowok="t"/>
              <v:fill/>
            </v:shape>
            <v:shape style="position:absolute;left:1276;top:19589;width:13963;height:192" coordorigin="1276,19589" coordsize="13963,192" path="m4629,19627l4698,19627,4698,19613,4614,19613,4614,19745,4701,19745,4701,19731,4629,19731,4629,19681,4682,19681,4682,19667,4629,19667,4629,19627xe" filled="t" fillcolor="#4663AC" stroked="f">
              <v:path arrowok="t"/>
              <v:fill/>
            </v:shape>
            <v:shape style="position:absolute;left:1276;top:19589;width:13963;height:192" coordorigin="1276,19589" coordsize="13963,192" path="m4384,19663l4384,19707,4338,19707,4377,19613,4361,19613,4318,19716,4318,19720,4384,19720,4384,19745,4400,19745,4400,19720,4419,19720,4419,19707,4400,19707,4400,19663,4384,19663xe" filled="t" fillcolor="#4663AC" stroked="f">
              <v:path arrowok="t"/>
              <v:fill/>
            </v:shape>
            <v:shape style="position:absolute;left:1276;top:19589;width:13963;height:192" coordorigin="1276,19589" coordsize="13963,192" path="m4482,19733l4468,19745,4482,19747,4504,19742,4494,19731,4482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4436,19717l4449,19734,4468,19745,4482,19733,4461,19726,4449,19708,4447,19696,4454,19674,4470,19661,4482,19659,4503,19666,4516,19683,4518,19696,4511,19718,4494,19731,4504,19742,4521,19729,4531,19711,4533,19696,4529,19675,4516,19658,4497,19647,4482,19645,4461,19650,4444,19662,4433,19681,4431,19696,4436,19717xe" filled="t" fillcolor="#4663AC" stroked="f">
              <v:path arrowok="t"/>
              <v:fill/>
            </v:shape>
            <v:shape style="position:absolute;left:1276;top:19589;width:13963;height:192" coordorigin="1276,19589" coordsize="13963,192" path="m4765,19733l4744,19726,4752,19745,4765,19747,4786,19743,4776,19731,4765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4716,19684l4715,19696,4719,19719,4733,19736,4752,19745,4744,19726,4732,19708,4730,19696,4737,19675,4754,19663,4765,19661,4786,19668,4798,19686,4799,19696,4793,19718,4776,19731,4786,19743,4803,19730,4813,19711,4815,19697,4815,19683,4809,19671,4799,19662,4843,19662,4843,19745,4858,19745,4858,19662,4905,19662,4905,19745,4920,19745,4920,19662,4936,19662,4936,19647,4766,19647,4743,19652,4726,19665,4716,19684xe" filled="t" fillcolor="#4663AC" stroked="f">
              <v:path arrowok="t"/>
              <v:fill/>
            </v:shape>
            <v:shape style="position:absolute;left:1276;top:19589;width:13963;height:192" coordorigin="1276,19589" coordsize="13963,192" path="m5015,19650l4994,19645,4990,19645,4969,19665,4976,19659,5004,19659,5012,19663,5019,19671,5029,19662,5015,19650xe" filled="t" fillcolor="#4663AC" stroked="f">
              <v:path arrowok="t"/>
              <v:fill/>
            </v:shape>
            <v:shape style="position:absolute;left:1276;top:19589;width:13963;height:192" coordorigin="1276,19589" coordsize="13963,192" path="m5093,19733l5084,19729,5078,19723,5072,19716,5069,19707,5069,19731,5077,19741,5090,19747,5105,19747,5102,19733,5093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5203,19747l5210,19747,5215,19746,5222,19745,5222,19732,5217,19733,5212,19733,5197,19733,5192,19727,5192,19647,5177,19647,5177,19716,5183,19738,5203,19747xe" filled="t" fillcolor="#4663AC" stroked="f">
              <v:path arrowok="t"/>
              <v:fill/>
            </v:shape>
            <v:shape style="position:absolute;left:1276;top:19589;width:13963;height:192" coordorigin="1276,19589" coordsize="13963,192" path="m5318,19647l5302,19647,5270,19721,5237,19647,5221,19647,5267,19747,5272,19747,5318,19647xe" filled="t" fillcolor="#4663AC" stroked="f">
              <v:path arrowok="t"/>
              <v:fill/>
            </v:shape>
            <v:shape style="position:absolute;left:1276;top:19589;width:13963;height:192" coordorigin="1276,19589" coordsize="13963,192" path="m5378,19733l5364,19745,5378,19747,5400,19742,5390,19731,5378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5332,19717l5345,19734,5364,19745,5378,19733,5357,19726,5345,19708,5343,19696,5350,19674,5366,19661,5378,19659,5399,19666,5412,19683,5414,19696,5407,19718,5390,19731,5400,19742,5417,19729,5427,19711,5429,19696,5425,19675,5412,19658,5393,19647,5378,19645,5357,19650,5340,19662,5329,19681,5327,19696,5332,19717xe" filled="t" fillcolor="#4663AC" stroked="f">
              <v:path arrowok="t"/>
              <v:fill/>
            </v:shape>
            <v:shape style="position:absolute;left:1276;top:19589;width:13963;height:192" coordorigin="1276,19589" coordsize="13963,192" path="m5525,19627l5594,19627,5594,19613,5510,19613,5510,19745,5597,19745,5597,19731,5525,19731,5525,19681,5578,19681,5578,19667,5525,19667,5525,19627xe" filled="t" fillcolor="#4663AC" stroked="f">
              <v:path arrowok="t"/>
              <v:fill/>
            </v:shape>
            <v:shape style="position:absolute;left:1276;top:19589;width:13963;height:192" coordorigin="1276,19589" coordsize="13963,192" path="m5382,19632l5395,19592,5395,19589,5376,19589,5370,19632,5382,19632xe" filled="t" fillcolor="#4663AC" stroked="f">
              <v:path arrowok="t"/>
              <v:fill/>
            </v:shape>
            <v:shape style="position:absolute;left:1276;top:19589;width:13963;height:192" coordorigin="1276,19589" coordsize="13963,192" path="m5705,19745l5721,19745,5721,19613,5621,19613,5621,19745,5636,19745,5636,19627,5705,19627,5705,19745xe" filled="t" fillcolor="#4663AC" stroked="f">
              <v:path arrowok="t"/>
              <v:fill/>
            </v:shape>
            <v:shape style="position:absolute;left:1276;top:19589;width:13963;height:192" coordorigin="1276,19589" coordsize="13963,192" path="m5874,19745l5890,19745,5934,19641,5977,19745,5994,19745,5937,19611,5931,19611,5874,19745xe" filled="t" fillcolor="#4663AC" stroked="f">
              <v:path arrowok="t"/>
              <v:fill/>
            </v:shape>
            <v:shape style="position:absolute;left:1276;top:19589;width:13963;height:192" coordorigin="1276,19589" coordsize="13963,192" path="m5771,19718l5777,19704,5803,19639,5830,19704,5836,19718,5847,19745,5863,19745,5806,19611,5800,19611,5743,19745,5760,19745,5771,19718xe" filled="t" fillcolor="#4663AC" stroked="f">
              <v:path arrowok="t"/>
              <v:fill/>
            </v:shape>
            <v:shape style="position:absolute;left:1276;top:19589;width:13963;height:192" coordorigin="1276,19589" coordsize="13963,192" path="m5777,19704l5771,19718,5836,19718,5830,19704,5777,19704xe" filled="t" fillcolor="#4663AC" stroked="f">
              <v:path arrowok="t"/>
              <v:fill/>
            </v:shape>
            <v:shape style="position:absolute;left:1276;top:19589;width:13963;height:192" coordorigin="1276,19589" coordsize="13963,192" path="m6142,19629l6159,19641,6170,19659,6173,19679,6169,19701,6157,19718,6139,19730,6120,19733,6100,19744,6120,19747,6142,19744,6161,19734,6176,19719,6186,19699,6189,19679,6185,19657,6175,19638,6160,19623,6140,19613,6120,19611,6102,19627,6120,19624,6142,19629xe" filled="t" fillcolor="#4663AC" stroked="f">
              <v:path arrowok="t"/>
              <v:fill/>
            </v:shape>
            <v:shape style="position:absolute;left:1276;top:19589;width:13963;height:192" coordorigin="1276,19589" coordsize="13963,192" path="m6120,19733l6098,19729,6081,19716,6070,19697,6067,19679,6072,19656,6084,19638,6102,19627,6120,19611,6098,19614,6079,19624,6064,19639,6055,19658,6052,19679,6055,19701,6065,19720,6080,19735,6100,19744,6120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6089,19672l6089,19686,6152,19686,6152,19672,6089,19672xe" filled="t" fillcolor="#4663AC" stroked="f">
              <v:path arrowok="t"/>
              <v:fill/>
            </v:shape>
            <v:shape style="position:absolute;left:1276;top:19589;width:13963;height:192" coordorigin="1276,19589" coordsize="13963,192" path="m6272,19650l6251,19645,6248,19645,6227,19665,6234,19659,6262,19659,6270,19663,6277,19671,6287,19662,6272,19650xe" filled="t" fillcolor="#4663AC" stroked="f">
              <v:path arrowok="t"/>
              <v:fill/>
            </v:shape>
            <v:shape style="position:absolute;left:1276;top:19589;width:13963;height:192" coordorigin="1276,19589" coordsize="13963,192" path="m6309,19719l6322,19736,6341,19745,6354,19747,6354,19733,6334,19726,6321,19708,6320,19696,6326,19675,6344,19663,6354,19661,6375,19668,6387,19686,6389,19696,6382,19718,6393,19730,6403,19711,6405,19697,6405,19683,6399,19671,6389,19662,6418,19662,6418,19647,6355,19647,6332,19652,6315,19665,6305,19684,6304,19696,6309,19719xe" filled="t" fillcolor="#4663AC" stroked="f">
              <v:path arrowok="t"/>
              <v:fill/>
            </v:shape>
            <v:shape style="position:absolute;left:1276;top:19589;width:13963;height:192" coordorigin="1276,19589" coordsize="13963,192" path="m6376,19743l6393,19730,6382,19718,6366,19731,6354,19733,6354,19747,6376,19743xe" filled="t" fillcolor="#4663AC" stroked="f">
              <v:path arrowok="t"/>
              <v:fill/>
            </v:shape>
            <v:shape style="position:absolute;left:1276;top:19589;width:13963;height:192" coordorigin="1276,19589" coordsize="13963,192" path="m6433,19719l6446,19736,6465,19745,6478,19747,6478,19733,6457,19726,6445,19708,6444,19696,6450,19675,6467,19663,6478,19661,6499,19668,6511,19686,6513,19696,6506,19718,6517,19730,6527,19711,6528,19697,6528,19683,6523,19671,6512,19662,6542,19662,6542,19647,6479,19647,6456,19652,6439,19665,6429,19684,6428,19696,6433,19719xe" filled="t" fillcolor="#4663AC" stroked="f">
              <v:path arrowok="t"/>
              <v:fill/>
            </v:shape>
            <v:shape style="position:absolute;left:1276;top:19589;width:13963;height:192" coordorigin="1276,19589" coordsize="13963,192" path="m6500,19743l6517,19730,6506,19718,6489,19731,6478,19733,6478,19747,6500,19743xe" filled="t" fillcolor="#4663AC" stroked="f">
              <v:path arrowok="t"/>
              <v:fill/>
            </v:shape>
            <v:shape style="position:absolute;left:1276;top:19589;width:13963;height:192" coordorigin="1276,19589" coordsize="13963,192" path="m6601,19733l6581,19726,6569,19708,6567,19696,6577,19650,6561,19664,6553,19685,6552,19696,6556,19718,6568,19736,6587,19746,6599,19747,6620,19742,6601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6662,19746l6666,19745,6666,19732,6661,19732,6653,19732,6650,19728,6650,19694,6650,19677,6651,19655,6652,19647,6637,19647,6636,19664,6621,19651,6601,19645,6599,19645,6577,19650,6567,19696,6574,19674,6590,19661,6601,19659,6621,19666,6633,19683,6634,19696,6627,19720,6611,19731,6601,19733,6620,19742,6635,19729,6635,19729,6637,19741,6644,19746,6656,19746,6662,19746xe" filled="t" fillcolor="#4663AC" stroked="f">
              <v:path arrowok="t"/>
              <v:fill/>
            </v:shape>
            <v:shape style="position:absolute;left:1276;top:19589;width:13963;height:192" coordorigin="1276,19589" coordsize="13963,192" path="m6994,19647l6977,19647,6945,19721,6913,19647,6896,19647,6942,19747,6948,19747,6994,19647xe" filled="t" fillcolor="#4663AC" stroked="f">
              <v:path arrowok="t"/>
              <v:fill/>
            </v:shape>
            <v:shape style="position:absolute;left:1276;top:19589;width:13963;height:192" coordorigin="1276,19589" coordsize="13963,192" path="m6775,19745l6775,19732,6766,19732,6763,19729,6761,19722,6722,19618,6715,19600,6707,19593,6688,19593,6684,19593,6680,19594,6680,19607,6684,19607,6690,19607,6699,19607,6704,19611,6709,19624,6716,19645,6672,19745,6688,19745,6723,19663,6748,19729,6752,19741,6758,19746,6768,19746,6773,19746,6775,19745xe" filled="t" fillcolor="#4663AC" stroked="f">
              <v:path arrowok="t"/>
              <v:fill/>
            </v:shape>
            <v:shape style="position:absolute;left:1276;top:19589;width:13963;height:192" coordorigin="1276,19589" coordsize="13963,192" path="m6836,19733l6821,19745,6836,19747,6857,19742,6848,19731,6836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6790,19717l6802,19734,6821,19745,6836,19733,6815,19726,6803,19708,6801,19696,6807,19674,6824,19661,6836,19659,6857,19666,6869,19683,6871,19696,6865,19718,6848,19731,6857,19742,6874,19729,6885,19711,6887,19696,6882,19675,6869,19658,6851,19647,6836,19645,6815,19650,6797,19662,6787,19681,6785,19696,6790,19717xe" filled="t" fillcolor="#4663AC" stroked="f">
              <v:path arrowok="t"/>
              <v:fill/>
            </v:shape>
            <v:shape style="position:absolute;left:1276;top:19589;width:13963;height:192" coordorigin="1276,19589" coordsize="13963,192" path="m7039,19747l7046,19747,7052,19746,7058,19745,7058,19732,7053,19733,7049,19733,7034,19733,7029,19727,7029,19647,7013,19647,7013,19716,7020,19738,7039,19747xe" filled="t" fillcolor="#4663AC" stroked="f">
              <v:path arrowok="t"/>
              <v:fill/>
            </v:shape>
            <v:shape style="position:absolute;left:1276;top:19589;width:13963;height:192" coordorigin="1276,19589" coordsize="13963,192" path="m7025,19632l7038,19592,7038,19589,7019,19589,7013,19632,7025,19632xe" filled="t" fillcolor="#4663AC" stroked="f">
              <v:path arrowok="t"/>
              <v:fill/>
            </v:shape>
            <v:shape style="position:absolute;left:1276;top:19589;width:13963;height:192" coordorigin="1276,19589" coordsize="13963,192" path="m7074,19647l7074,19745,7089,19745,7089,19647,7074,19647xe" filled="t" fillcolor="#4663AC" stroked="f">
              <v:path arrowok="t"/>
              <v:fill/>
            </v:shape>
            <v:shape style="position:absolute;left:1276;top:19589;width:13963;height:192" coordorigin="1276,19589" coordsize="13963,192" path="m7292,19663l7283,19683,7282,19696,7286,19717,7298,19733,7298,19703,7298,19695,7304,19674,7321,19661,7331,19659,7343,19659,7353,19665,7361,19676,7372,19667,7357,19652,7338,19646,7331,19645,7308,19650,7292,19663xe" filled="t" fillcolor="#4663AC" stroked="f">
              <v:path arrowok="t"/>
              <v:fill/>
            </v:shape>
            <v:shape style="position:absolute;left:1276;top:19589;width:13963;height:192" coordorigin="1276,19589" coordsize="13963,192" path="m7319,19743l7319,19744,7330,19746,7342,19749,7346,19754,7346,19769,7345,19775,7342,19781,7357,19781,7361,19774,7362,19768,7362,19747,7354,19737,7338,19733,7328,19731,7307,19721,7298,19703,7298,19733,7319,19743xe" filled="t" fillcolor="#4663AC" stroked="f">
              <v:path arrowok="t"/>
              <v:fill/>
            </v:shape>
            <v:shape style="position:absolute;left:1276;top:19589;width:13963;height:192" coordorigin="1276,19589" coordsize="13963,192" path="m7188,19650l7181,19646,7172,19646,7165,19646,7161,19647,7161,19660,7167,19660,7174,19660,7178,19665,7178,19745,7193,19745,7193,19670,7203,19659,7233,19659,7243,19670,7243,19781,7258,19781,7258,19684,7252,19661,7236,19648,7222,19645,7209,19645,7198,19650,7191,19659,7188,19650xe" filled="t" fillcolor="#4663AC" stroked="f">
              <v:path arrowok="t"/>
              <v:fill/>
            </v:shape>
            <v:shape style="position:absolute;left:1276;top:19589;width:13963;height:192" coordorigin="1276,19589" coordsize="13963,192" path="m7111,19692l7153,19647,7133,19647,7091,19692,7137,19745,7156,19745,7111,19692xe" filled="t" fillcolor="#4663AC" stroked="f">
              <v:path arrowok="t"/>
              <v:fill/>
            </v:shape>
            <v:shape style="position:absolute;left:1276;top:19589;width:13963;height:192" coordorigin="1276,19589" coordsize="13963,192" path="m7517,19627l7586,19627,7586,19613,7501,19613,7501,19745,7588,19745,7588,19731,7517,19731,7517,19681,7570,19681,7570,19667,7517,19667,7517,19627xe" filled="t" fillcolor="#4663AC" stroked="f">
              <v:path arrowok="t"/>
              <v:fill/>
            </v:shape>
            <v:shape style="position:absolute;left:1276;top:19589;width:13963;height:192" coordorigin="1276,19589" coordsize="13963,192" path="m7396,19727l7393,19781,7406,19781,7414,19727,7396,19727xe" filled="t" fillcolor="#4663AC" stroked="f">
              <v:path arrowok="t"/>
              <v:fill/>
            </v:shape>
            <v:shape style="position:absolute;left:1276;top:19589;width:13963;height:192" coordorigin="1276,19589" coordsize="13963,192" path="m7652,19733l7632,19726,7639,19745,7652,19747,7674,19743,7664,19731,7652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7604,19684l7602,19696,7607,19719,7620,19736,7639,19745,7632,19726,7620,19708,7618,19696,7624,19675,7642,19663,7653,19661,7674,19668,7686,19686,7687,19696,7681,19718,7664,19731,7674,19743,7691,19730,7701,19711,7703,19697,7703,19683,7697,19671,7687,19662,7730,19662,7730,19745,7746,19745,7746,19662,7793,19662,7793,19745,7808,19745,7808,19662,7823,19662,7823,19647,7653,19647,7630,19652,7613,19665,7604,19684xe" filled="t" fillcolor="#4663AC" stroked="f">
              <v:path arrowok="t"/>
              <v:fill/>
            </v:shape>
            <v:shape style="position:absolute;left:1276;top:19589;width:13963;height:192" coordorigin="1276,19589" coordsize="13963,192" path="m7902,19650l7881,19645,7878,19645,7857,19665,7864,19659,7891,19659,7900,19663,7907,19671,7917,19662,7902,19650xe" filled="t" fillcolor="#4663AC" stroked="f">
              <v:path arrowok="t"/>
              <v:fill/>
            </v:shape>
            <v:shape style="position:absolute;left:1276;top:19589;width:13963;height:192" coordorigin="1276,19589" coordsize="13963,192" path="m7980,19733l7972,19729,7966,19723,7960,19716,7957,19707,7957,19731,7965,19741,7978,19747,7992,19747,7990,19733,7980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8090,19747l8098,19747,8103,19746,8109,19745,8109,19732,8104,19733,8100,19733,8085,19733,8080,19727,8080,19647,8064,19647,8064,19716,8071,19738,8090,19747xe" filled="t" fillcolor="#4663AC" stroked="f">
              <v:path arrowok="t"/>
              <v:fill/>
            </v:shape>
            <v:shape style="position:absolute;left:1276;top:19589;width:13963;height:192" coordorigin="1276,19589" coordsize="13963,192" path="m8206,19647l8189,19647,8157,19721,8125,19647,8108,19647,8154,19747,8160,19747,8206,19647xe" filled="t" fillcolor="#4663AC" stroked="f">
              <v:path arrowok="t"/>
              <v:fill/>
            </v:shape>
            <v:shape style="position:absolute;left:1276;top:19589;width:13963;height:192" coordorigin="1276,19589" coordsize="13963,192" path="m8266,19733l8251,19745,8266,19747,8287,19742,8278,19731,8266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8220,19717l8232,19734,8251,19745,8266,19733,8245,19726,8233,19708,8231,19696,8237,19674,8254,19661,8266,19659,8287,19666,8299,19683,8301,19696,8295,19718,8278,19731,8287,19742,8304,19729,8315,19711,8317,19696,8312,19675,8299,19658,8281,19647,8266,19645,8245,19650,8227,19662,8217,19681,8215,19696,8220,19717xe" filled="t" fillcolor="#4663AC" stroked="f">
              <v:path arrowok="t"/>
              <v:fill/>
            </v:shape>
            <v:shape style="position:absolute;left:1276;top:19589;width:13963;height:192" coordorigin="1276,19589" coordsize="13963,192" path="m8413,19627l8482,19627,8482,19613,8397,19613,8397,19745,8484,19745,8484,19731,8413,19731,8413,19681,8466,19681,8466,19667,8413,19667,8413,19627xe" filled="t" fillcolor="#4663AC" stroked="f">
              <v:path arrowok="t"/>
              <v:fill/>
            </v:shape>
            <v:shape style="position:absolute;left:1276;top:19589;width:13963;height:192" coordorigin="1276,19589" coordsize="13963,192" path="m8270,19632l8283,19592,8283,19589,8264,19589,8258,19632,8270,19632xe" filled="t" fillcolor="#4663AC" stroked="f">
              <v:path arrowok="t"/>
              <v:fill/>
            </v:shape>
            <v:shape style="position:absolute;left:1276;top:19589;width:13963;height:192" coordorigin="1276,19589" coordsize="13963,192" path="m8593,19745l8608,19745,8608,19613,8508,19613,8508,19745,8524,19745,8524,19627,8593,19627,8593,19745xe" filled="t" fillcolor="#4663AC" stroked="f">
              <v:path arrowok="t"/>
              <v:fill/>
            </v:shape>
            <v:shape style="position:absolute;left:1276;top:19589;width:13963;height:192" coordorigin="1276,19589" coordsize="13963,192" path="m8761,19745l8778,19745,8821,19641,8865,19745,8882,19745,8824,19611,8819,19611,8761,19745xe" filled="t" fillcolor="#4663AC" stroked="f">
              <v:path arrowok="t"/>
              <v:fill/>
            </v:shape>
            <v:shape style="position:absolute;left:1276;top:19589;width:13963;height:192" coordorigin="1276,19589" coordsize="13963,192" path="m8658,19718l8664,19704,8691,19639,8717,19704,8723,19718,8734,19745,8751,19745,8694,19611,8688,19611,8631,19745,8647,19745,8658,19718xe" filled="t" fillcolor="#4663AC" stroked="f">
              <v:path arrowok="t"/>
              <v:fill/>
            </v:shape>
            <v:shape style="position:absolute;left:1276;top:19589;width:13963;height:192" coordorigin="1276,19589" coordsize="13963,192" path="m8664,19704l8658,19718,8723,19718,8717,19704,8664,19704xe" filled="t" fillcolor="#4663AC" stroked="f">
              <v:path arrowok="t"/>
              <v:fill/>
            </v:shape>
            <v:shape style="position:absolute;left:1276;top:19589;width:13963;height:192" coordorigin="1276,19589" coordsize="13963,192" path="m9144,19650l9123,19645,9120,19645,9099,19665,9106,19659,9134,19659,9142,19663,9149,19671,9159,19662,9144,19650xe" filled="t" fillcolor="#4663AC" stroked="f">
              <v:path arrowok="t"/>
              <v:fill/>
            </v:shape>
            <v:shape style="position:absolute;left:1276;top:19589;width:13963;height:192" coordorigin="1276,19589" coordsize="13963,192" path="m9419,19647l9403,19647,9371,19721,9338,19647,9322,19647,9368,19747,9374,19747,9419,19647xe" filled="t" fillcolor="#4663AC" stroked="f">
              <v:path arrowok="t"/>
              <v:fill/>
            </v:shape>
            <v:shape style="position:absolute;left:1276;top:19589;width:13963;height:192" coordorigin="1276,19589" coordsize="13963,192" path="m9176,19698l9176,19713,9180,19725,9187,19734,9194,19743,9204,19747,9229,19747,9229,19733,9216,19733,9199,19724,9192,19702,9192,19698,9196,19677,9210,19663,9215,19660,9210,19646,9192,19657,9180,19674,9176,19696,9176,19698xe" filled="t" fillcolor="#4663AC" stroked="f">
              <v:path arrowok="t"/>
              <v:fill/>
            </v:shape>
            <v:shape style="position:absolute;left:1276;top:19589;width:13963;height:192" coordorigin="1276,19589" coordsize="13963,192" path="m9252,19680l9237,19680,9237,19723,9229,19733,9229,19747,9239,19741,9244,19731,9250,19741,9260,19747,9273,19747,9260,19733,9252,19723,9252,19680xe" filled="t" fillcolor="#4663AC" stroked="f">
              <v:path arrowok="t"/>
              <v:fill/>
            </v:shape>
            <v:shape style="position:absolute;left:1276;top:19589;width:13963;height:192" coordorigin="1276,19589" coordsize="13963,192" path="m9313,19713l9313,19698,9309,19676,9298,19658,9281,19647,9279,19646,9274,19660,9290,19673,9297,19692,9297,19699,9291,19723,9275,19733,9260,19733,9273,19747,9285,19747,9295,19743,9302,19734,9309,19725,9313,19713xe" filled="t" fillcolor="#4663AC" stroked="f">
              <v:path arrowok="t"/>
              <v:fill/>
            </v:shape>
            <v:shape style="position:absolute;left:1276;top:19589;width:13963;height:192" coordorigin="1276,19589" coordsize="13963,192" path="m9124,19632l9136,19592,9136,19589,9118,19589,9112,19632,9124,19632xe" filled="t" fillcolor="#4663AC" stroked="f">
              <v:path arrowok="t"/>
              <v:fill/>
            </v:shape>
            <v:shape style="position:absolute;left:1276;top:19589;width:13963;height:192" coordorigin="1276,19589" coordsize="13963,192" path="m9692,19733l9678,19745,9692,19747,9713,19742,9704,19731,9692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9646,19717l9659,19734,9678,19745,9692,19733,9671,19726,9659,19708,9657,19696,9664,19674,9680,19661,9692,19659,9713,19666,9726,19683,9728,19696,9721,19718,9704,19731,9713,19742,9731,19729,9741,19711,9743,19696,9739,19675,9726,19658,9707,19647,9692,19645,9671,19650,9654,19662,9643,19681,9641,19696,9646,19717xe" filled="t" fillcolor="#4663AC" stroked="f">
              <v:path arrowok="t"/>
              <v:fill/>
            </v:shape>
            <v:shape style="position:absolute;left:1276;top:19589;width:13963;height:192" coordorigin="1276,19589" coordsize="13963,192" path="m9844,19726l9849,19705,9849,19647,9834,19647,9834,19722,9823,19733,9793,19733,9783,19722,9783,19647,9767,19647,9767,19705,9772,19727,9787,19742,9808,19747,9830,19742,9844,19726xe" filled="t" fillcolor="#4663AC" stroked="f">
              <v:path arrowok="t"/>
              <v:fill/>
            </v:shape>
            <v:shape style="position:absolute;left:1276;top:19589;width:13963;height:192" coordorigin="1276,19589" coordsize="13963,192" path="m10206,19647l10190,19647,10158,19721,10125,19647,10109,19647,10155,19747,10161,19747,10206,19647xe" filled="t" fillcolor="#4663AC" stroked="f">
              <v:path arrowok="t"/>
              <v:fill/>
            </v:shape>
            <v:shape style="position:absolute;left:1276;top:19589;width:13963;height:192" coordorigin="1276,19589" coordsize="13963,192" path="m9890,19736l9909,19745,9922,19747,9943,19742,9960,19729,9970,19710,9972,19697,9969,19680,9958,19663,9949,19653,9906,19609,9964,19609,9964,19595,9875,19595,9875,19599,9924,19649,9922,19649,9943,19669,9955,19687,9956,19698,9956,19708,9953,19717,9947,19723,9941,19730,9932,19733,9922,19733,9901,19726,9890,19708,9888,19698,9888,19687,9883,19667,9874,19686,9873,19697,9877,19719,9890,19736xe" filled="t" fillcolor="#4663AC" stroked="f">
              <v:path arrowok="t"/>
              <v:fill/>
            </v:shape>
            <v:shape style="position:absolute;left:1276;top:19589;width:13963;height:192" coordorigin="1276,19589" coordsize="13963,192" path="m9922,19649l9900,19653,9883,19667,9888,19687,9891,19679,9898,19672,9904,19666,9912,19663,9922,19663,9943,19669,9922,19649xe" filled="t" fillcolor="#4663AC" stroked="f">
              <v:path arrowok="t"/>
              <v:fill/>
            </v:shape>
            <v:shape style="position:absolute;left:1276;top:19589;width:13963;height:192" coordorigin="1276,19589" coordsize="13963,192" path="m10039,19733l10019,19726,10007,19708,10006,19696,10016,19650,10000,19664,9991,19685,9990,19696,9994,19718,10007,19736,10025,19746,10037,19747,10058,19742,10039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10100,19746l10104,19745,10104,19732,10100,19732,10091,19732,10088,19728,10088,19694,10088,19677,10089,19655,10090,19647,10075,19647,10074,19664,10060,19651,10039,19645,10037,19645,10016,19650,10006,19696,10012,19674,10029,19661,10039,19659,10059,19666,10071,19683,10073,19696,10066,19720,10049,19731,10039,19733,10058,19742,10073,19729,10074,19729,10076,19741,10083,19746,10094,19746,10100,19746xe" filled="t" fillcolor="#4663AC" stroked="f">
              <v:path arrowok="t"/>
              <v:fill/>
            </v:shape>
            <v:shape style="position:absolute;left:1276;top:19589;width:13963;height:192" coordorigin="1276,19589" coordsize="13963,192" path="m10280,19698l10280,19713,10283,19725,10290,19734,10297,19743,10307,19747,10333,19747,10333,19733,10320,19733,10303,19724,10295,19702,10295,19698,10300,19677,10314,19663,10319,19660,10314,19646,10296,19657,10284,19674,10280,19696,10280,19698xe" filled="t" fillcolor="#4663AC" stroked="f">
              <v:path arrowok="t"/>
              <v:fill/>
            </v:shape>
            <v:shape style="position:absolute;left:1276;top:19589;width:13963;height:192" coordorigin="1276,19589" coordsize="13963,192" path="m10355,19680l10341,19680,10341,19723,10333,19733,10333,19747,10343,19741,10348,19731,10353,19741,10363,19747,10377,19747,10363,19733,10355,19723,10355,19680xe" filled="t" fillcolor="#4663AC" stroked="f">
              <v:path arrowok="t"/>
              <v:fill/>
            </v:shape>
            <v:shape style="position:absolute;left:1276;top:19589;width:13963;height:192" coordorigin="1276,19589" coordsize="13963,192" path="m10416,19713l10416,19698,10413,19676,10402,19658,10385,19647,10383,19646,10377,19660,10394,19673,10401,19692,10401,19699,10395,19723,10379,19733,10363,19733,10377,19747,10389,19747,10399,19743,10406,19734,10413,19725,10416,19713xe" filled="t" fillcolor="#4663AC" stroked="f">
              <v:path arrowok="t"/>
              <v:fill/>
            </v:shape>
            <v:shape style="position:absolute;left:1276;top:19589;width:13963;height:192" coordorigin="1276,19589" coordsize="13963,192" path="m10252,19747l10259,19747,10264,19746,10271,19745,10271,19732,10266,19733,10261,19733,10246,19733,10241,19727,10241,19647,10226,19647,10226,19716,10232,19738,10252,19747xe" filled="t" fillcolor="#4663AC" stroked="f">
              <v:path arrowok="t"/>
              <v:fill/>
            </v:shape>
            <v:shape style="position:absolute;left:1276;top:19589;width:13963;height:192" coordorigin="1276,19589" coordsize="13963,192" path="m10523,19647l10507,19647,10475,19721,10442,19647,10426,19647,10472,19747,10477,19747,10523,19647xe" filled="t" fillcolor="#4663AC" stroked="f">
              <v:path arrowok="t"/>
              <v:fill/>
            </v:shape>
            <v:shape style="position:absolute;left:1276;top:19589;width:13963;height:192" coordorigin="1276,19589" coordsize="13963,192" path="m10352,19632l10365,19592,10365,19589,10346,19589,10340,19632,10352,19632xe" filled="t" fillcolor="#4663AC" stroked="f">
              <v:path arrowok="t"/>
              <v:fill/>
            </v:shape>
            <v:shape style="position:absolute;left:1276;top:19589;width:13963;height:192" coordorigin="1276,19589" coordsize="13963,192" path="m10669,19613l10626,19627,10630,19640,10659,19631,10659,19745,10674,19745,10674,19613,10669,19613xe" filled="t" fillcolor="#4663AC" stroked="f">
              <v:path arrowok="t"/>
              <v:fill/>
            </v:shape>
            <v:shape style="position:absolute;left:1276;top:19589;width:13963;height:192" coordorigin="1276,19589" coordsize="13963,192" path="m10533,19727l10530,19781,10543,19781,10551,19727,10533,19727xe" filled="t" fillcolor="#4663AC" stroked="f">
              <v:path arrowok="t"/>
              <v:fill/>
            </v:shape>
            <v:shape style="position:absolute;left:1276;top:19589;width:13963;height:192" coordorigin="1276,19589" coordsize="13963,192" path="m11602,19627l11671,19627,11671,19613,11586,19613,11586,19745,11673,19745,11673,19731,11602,19731,11602,19681,11655,19681,11655,19667,11602,19667,11602,19627xe" filled="t" fillcolor="#4663AC" stroked="f">
              <v:path arrowok="t"/>
              <v:fill/>
            </v:shape>
            <v:shape style="position:absolute;left:1276;top:19589;width:13963;height:192" coordorigin="1276,19589" coordsize="13963,192" path="m11070,19724l11061,19712,11050,19720,11063,19735,11081,19745,11095,19747,11117,19742,11134,19729,11142,19708,11142,19703,11136,19681,11120,19667,11104,19662,11138,19617,11138,19613,11059,19613,11059,19627,11114,19627,11079,19671,11079,19676,11092,19676,11116,19682,11126,19700,11126,19703,11118,19724,11098,19732,11080,19733,11070,19724xe" filled="t" fillcolor="#4663AC" stroked="f">
              <v:path arrowok="t"/>
              <v:fill/>
            </v:shape>
            <v:shape style="position:absolute;left:1276;top:19589;width:13963;height:192" coordorigin="1276,19589" coordsize="13963,192" path="m10885,19732l10903,19744,10894,19724,10894,19701,10898,19697,10917,19682,10920,19663,10912,19653,10909,19647,10909,19630,10902,19618,10894,19638,10894,19650,10898,19659,10908,19671,10897,19680,10889,19687,10885,19693,10880,19699,10878,19706,10878,19713,10885,19732xe" filled="t" fillcolor="#4663AC" stroked="f">
              <v:path arrowok="t"/>
              <v:fill/>
            </v:shape>
            <v:shape style="position:absolute;left:1276;top:19589;width:13963;height:192" coordorigin="1276,19589" coordsize="13963,192" path="m10755,19733l10740,19745,10755,19747,10776,19742,10767,19731,10755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10709,19717l10722,19734,10740,19745,10755,19733,10734,19726,10722,19708,10720,19696,10726,19674,10743,19661,10755,19659,10776,19666,10788,19683,10790,19696,10784,19718,10767,19731,10776,19742,10793,19729,10804,19711,10806,19696,10802,19675,10789,19658,10770,19647,10755,19645,10734,19650,10717,19662,10706,19681,10704,19696,10709,19717xe" filled="t" fillcolor="#4663AC" stroked="f">
              <v:path arrowok="t"/>
              <v:fill/>
            </v:shape>
            <v:shape style="position:absolute;left:1276;top:19589;width:13963;height:192" coordorigin="1276,19589" coordsize="13963,192" path="m11211,19733l11197,19745,11211,19747,11233,19742,11223,19731,11211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11165,19717l11178,19734,11197,19745,11211,19733,11191,19726,11178,19708,11176,19696,11183,19674,11200,19661,11212,19659,11232,19666,11245,19683,11247,19696,11240,19718,11223,19731,11233,19742,11250,19729,11261,19711,11263,19696,11258,19675,11245,19658,11226,19647,11212,19645,11190,19650,11173,19662,11163,19681,11161,19696,11165,19717xe" filled="t" fillcolor="#4663AC" stroked="f">
              <v:path arrowok="t"/>
              <v:fill/>
            </v:shape>
            <v:shape style="position:absolute;left:1276;top:19589;width:13963;height:192" coordorigin="1276,19589" coordsize="13963,192" path="m11446,19745l11562,19745,11466,19731,11504,19641,11541,19731,11562,19745,11562,19740,11507,19611,11501,19611,11446,19740,11446,19745xe" filled="t" fillcolor="#4663AC" stroked="f">
              <v:path arrowok="t"/>
              <v:fill/>
            </v:shape>
            <v:shape style="position:absolute;left:1276;top:19589;width:13963;height:192" coordorigin="1276,19589" coordsize="13963,192" path="m11833,19629l11850,19641,11861,19659,11865,19679,11860,19701,11848,19718,11831,19730,11811,19733,11791,19744,11811,19747,11833,19744,11852,19734,11867,19719,11877,19699,11880,19679,11877,19657,11866,19638,11851,19623,11832,19613,11811,19611,11794,19627,11811,19624,11833,19629xe" filled="t" fillcolor="#4663AC" stroked="f">
              <v:path arrowok="t"/>
              <v:fill/>
            </v:shape>
            <v:shape style="position:absolute;left:1276;top:19589;width:13963;height:192" coordorigin="1276,19589" coordsize="13963,192" path="m11811,19733l11789,19729,11772,19716,11761,19697,11758,19679,11763,19656,11775,19638,11794,19627,11811,19611,11789,19614,11770,19624,11755,19639,11746,19658,11743,19679,11746,19701,11756,19720,11771,19735,11791,19744,11811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11780,19672l11780,19686,11843,19686,11843,19672,11780,19672xe" filled="t" fillcolor="#4663AC" stroked="f">
              <v:path arrowok="t"/>
              <v:fill/>
            </v:shape>
            <v:shape style="position:absolute;left:1276;top:19589;width:13963;height:192" coordorigin="1276,19589" coordsize="13963,192" path="m11964,19650l11942,19645,11939,19645,11918,19665,11925,19659,11953,19659,11961,19663,11968,19671,11978,19662,11964,19650xe" filled="t" fillcolor="#4663AC" stroked="f">
              <v:path arrowok="t"/>
              <v:fill/>
            </v:shape>
            <v:shape style="position:absolute;left:1276;top:19589;width:13963;height:192" coordorigin="1276,19589" coordsize="13963,192" path="m12000,19719l12013,19736,12032,19745,12045,19747,12045,19733,12025,19726,12013,19708,12011,19696,12017,19675,12035,19663,12045,19661,12067,19668,12079,19686,12080,19696,12074,19718,12084,19730,12094,19711,12096,19697,12096,19683,12090,19671,12080,19662,12109,19662,12109,19647,12046,19647,12023,19652,12006,19665,11997,19684,11995,19696,12000,19719xe" filled="t" fillcolor="#4663AC" stroked="f">
              <v:path arrowok="t"/>
              <v:fill/>
            </v:shape>
            <v:shape style="position:absolute;left:1276;top:19589;width:13963;height:192" coordorigin="1276,19589" coordsize="13963,192" path="m12067,19743l12084,19730,12074,19718,12057,19731,12045,19733,12045,19747,12067,19743xe" filled="t" fillcolor="#4663AC" stroked="f">
              <v:path arrowok="t"/>
              <v:fill/>
            </v:shape>
            <v:shape style="position:absolute;left:1276;top:19589;width:13963;height:192" coordorigin="1276,19589" coordsize="13963,192" path="m12124,19719l12137,19736,12156,19745,12169,19747,12169,19733,12149,19726,12136,19708,12135,19696,12141,19675,12159,19663,12169,19661,12190,19668,12202,19686,12204,19696,12197,19718,12208,19730,12218,19711,12219,19697,12219,19683,12214,19671,12204,19662,12233,19662,12233,19647,12170,19647,12147,19652,12130,19665,12120,19684,12119,19696,12124,19719xe" filled="t" fillcolor="#4663AC" stroked="f">
              <v:path arrowok="t"/>
              <v:fill/>
            </v:shape>
            <v:shape style="position:absolute;left:1276;top:19589;width:13963;height:192" coordorigin="1276,19589" coordsize="13963,192" path="m12191,19743l12208,19730,12197,19718,12181,19731,12169,19733,12169,19747,12191,19743xe" filled="t" fillcolor="#4663AC" stroked="f">
              <v:path arrowok="t"/>
              <v:fill/>
            </v:shape>
            <v:shape style="position:absolute;left:1276;top:19589;width:13963;height:192" coordorigin="1276,19589" coordsize="13963,192" path="m12292,19733l12272,19726,12260,19708,12258,19696,12269,19650,12253,19664,12244,19685,12243,19696,12247,19718,12259,19736,12278,19746,12290,19747,12311,19742,12292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12353,19746l12357,19745,12357,19732,12352,19732,12344,19732,12341,19728,12341,19694,12341,19677,12342,19655,12343,19647,12328,19647,12327,19664,12312,19651,12292,19645,12290,19645,12269,19650,12258,19696,12265,19674,12281,19661,12292,19659,12312,19666,12324,19683,12326,19696,12319,19720,12302,19731,12292,19733,12311,19742,12326,19729,12326,19729,12328,19741,12335,19746,12347,19746,12353,19746xe" filled="t" fillcolor="#4663AC" stroked="f">
              <v:path arrowok="t"/>
              <v:fill/>
            </v:shape>
            <v:shape style="position:absolute;left:1276;top:19589;width:13963;height:192" coordorigin="1276,19589" coordsize="13963,192" path="m12685,19647l12668,19647,12636,19721,12604,19647,12587,19647,12633,19747,12639,19747,12685,19647xe" filled="t" fillcolor="#4663AC" stroked="f">
              <v:path arrowok="t"/>
              <v:fill/>
            </v:shape>
            <v:shape style="position:absolute;left:1276;top:19589;width:13963;height:192" coordorigin="1276,19589" coordsize="13963,192" path="m12527,19733l12512,19745,12527,19747,12548,19742,12539,19731,12527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12481,19717l12494,19734,12512,19745,12527,19733,12506,19726,12494,19708,12492,19696,12498,19674,12515,19661,12527,19659,12548,19666,12560,19683,12562,19696,12556,19718,12539,19731,12548,19742,12565,19729,12576,19711,12578,19696,12574,19675,12561,19658,12542,19647,12527,19645,12506,19650,12489,19662,12478,19681,12476,19696,12481,19717xe" filled="t" fillcolor="#4663AC" stroked="f">
              <v:path arrowok="t"/>
              <v:fill/>
            </v:shape>
            <v:shape style="position:absolute;left:1276;top:19589;width:13963;height:192" coordorigin="1276,19589" coordsize="13963,192" path="m12730,19747l12737,19747,12743,19746,12749,19745,12749,19732,12744,19733,12740,19733,12725,19733,12720,19727,12720,19647,12704,19647,12704,19716,12711,19738,12730,19747xe" filled="t" fillcolor="#4663AC" stroked="f">
              <v:path arrowok="t"/>
              <v:fill/>
            </v:shape>
            <v:shape style="position:absolute;left:1276;top:19589;width:13963;height:192" coordorigin="1276,19589" coordsize="13963,192" path="m12716,19632l12729,19592,12729,19589,12710,19589,12704,19632,12716,19632xe" filled="t" fillcolor="#4663AC" stroked="f">
              <v:path arrowok="t"/>
              <v:fill/>
            </v:shape>
            <v:shape style="position:absolute;left:1276;top:19589;width:13963;height:192" coordorigin="1276,19589" coordsize="13963,192" path="m12765,19647l12765,19745,12780,19745,12780,19647,12765,19647xe" filled="t" fillcolor="#4663AC" stroked="f">
              <v:path arrowok="t"/>
              <v:fill/>
            </v:shape>
            <v:shape style="position:absolute;left:1276;top:19589;width:13963;height:192" coordorigin="1276,19589" coordsize="13963,192" path="m12983,19663l12974,19683,12973,19696,12977,19717,12989,19733,12989,19703,12989,19695,12995,19674,13012,19661,13022,19659,13034,19659,13044,19665,13052,19676,13063,19667,13048,19652,13029,19646,13022,19645,13000,19650,12983,19663xe" filled="t" fillcolor="#4663AC" stroked="f">
              <v:path arrowok="t"/>
              <v:fill/>
            </v:shape>
            <v:shape style="position:absolute;left:1276;top:19589;width:13963;height:192" coordorigin="1276,19589" coordsize="13963,192" path="m13010,19743l13010,19744,13021,19746,13033,19749,13037,19754,13037,19769,13036,19775,13033,19781,13048,19781,13052,19774,13053,19768,13053,19747,13045,19737,13029,19733,13019,19731,12998,19721,12989,19703,12989,19733,13010,19743xe" filled="t" fillcolor="#4663AC" stroked="f">
              <v:path arrowok="t"/>
              <v:fill/>
            </v:shape>
            <v:shape style="position:absolute;left:1276;top:19589;width:13963;height:192" coordorigin="1276,19589" coordsize="13963,192" path="m12879,19650l12872,19646,12863,19646,12856,19646,12852,19647,12852,19660,12858,19660,12865,19660,12869,19665,12869,19745,12884,19745,12884,19670,12894,19659,12924,19659,12934,19670,12934,19781,12949,19781,12949,19684,12944,19661,12928,19648,12913,19645,12900,19645,12889,19650,12882,19659,12879,19650xe" filled="t" fillcolor="#4663AC" stroked="f">
              <v:path arrowok="t"/>
              <v:fill/>
            </v:shape>
            <v:shape style="position:absolute;left:1276;top:19589;width:13963;height:192" coordorigin="1276,19589" coordsize="13963,192" path="m12802,19692l12844,19647,12824,19647,12782,19692,12828,19745,12847,19745,12802,19692xe" filled="t" fillcolor="#4663AC" stroked="f">
              <v:path arrowok="t"/>
              <v:fill/>
            </v:shape>
            <v:shape style="position:absolute;left:1276;top:19589;width:13963;height:192" coordorigin="1276,19589" coordsize="13963,192" path="m13451,19627l13520,19627,13520,19613,13436,19613,13436,19745,13523,19745,13523,19731,13451,19731,13451,19681,13504,19681,13504,19667,13451,19667,13451,19627xe" filled="t" fillcolor="#4663AC" stroked="f">
              <v:path arrowok="t"/>
              <v:fill/>
            </v:shape>
            <v:shape style="position:absolute;left:1276;top:19589;width:13963;height:192" coordorigin="1276,19589" coordsize="13963,192" path="m13087,19727l13084,19781,13097,19781,13105,19727,13087,19727xe" filled="t" fillcolor="#4663AC" stroked="f">
              <v:path arrowok="t"/>
              <v:fill/>
            </v:shape>
            <v:shape style="position:absolute;left:1276;top:19589;width:13963;height:192" coordorigin="1276,19589" coordsize="13963,192" path="m13295,19745l13411,19745,13315,19731,13353,19641,13391,19731,13411,19745,13411,19740,13356,19611,13350,19611,13295,19740,13295,19745xe" filled="t" fillcolor="#4663AC" stroked="f">
              <v:path arrowok="t"/>
              <v:fill/>
            </v:shape>
            <v:shape style="position:absolute;left:1276;top:19589;width:13963;height:192" coordorigin="1276,19589" coordsize="13963,192" path="m13685,19745l13701,19745,13701,19613,13601,19613,13601,19745,13616,19745,13616,19627,13685,19627,13685,19745xe" filled="t" fillcolor="#4663AC" stroked="f">
              <v:path arrowok="t"/>
              <v:fill/>
            </v:shape>
            <v:shape style="position:absolute;left:1276;top:19589;width:13963;height:192" coordorigin="1276,19589" coordsize="13963,192" path="m13809,19726l13814,19705,13814,19647,13798,19647,13798,19722,13788,19733,13757,19733,13747,19722,13747,19647,13732,19647,13732,19705,13737,19727,13752,19742,13773,19747,13795,19742,13809,19726xe" filled="t" fillcolor="#4663AC" stroked="f">
              <v:path arrowok="t"/>
              <v:fill/>
            </v:shape>
            <v:shape style="position:absolute;left:1276;top:19589;width:13963;height:192" coordorigin="1276,19589" coordsize="13963,192" path="m14264,19663l14255,19683,14253,19696,14257,19717,14270,19733,14270,19703,14269,19695,14275,19674,14292,19661,14302,19659,14314,19659,14324,19665,14332,19676,14343,19667,14329,19652,14309,19646,14302,19645,14280,19650,14264,19663xe" filled="t" fillcolor="#4663AC" stroked="f">
              <v:path arrowok="t"/>
              <v:fill/>
            </v:shape>
            <v:shape style="position:absolute;left:1276;top:19589;width:13963;height:192" coordorigin="1276,19589" coordsize="13963,192" path="m14290,19743l14291,19744,14301,19746,14313,19749,14318,19754,14318,19769,14316,19775,14314,19781,14329,19781,14332,19774,14334,19768,14334,19747,14326,19737,14309,19733,14299,19731,14279,19721,14270,19703,14270,19733,14290,19743xe" filled="t" fillcolor="#4663AC" stroked="f">
              <v:path arrowok="t"/>
              <v:fill/>
            </v:shape>
            <v:shape style="position:absolute;left:1276;top:19589;width:13963;height:192" coordorigin="1276,19589" coordsize="13963,192" path="m13930,19745l13930,19732,13921,19732,13918,19729,13916,19722,13877,19618,13870,19600,13862,19593,13843,19593,13839,19593,13835,19594,13835,19607,13843,19607,13854,19607,13859,19611,13864,19624,13871,19645,13827,19745,13843,19745,13878,19663,13903,19729,13907,19741,13913,19746,13923,19746,13928,19746,13930,19745xe" filled="t" fillcolor="#4663AC" stroked="f">
              <v:path arrowok="t"/>
              <v:fill/>
            </v:shape>
            <v:shape style="position:absolute;left:1276;top:19589;width:13963;height:192" coordorigin="1276,19589" coordsize="13963,192" path="m13989,19733l13969,19726,13957,19708,13956,19696,13966,19650,13950,19664,13941,19685,13940,19696,13944,19718,13957,19736,13975,19746,13987,19747,14008,19742,13989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14051,19746l14055,19745,14055,19732,14050,19732,14042,19732,14038,19728,14038,19694,14038,19677,14040,19655,14040,19647,14025,19647,14024,19664,14010,19651,13989,19645,13987,19645,13966,19650,13956,19696,13962,19674,13979,19661,13989,19659,14009,19666,14021,19683,14023,19696,14016,19720,13999,19731,13989,19733,14008,19742,14023,19729,14024,19729,14026,19741,14033,19746,14044,19746,14051,19746xe" filled="t" fillcolor="#4663AC" stroked="f">
              <v:path arrowok="t"/>
              <v:fill/>
            </v:shape>
            <v:shape style="position:absolute;left:1276;top:19589;width:13963;height:192" coordorigin="1276,19589" coordsize="13963,192" path="m14099,19747l14106,19747,14112,19746,14118,19745,14118,19732,14113,19733,14109,19733,14094,19733,14089,19727,14089,19647,14073,19647,14073,19716,14080,19738,14099,19747xe" filled="t" fillcolor="#4663AC" stroked="f">
              <v:path arrowok="t"/>
              <v:fill/>
            </v:shape>
            <v:shape style="position:absolute;left:1276;top:19589;width:13963;height:192" coordorigin="1276,19589" coordsize="13963,192" path="m14085,19632l14098,19592,14098,19589,14079,19589,14073,19632,14085,19632xe" filled="t" fillcolor="#4663AC" stroked="f">
              <v:path arrowok="t"/>
              <v:fill/>
            </v:shape>
            <v:shape style="position:absolute;left:1276;top:19589;width:13963;height:192" coordorigin="1276,19589" coordsize="13963,192" path="m14176,19733l14156,19726,14144,19708,14143,19696,14153,19650,14137,19664,14128,19685,14127,19696,14131,19718,14144,19736,14162,19746,14174,19747,14195,19742,14176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14238,19746l14242,19745,14242,19732,14237,19732,14229,19732,14225,19728,14225,19694,14225,19677,14227,19655,14227,19647,14212,19647,14211,19664,14197,19651,14176,19645,14174,19645,14153,19650,14143,19696,14149,19674,14166,19661,14176,19659,14196,19666,14208,19683,14210,19696,14203,19720,14186,19731,14176,19733,14195,19742,14210,19729,14211,19729,14213,19741,14220,19746,14231,19746,14238,19746xe" filled="t" fillcolor="#4663AC" stroked="f">
              <v:path arrowok="t"/>
              <v:fill/>
            </v:shape>
            <v:shape style="position:absolute;left:1276;top:19589;width:13963;height:192" coordorigin="1276,19589" coordsize="13963,192" path="m14357,19675l14357,19688,14405,19688,14405,19675,14357,19675xe" filled="t" fillcolor="#4663AC" stroked="f">
              <v:path arrowok="t"/>
              <v:fill/>
            </v:shape>
            <v:shape style="position:absolute;left:1276;top:19589;width:13963;height:192" coordorigin="1276,19589" coordsize="13963,192" path="m14435,19613l14417,19613,14459,19677,14414,19745,14432,19745,14468,19691,14503,19745,14521,19745,14477,19677,14518,19613,14500,19613,14468,19664,14435,19613xe" filled="t" fillcolor="#4663AC" stroked="f">
              <v:path arrowok="t"/>
              <v:fill/>
            </v:shape>
            <v:shape style="position:absolute;left:1276;top:19589;width:13963;height:192" coordorigin="1276,19589" coordsize="13963,192" path="m14582,19733l14568,19745,14582,19747,14604,19742,14594,19731,14582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14536,19717l14549,19734,14568,19745,14582,19733,14562,19726,14549,19708,14547,19696,14554,19674,14570,19661,14582,19659,14603,19666,14616,19683,14618,19696,14611,19718,14594,19731,14604,19742,14621,19729,14631,19711,14633,19696,14629,19675,14616,19658,14597,19647,14582,19645,14561,19650,14544,19662,14534,19681,14531,19696,14536,19717xe" filled="t" fillcolor="#4663AC" stroked="f">
              <v:path arrowok="t"/>
              <v:fill/>
            </v:shape>
            <v:shape style="position:absolute;left:1276;top:19589;width:13963;height:192" coordorigin="1276,19589" coordsize="13963,192" path="m14825,19746l14832,19747,14837,19747,14843,19746,14848,19745,14848,19732,14843,19733,14839,19733,14821,19733,14815,19727,14815,19662,14853,19662,14853,19647,14767,19647,14767,19662,14800,19662,14800,19715,14806,19737,14825,19746xe" filled="t" fillcolor="#4663AC" stroked="f">
              <v:path arrowok="t"/>
              <v:fill/>
            </v:shape>
            <v:shape style="position:absolute;left:1276;top:19589;width:13963;height:192" coordorigin="1276,19589" coordsize="13963,192" path="m14696,19733l14688,19729,14681,19723,14675,19716,14672,19707,14672,19731,14680,19741,14693,19747,14708,19747,14706,19733,14696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14899,19747l14907,19747,14912,19746,14918,19745,14918,19732,14913,19733,14909,19733,14894,19733,14889,19727,14889,19647,14873,19647,14873,19716,14880,19738,14899,19747xe" filled="t" fillcolor="#4663AC" stroked="f">
              <v:path arrowok="t"/>
              <v:fill/>
            </v:shape>
            <v:shape style="position:absolute;left:1276;top:19589;width:13963;height:192" coordorigin="1276,19589" coordsize="13963,192" path="m14977,19733l14956,19726,14945,19708,14943,19696,14953,19650,14937,19664,14928,19685,14927,19696,14932,19718,14944,19736,14962,19746,14975,19747,14996,19742,14977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15038,19746l15042,19745,15042,19732,15037,19732,15029,19732,15025,19728,15025,19694,15026,19677,15027,19655,15027,19647,15013,19647,15012,19664,14997,19651,14976,19645,14975,19645,14953,19650,14943,19696,14949,19674,14966,19661,14977,19659,14996,19666,15008,19683,15010,19696,15003,19720,14986,19731,14977,19733,14996,19742,15011,19729,15011,19729,15013,19741,15020,19746,15031,19746,15038,19746xe" filled="t" fillcolor="#4663AC" stroked="f">
              <v:path arrowok="t"/>
              <v:fill/>
            </v:shape>
            <v:shape style="position:absolute;left:1276;top:19589;width:13963;height:192" coordorigin="1276,19589" coordsize="13963,192" path="m15106,19746l15113,19747,15118,19747,15123,19746,15129,19745,15129,19732,15124,19733,15120,19733,15102,19733,15096,19727,15096,19662,15134,19662,15134,19647,15047,19647,15047,19662,15080,19662,15080,19715,15087,19737,15106,19746xe" filled="t" fillcolor="#4663AC" stroked="f">
              <v:path arrowok="t"/>
              <v:fill/>
            </v:shape>
            <v:shape style="position:absolute;left:1276;top:19589;width:13963;height:192" coordorigin="1276,19589" coordsize="13963,192" path="m14980,19632l14992,19592,14992,19589,14974,19589,14968,19632,14980,19632xe" filled="t" fillcolor="#4663AC" stroked="f">
              <v:path arrowok="t"/>
              <v:fill/>
            </v:shape>
            <v:shape style="position:absolute;left:1276;top:19589;width:13963;height:192" coordorigin="1276,19589" coordsize="13963,192" path="m15169,19650l15162,19646,15153,19646,15146,19646,15142,19647,15142,19660,15148,19660,15155,19660,15159,19665,15159,19745,15174,19745,15174,19670,15184,19659,15214,19659,15224,19670,15224,19781,15239,19781,15239,19684,15233,19661,15218,19648,15203,19645,15190,19645,15179,19650,15172,19659,15169,19650xe" filled="t" fillcolor="#4663AC" stroked="f">
              <v:path arrowok="t"/>
              <v:fill/>
            </v:shape>
            <v:shape style="position:absolute;left:1276;top:19589;width:13963;height:192" coordorigin="1276,19589" coordsize="13963,192" path="m14672,19707l14672,19696,14678,19674,14694,19661,14705,19659,14726,19666,14738,19684,14740,19696,14734,19718,14717,19731,14706,19733,14708,19747,14729,19742,14746,19728,14754,19708,14756,19696,14751,19673,14738,19656,14719,19647,14706,19645,14684,19650,14667,19663,14659,19684,14657,19697,14657,19781,14672,19781,14672,19707xe" filled="t" fillcolor="#4663AC" stroked="f">
              <v:path arrowok="t"/>
              <v:fill/>
            </v:shape>
            <v:shape style="position:absolute;left:1276;top:19589;width:13963;height:192" coordorigin="1276,19589" coordsize="13963,192" path="m13315,19731l13411,19745,13391,19731,13315,19731xe" filled="t" fillcolor="#4663AC" stroked="f">
              <v:path arrowok="t"/>
              <v:fill/>
            </v:shape>
            <v:shape style="position:absolute;left:1276;top:19589;width:13963;height:192" coordorigin="1276,19589" coordsize="13963,192" path="m13211,19731l13250,19679,13250,19675,13212,19627,13278,19627,13278,19613,13187,19613,13187,19617,13234,19677,13187,19740,13187,19745,13281,19745,13281,19731,13211,19731xe" filled="t" fillcolor="#4663AC" stroked="f">
              <v:path arrowok="t"/>
              <v:fill/>
            </v:shape>
            <v:shape style="position:absolute;left:1276;top:19589;width:13963;height:192" coordorigin="1276,19589" coordsize="13963,192" path="m12375,19607l12381,19607,12390,19607,12395,19611,12400,19624,12407,19645,12363,19745,12379,19745,12414,19663,12439,19729,12443,19741,12449,19746,12459,19746,12464,19746,12466,19745,12466,19732,12457,19732,12454,19729,12452,19722,12413,19618,12406,19600,12398,19593,12379,19593,12371,19594,12371,19607,12375,19607xe" filled="t" fillcolor="#4663AC" stroked="f">
              <v:path arrowok="t"/>
              <v:fill/>
            </v:shape>
            <v:shape style="position:absolute;left:1276;top:19589;width:13963;height:192" coordorigin="1276,19589" coordsize="13963,192" path="m11913,19707l11920,19703,11957,19703,11957,19689,11924,19689,11918,19684,11918,19665,11939,19645,11914,19651,11903,19666,11902,19672,11902,19683,11907,19691,11916,19695,11904,19698,11898,19707,11898,19719,11904,19737,11925,19746,11938,19747,11960,19743,11976,19733,11980,19728,11969,19719,11962,19729,11953,19733,11920,19733,11913,19728,11913,19707xe" filled="t" fillcolor="#4663AC" stroked="f">
              <v:path arrowok="t"/>
              <v:fill/>
            </v:shape>
            <v:shape style="position:absolute;left:1276;top:19589;width:13963;height:192" coordorigin="1276,19589" coordsize="13963,192" path="m11466,19731l11562,19745,11541,19731,11466,19731xe" filled="t" fillcolor="#4663AC" stroked="f">
              <v:path arrowok="t"/>
              <v:fill/>
            </v:shape>
            <v:shape style="position:absolute;left:1276;top:19589;width:13963;height:192" coordorigin="1276,19589" coordsize="13963,192" path="m10929,19673l10946,19656,10952,19640,10952,19630,10949,19623,10944,19618,10939,19613,10932,19611,10923,19611,10902,19618,10909,19630,10914,19625,10932,19625,10937,19630,10937,19647,10932,19653,10920,19663,10917,19682,10947,19718,10938,19728,10929,19733,10905,19733,10894,19724,10903,19744,10919,19747,10938,19743,10955,19731,10957,19730,10969,19745,10988,19745,10966,19719,10971,19713,10978,19703,10986,19690,10988,19686,10976,19678,10969,19687,10964,19696,10959,19703,10956,19707,10929,19673xe" filled="t" fillcolor="#4663AC" stroked="f">
              <v:path arrowok="t"/>
              <v:fill/>
            </v:shape>
            <v:shape style="position:absolute;left:1276;top:19589;width:13963;height:192" coordorigin="1276,19589" coordsize="13963,192" path="m11362,19731l11401,19679,11401,19675,11363,19627,11429,19627,11429,19613,11338,19613,11338,19617,11385,19677,11338,19740,11338,19745,11431,19745,11431,19731,11362,19731xe" filled="t" fillcolor="#4663AC" stroked="f">
              <v:path arrowok="t"/>
              <v:fill/>
            </v:shape>
            <v:shape style="position:absolute;left:1276;top:19589;width:13963;height:192" coordorigin="1276,19589" coordsize="13963,192" path="m9510,19745l9510,19650,9553,19707,9558,19707,9601,19650,9601,19745,9616,19745,9616,19611,9611,19611,9555,19687,9500,19611,9495,19611,9495,19745,9510,19745xe" filled="t" fillcolor="#4663AC" stroked="f">
              <v:path arrowok="t"/>
              <v:fill/>
            </v:shape>
            <v:shape style="position:absolute;left:1276;top:19589;width:13963;height:192" coordorigin="1276,19589" coordsize="13963,192" path="m9094,19707l9101,19703,9138,19703,9138,19689,9105,19689,9099,19684,9099,19665,9120,19645,9095,19651,9084,19666,9083,19672,9083,19683,9088,19691,9097,19695,9085,19698,9079,19707,9079,19719,9085,19737,9106,19746,9119,19747,9141,19743,9157,19733,9161,19728,9150,19719,9143,19729,9134,19733,9101,19733,9094,19728,9094,19707xe" filled="t" fillcolor="#4663AC" stroked="f">
              <v:path arrowok="t"/>
              <v:fill/>
            </v:shape>
            <v:shape style="position:absolute;left:1276;top:19589;width:13963;height:192" coordorigin="1276,19589" coordsize="13963,192" path="m8964,19745l8964,19646,9048,19747,9053,19747,9053,19613,9038,19613,9038,19712,8954,19611,8948,19611,8948,19745,8964,19745xe" filled="t" fillcolor="#4663AC" stroked="f">
              <v:path arrowok="t"/>
              <v:fill/>
            </v:shape>
            <v:shape style="position:absolute;left:1276;top:19589;width:13963;height:192" coordorigin="1276,19589" coordsize="13963,192" path="m7957,19707l7957,19696,7962,19674,7979,19661,7990,19659,8010,19666,8022,19684,8024,19696,8018,19718,8001,19731,7990,19733,7992,19747,8014,19742,8030,19728,8039,19708,8040,19696,8035,19673,8022,19656,8003,19647,7990,19645,7968,19650,7952,19663,7943,19684,7942,19697,7942,19781,7957,19781,7957,19707xe" filled="t" fillcolor="#4663AC" stroked="f">
              <v:path arrowok="t"/>
              <v:fill/>
            </v:shape>
            <v:shape style="position:absolute;left:1276;top:19589;width:13963;height:192" coordorigin="1276,19589" coordsize="13963,192" path="m7852,19707l7859,19703,7896,19703,7896,19689,7863,19689,7857,19684,7857,19665,7878,19645,7853,19651,7841,19666,7841,19672,7841,19683,7846,19691,7855,19695,7843,19698,7836,19707,7836,19719,7843,19737,7863,19746,7877,19747,7899,19743,7915,19733,7919,19728,7908,19719,7900,19729,7892,19733,7859,19733,7852,19728,7852,19707xe" filled="t" fillcolor="#4663AC" stroked="f">
              <v:path arrowok="t"/>
              <v:fill/>
            </v:shape>
            <v:shape style="position:absolute;left:1276;top:19589;width:13963;height:192" coordorigin="1276,19589" coordsize="13963,192" path="m6222,19707l6229,19703,6266,19703,6266,19689,6233,19689,6227,19684,6227,19665,6248,19645,6223,19651,6212,19666,6211,19672,6211,19683,6216,19691,6225,19695,6213,19698,6207,19707,6207,19719,6213,19737,6234,19746,6247,19747,6269,19743,6285,19733,6289,19728,6278,19719,6271,19729,6262,19733,6229,19733,6222,19728,6222,19707xe" filled="t" fillcolor="#4663AC" stroked="f">
              <v:path arrowok="t"/>
              <v:fill/>
            </v:shape>
            <v:shape style="position:absolute;left:1276;top:19589;width:13963;height:192" coordorigin="1276,19589" coordsize="13963,192" path="m5069,19707l5069,19696,5075,19674,5091,19661,5102,19659,5123,19666,5135,19684,5137,19696,5130,19718,5114,19731,5102,19733,5105,19747,5126,19742,5142,19728,5151,19708,5152,19696,5148,19673,5135,19656,5115,19647,5102,19645,5080,19650,5064,19663,5055,19684,5054,19697,5054,19781,5069,19781,5069,19707xe" filled="t" fillcolor="#4663AC" stroked="f">
              <v:path arrowok="t"/>
              <v:fill/>
            </v:shape>
            <v:shape style="position:absolute;left:1276;top:19589;width:13963;height:192" coordorigin="1276,19589" coordsize="13963,192" path="m4965,19707l4972,19703,5008,19703,5008,19689,4975,19689,4969,19684,4969,19665,4990,19645,4965,19651,4954,19666,4953,19672,4953,19683,4958,19691,4968,19695,4956,19698,4949,19707,4949,19719,4955,19737,4976,19746,4989,19747,5011,19743,5027,19733,5031,19728,5021,19719,5013,19729,5004,19733,4971,19733,4965,19728,4965,19707xe" filled="t" fillcolor="#4663AC" stroked="f">
              <v:path arrowok="t"/>
              <v:fill/>
            </v:shape>
            <v:shape style="position:absolute;left:1276;top:19589;width:13963;height:192" coordorigin="1276,19589" coordsize="13963,192" path="m1992,19707l1992,19696,1998,19674,2014,19661,2025,19659,2046,19666,2058,19684,2059,19696,2053,19718,2036,19731,2025,19733,2028,19747,2049,19742,2065,19728,2074,19708,2075,19696,2070,19673,2058,19656,2038,19647,2025,19645,2003,19650,1987,19663,1978,19684,1977,19697,1977,19781,1992,19781,1992,19707xe" filled="t" fillcolor="#4663AC" stroked="f">
              <v:path arrowok="t"/>
              <v:fill/>
            </v:shape>
            <v:shape style="position:absolute;left:1276;top:19589;width:13963;height:192" coordorigin="1276,19589" coordsize="13963,192" path="m1319,19613l1276,19627,1280,19640,1309,19631,1309,19745,1325,19745,1325,19613,1319,19613xe" filled="t" fillcolor="#4663AC" stroked="f">
              <v:path arrowok="t"/>
              <v:fill/>
            </v:shape>
            <v:shape style="position:absolute;left:1276;top:19589;width:13963;height:192" coordorigin="1276,19589" coordsize="13963,192" path="m1552,19627l1621,19627,1621,19613,1536,19613,1536,19745,1623,19745,1623,19731,1552,19731,1552,19681,1605,19681,1605,19667,1552,19667,1552,19627xe" filled="t" fillcolor="#4663AC" stroked="f">
              <v:path arrowok="t"/>
              <v:fill/>
            </v:shape>
            <v:shape style="position:absolute;left:1276;top:19589;width:13963;height:192" coordorigin="1276,19589" coordsize="13963,192" path="m1405,19733l1390,19745,1405,19747,1426,19742,1417,19731,1405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1359,19717l1372,19734,1390,19745,1405,19733,1384,19726,1372,19708,1370,19696,1376,19674,1393,19661,1405,19659,1426,19666,1438,19683,1440,19696,1434,19718,1417,19731,1426,19742,1444,19729,1454,19711,1456,19696,1452,19675,1439,19658,1420,19647,1405,19645,1384,19650,1367,19662,1356,19681,1354,19696,1359,19717xe" filled="t" fillcolor="#4663AC" stroked="f">
              <v:path arrowok="t"/>
              <v:fill/>
            </v:shape>
            <v:shape style="position:absolute;left:1276;top:19589;width:13963;height:192" coordorigin="1276,19589" coordsize="13963,192" path="m1688,19733l1667,19726,1675,19745,1688,19747,1709,19743,1699,19731,1688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1639,19684l1637,19696,1642,19719,1655,19736,1675,19745,1667,19726,1655,19708,1653,19696,1660,19675,1677,19663,1688,19661,1709,19668,1721,19686,1722,19696,1716,19718,1699,19731,1709,19743,1726,19730,1736,19711,1738,19697,1738,19683,1732,19671,1722,19662,1765,19662,1765,19745,1781,19745,1781,19662,1828,19662,1828,19745,1843,19745,1843,19662,1859,19662,1859,19647,1688,19647,1666,19652,1648,19665,1639,19684xe" filled="t" fillcolor="#4663AC" stroked="f">
              <v:path arrowok="t"/>
              <v:fill/>
            </v:shape>
            <v:shape style="position:absolute;left:1276;top:19589;width:13963;height:192" coordorigin="1276,19589" coordsize="13963,192" path="m1937,19650l1916,19645,1913,19645,1888,19651,1877,19666,1876,19672,1876,19683,1881,19691,1890,19695,1878,19698,1872,19707,1872,19719,1878,19737,1899,19746,1912,19747,1934,19743,1950,19733,1954,19728,1943,19719,1936,19729,1927,19733,1894,19733,1887,19728,1887,19707,1894,19703,1931,19703,1931,19689,1898,19689,1892,19684,1892,19665,1899,19659,1927,19659,1935,19663,1942,19671,1952,19662,1937,19650xe" filled="t" fillcolor="#4663AC" stroked="f">
              <v:path arrowok="t"/>
              <v:fill/>
            </v:shape>
            <v:shape style="position:absolute;left:1276;top:19589;width:13963;height:192" coordorigin="1276,19589" coordsize="13963,192" path="m2015,19733l2007,19729,2001,19723,1995,19716,1992,19707,1992,19731,2000,19741,2013,19747,2028,19747,2025,19733,2015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2126,19747l2133,19747,2138,19746,2144,19745,2144,19732,2139,19733,2135,19733,2120,19733,2115,19727,2115,19647,2100,19647,2100,19716,2106,19738,2126,19747xe" filled="t" fillcolor="#4663AC" stroked="f">
              <v:path arrowok="t"/>
              <v:fill/>
            </v:shape>
            <v:shape style="position:absolute;left:1276;top:19589;width:13963;height:192" coordorigin="1276,19589" coordsize="13963,192" path="m2241,19647l2225,19647,2192,19721,2160,19647,2144,19647,2190,19747,2195,19747,2241,19647xe" filled="t" fillcolor="#4663AC" stroked="f">
              <v:path arrowok="t"/>
              <v:fill/>
            </v:shape>
            <v:shape style="position:absolute;left:1276;top:19589;width:13963;height:192" coordorigin="1276,19589" coordsize="13963,192" path="m2301,19733l2286,19745,2301,19747,2322,19742,2313,19731,2301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2255,19717l2268,19734,2286,19745,2301,19733,2280,19726,2268,19708,2266,19696,2272,19674,2289,19661,2301,19659,2322,19666,2334,19683,2336,19696,2330,19718,2313,19731,2322,19742,2340,19729,2350,19711,2352,19696,2348,19675,2335,19658,2316,19647,2301,19645,2280,19650,2263,19662,2252,19681,2250,19696,2255,19717xe" filled="t" fillcolor="#4663AC" stroked="f">
              <v:path arrowok="t"/>
              <v:fill/>
            </v:shape>
            <v:shape style="position:absolute;left:1276;top:19589;width:13963;height:192" coordorigin="1276,19589" coordsize="13963,192" path="m2305,19632l2318,19592,2318,19589,2299,19589,2293,19632,2305,19632xe" filled="t" fillcolor="#4663AC" stroked="f">
              <v:path arrowok="t"/>
              <v:fill/>
            </v:shape>
            <v:shape style="position:absolute;left:1276;top:19589;width:13963;height:192" coordorigin="1276,19589" coordsize="13963,192" path="m2432,19745l2448,19745,2448,19627,2511,19627,2511,19613,2432,19613,2432,19745xe" filled="t" fillcolor="#4663AC" stroked="f">
              <v:path arrowok="t"/>
              <v:fill/>
            </v:shape>
            <v:shape style="position:absolute;left:1276;top:19589;width:13963;height:192" coordorigin="1276,19589" coordsize="13963,192" path="m2547,19627l2616,19627,2616,19613,2532,19613,2532,19745,2619,19745,2619,19731,2547,19731,2547,19681,2600,19681,2600,19667,2547,19667,2547,19627xe" filled="t" fillcolor="#4663AC" stroked="f">
              <v:path arrowok="t"/>
              <v:fill/>
            </v:shape>
            <v:shape style="position:absolute;left:1276;top:19589;width:13963;height:192" coordorigin="1276,19589" coordsize="13963,192" path="m2631,19745l2647,19745,2691,19641,2734,19745,2751,19745,2694,19611,2688,19611,2631,19745xe" filled="t" fillcolor="#4663AC" stroked="f">
              <v:path arrowok="t"/>
              <v:fill/>
            </v:shape>
            <v:shape style="position:absolute;left:1276;top:19589;width:13963;height:192" coordorigin="1276,19589" coordsize="13963,192" path="m2899,19629l2916,19641,2927,19659,2930,19679,2926,19701,2914,19718,2897,19730,2877,19733,2857,19744,2877,19747,2899,19744,2918,19734,2933,19719,2943,19699,2946,19679,2942,19657,2932,19638,2917,19623,2898,19613,2877,19611,2859,19627,2877,19624,2899,19629xe" filled="t" fillcolor="#4663AC" stroked="f">
              <v:path arrowok="t"/>
              <v:fill/>
            </v:shape>
            <v:shape style="position:absolute;left:1276;top:19589;width:13963;height:192" coordorigin="1276,19589" coordsize="13963,192" path="m2877,19733l2855,19729,2838,19716,2827,19697,2824,19679,2829,19656,2841,19638,2859,19627,2877,19611,2855,19614,2836,19624,2821,19639,2812,19658,2809,19679,2812,19701,2822,19720,2837,19735,2857,19744,2877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2846,19672l2846,19686,2909,19686,2909,19672,2846,19672xe" filled="t" fillcolor="#4663AC" stroked="f">
              <v:path arrowok="t"/>
              <v:fill/>
            </v:shape>
            <v:shape style="position:absolute;left:1276;top:19589;width:13963;height:192" coordorigin="1276,19589" coordsize="13963,192" path="m3029,19650l3008,19645,3005,19645,2980,19651,2969,19666,2968,19672,2968,19683,2973,19691,2982,19695,2970,19698,2964,19707,2964,19719,2970,19737,2991,19746,3004,19747,3026,19743,3042,19733,3046,19728,3035,19719,3028,19729,3019,19733,2986,19733,2979,19728,2979,19707,2986,19703,3023,19703,3023,19689,2990,19689,2984,19684,2984,19665,2991,19659,3019,19659,3027,19663,3034,19671,3044,19662,3029,19650xe" filled="t" fillcolor="#4663AC" stroked="f">
              <v:path arrowok="t"/>
              <v:fill/>
            </v:shape>
            <v:shape style="position:absolute;left:1276;top:19589;width:13963;height:192" coordorigin="1276,19589" coordsize="13963,192" path="m3066,19719l3079,19736,3098,19745,3111,19747,3111,19733,3091,19726,3078,19708,3077,19696,3083,19675,3101,19663,3111,19661,3132,19668,3144,19686,3146,19696,3139,19718,3150,19730,3160,19711,3162,19697,3162,19683,3156,19671,3146,19662,3175,19662,3175,19647,3112,19647,3089,19652,3072,19665,3062,19684,3061,19696,3066,19719xe" filled="t" fillcolor="#4663AC" stroked="f">
              <v:path arrowok="t"/>
              <v:fill/>
            </v:shape>
            <v:shape style="position:absolute;left:1276;top:19589;width:13963;height:192" coordorigin="1276,19589" coordsize="13963,192" path="m3133,19743l3150,19730,3139,19718,3123,19731,3111,19733,3111,19747,3133,19743xe" filled="t" fillcolor="#4663AC" stroked="f">
              <v:path arrowok="t"/>
              <v:fill/>
            </v:shape>
            <v:shape style="position:absolute;left:1276;top:19589;width:13963;height:192" coordorigin="1276,19589" coordsize="13963,192" path="m3190,19719l3203,19736,3222,19745,3235,19747,3235,19733,3214,19726,3202,19708,3201,19696,3207,19675,3224,19663,3235,19661,3256,19668,3268,19686,3270,19696,3263,19718,3274,19730,3284,19711,3285,19697,3285,19683,3280,19671,3269,19662,3299,19662,3299,19647,3236,19647,3213,19652,3196,19665,3186,19684,3185,19696,3190,19719xe" filled="t" fillcolor="#4663AC" stroked="f">
              <v:path arrowok="t"/>
              <v:fill/>
            </v:shape>
            <v:shape style="position:absolute;left:1276;top:19589;width:13963;height:192" coordorigin="1276,19589" coordsize="13963,192" path="m3257,19743l3274,19730,3263,19718,3247,19731,3235,19733,3235,19747,3257,19743xe" filled="t" fillcolor="#4663AC" stroked="f">
              <v:path arrowok="t"/>
              <v:fill/>
            </v:shape>
            <v:shape style="position:absolute;left:1276;top:19589;width:13963;height:192" coordorigin="1276,19589" coordsize="13963,192" path="m3358,19733l3338,19726,3326,19708,3324,19696,3334,19650,3318,19664,3310,19685,3309,19696,3313,19718,3325,19736,3344,19746,3356,19747,3377,19742,3358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3419,19746l3423,19745,3423,19732,3418,19732,3410,19732,3407,19728,3407,19694,3407,19677,3408,19655,3409,19647,3394,19647,3393,19664,3378,19651,3358,19645,3356,19645,3334,19650,3324,19696,3331,19674,3347,19661,3358,19659,3378,19666,3390,19683,3391,19696,3385,19720,3368,19731,3358,19733,3377,19742,3392,19729,3392,19729,3394,19741,3401,19746,3413,19746,3419,19746xe" filled="t" fillcolor="#4663AC" stroked="f">
              <v:path arrowok="t"/>
              <v:fill/>
            </v:shape>
            <v:shape style="position:absolute;left:1276;top:19589;width:13963;height:192" coordorigin="1276,19589" coordsize="13963,192" path="m3751,19647l3734,19647,3702,19721,3670,19647,3653,19647,3699,19747,3705,19747,3751,19647xe" filled="t" fillcolor="#4663AC" stroked="f">
              <v:path arrowok="t"/>
              <v:fill/>
            </v:shape>
            <v:shape style="position:absolute;left:1276;top:19589;width:13963;height:192" coordorigin="1276,19589" coordsize="13963,192" path="m3532,19745l3532,19732,3523,19732,3520,19729,3518,19722,3479,19618,3472,19600,3464,19593,3445,19593,3441,19593,3437,19594,3437,19607,3445,19607,3456,19607,3461,19611,3466,19624,3473,19645,3429,19745,3445,19745,3480,19663,3505,19729,3509,19741,3515,19746,3525,19746,3530,19746,3532,19745xe" filled="t" fillcolor="#4663AC" stroked="f">
              <v:path arrowok="t"/>
              <v:fill/>
            </v:shape>
            <v:shape style="position:absolute;left:1276;top:19589;width:13963;height:192" coordorigin="1276,19589" coordsize="13963,192" path="m3593,19733l3578,19745,3593,19747,3614,19742,3605,19731,3593,19733xe" filled="t" fillcolor="#4663AC" stroked="f">
              <v:path arrowok="t"/>
              <v:fill/>
            </v:shape>
            <v:shape style="position:absolute;left:1276;top:19589;width:13963;height:192" coordorigin="1276,19589" coordsize="13963,192" path="m3547,19717l3559,19734,3578,19745,3593,19733,3572,19726,3560,19708,3558,19696,3564,19674,3581,19661,3593,19659,3614,19666,3626,19683,3628,19696,3622,19718,3605,19731,3614,19742,3631,19729,3642,19711,3644,19696,3639,19675,3627,19658,3608,19647,3593,19645,3572,19650,3554,19662,3544,19681,3542,19696,3547,19717xe" filled="t" fillcolor="#4663AC" stroked="f">
              <v:path arrowok="t"/>
              <v:fill/>
            </v:shape>
            <v:shape style="position:absolute;left:1276;top:19589;width:13963;height:192" coordorigin="1276,19589" coordsize="13963,192" path="m3796,19747l3803,19747,3809,19746,3815,19745,3815,19732,3810,19733,3806,19733,3791,19733,3786,19727,3786,19647,3770,19647,3770,19716,3777,19738,3796,19747xe" filled="t" fillcolor="#4663AC" stroked="f">
              <v:path arrowok="t"/>
              <v:fill/>
            </v:shape>
            <v:shape style="position:absolute;left:2846;top:19679;width:63;height:0" coordorigin="2846,19679" coordsize="63,0" path="m2846,19679l2909,19679e" filled="f" stroked="t" strokeweight="0.799pt" strokecolor="#4663AC">
              <v:path arrowok="t"/>
            </v:shape>
            <v:shape style="position:absolute;left:3839;top:19647;width:0;height:97" coordorigin="3839,19647" coordsize="0,97" path="m3839,19647l3839,19745e" filled="f" stroked="t" strokeweight="0.869pt" strokecolor="#4663AC">
              <v:path arrowok="t"/>
            </v:shape>
            <v:shape style="position:absolute;left:6089;top:19679;width:63;height:0" coordorigin="6089,19679" coordsize="63,0" path="m6089,19679l6152,19679e" filled="f" stroked="t" strokeweight="0.799pt" strokecolor="#4663AC">
              <v:path arrowok="t"/>
            </v:shape>
            <v:shape style="position:absolute;left:7082;top:19647;width:0;height:97" coordorigin="7082,19647" coordsize="0,97" path="m7082,19647l7082,19745e" filled="f" stroked="t" strokeweight="0.869pt" strokecolor="#4663AC">
              <v:path arrowok="t"/>
            </v:shape>
            <v:shape style="position:absolute;left:11780;top:19679;width:63;height:0" coordorigin="11780,19679" coordsize="63,0" path="m11780,19679l11843,19679e" filled="f" stroked="t" strokeweight="0.799pt" strokecolor="#4663AC">
              <v:path arrowok="t"/>
            </v:shape>
            <v:shape style="position:absolute;left:12773;top:19647;width:0;height:97" coordorigin="12773,19647" coordsize="0,97" path="m12773,19647l12773,19745e" filled="f" stroked="t" strokeweight="0.869pt" strokecolor="#4663AC">
              <v:path arrowok="t"/>
            </v:shape>
            <v:shape style="position:absolute;left:14357;top:19682;width:48;height:0" coordorigin="14357,19682" coordsize="48,0" path="m14357,19682l14405,19682e" filled="f" stroked="t" strokeweight="0.749pt" strokecolor="#4663AC">
              <v:path arrowok="t"/>
            </v:shape>
            <v:shape style="position:absolute;left:1287;top:19349;width:14322;height:192" coordorigin="1287,19349" coordsize="14322,192" path="m5144,19493l5130,19505,5144,19507,5166,19502,5156,19491,5144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5098,19477l5111,19494,5130,19505,5144,19493,5123,19486,5111,19468,5109,19456,5116,19434,5132,19421,5144,19419,5165,19426,5178,19443,5180,19456,5173,19478,5156,19491,5166,19502,5183,19489,5193,19471,5195,19456,5191,19435,5178,19418,5159,19407,5144,19405,5123,19410,5106,19422,5095,19441,5093,19456,5098,19477xe" filled="t" fillcolor="#4663AC" stroked="f">
              <v:path arrowok="t"/>
              <v:fill/>
            </v:shape>
            <v:shape style="position:absolute;left:1287;top:19349;width:14322;height:192" coordorigin="1287,19349" coordsize="14322,192" path="m5471,19505l5487,19505,5487,19373,5387,19373,5387,19505,5402,19505,5402,19387,5471,19387,5471,19505xe" filled="t" fillcolor="#4663AC" stroked="f">
              <v:path arrowok="t"/>
              <v:fill/>
            </v:shape>
            <v:shape style="position:absolute;left:1287;top:19349;width:14322;height:192" coordorigin="1287,19349" coordsize="14322,192" path="m5640,19505l5656,19505,5700,19401,5743,19505,5760,19505,5703,19371,5697,19371,5640,19505xe" filled="t" fillcolor="#4663AC" stroked="f">
              <v:path arrowok="t"/>
              <v:fill/>
            </v:shape>
            <v:shape style="position:absolute;left:1287;top:19349;width:14322;height:192" coordorigin="1287,19349" coordsize="14322,192" path="m5537,19478l5543,19464,5569,19399,5596,19464,5602,19478,5613,19505,5629,19505,5572,19371,5566,19371,5509,19505,5526,19505,5537,19478xe" filled="t" fillcolor="#4663AC" stroked="f">
              <v:path arrowok="t"/>
              <v:fill/>
            </v:shape>
            <v:shape style="position:absolute;left:1287;top:19349;width:14322;height:192" coordorigin="1287,19349" coordsize="14322,192" path="m5543,19464l5537,19478,5602,19478,5596,19464,5543,19464xe" filled="t" fillcolor="#4663AC" stroked="f">
              <v:path arrowok="t"/>
              <v:fill/>
            </v:shape>
            <v:shape style="position:absolute;left:1287;top:19349;width:14322;height:192" coordorigin="1287,19349" coordsize="14322,192" path="m5908,19389l5925,19401,5936,19419,5939,19439,5935,19461,5923,19478,5905,19490,5886,19493,5866,19504,5886,19507,5908,19504,5927,19494,5942,19479,5952,19459,5955,19439,5951,19417,5941,19398,5926,19383,5907,19373,5886,19371,5868,19387,5886,19384,5908,19389xe" filled="t" fillcolor="#4663AC" stroked="f">
              <v:path arrowok="t"/>
              <v:fill/>
            </v:shape>
            <v:shape style="position:absolute;left:1287;top:19349;width:14322;height:192" coordorigin="1287,19349" coordsize="14322,192" path="m5886,19493l5864,19489,5847,19476,5836,19457,5833,19439,5838,19416,5850,19398,5868,19387,5886,19371,5864,19374,5845,19384,5830,19399,5821,19418,5818,19439,5821,19461,5831,19480,5846,19495,5866,19504,5886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5855,19432l5855,19446,5918,19446,5918,19432,5855,19432xe" filled="t" fillcolor="#4663AC" stroked="f">
              <v:path arrowok="t"/>
              <v:fill/>
            </v:shape>
            <v:shape style="position:absolute;left:1287;top:19349;width:14322;height:192" coordorigin="1287,19349" coordsize="14322,192" path="m6038,19410l6017,19405,6014,19405,5993,19425,6000,19419,6028,19419,6036,19423,6043,19431,6053,19422,6038,19410xe" filled="t" fillcolor="#4663AC" stroked="f">
              <v:path arrowok="t"/>
              <v:fill/>
            </v:shape>
            <v:shape style="position:absolute;left:1287;top:19349;width:14322;height:192" coordorigin="1287,19349" coordsize="14322,192" path="m6075,19479l6088,19496,6107,19505,6120,19507,6120,19493,6100,19486,6087,19468,6086,19456,6092,19435,6110,19423,6120,19421,6141,19428,6153,19446,6155,19456,6148,19478,6159,19490,6169,19471,6171,19457,6171,19443,6165,19431,6155,19422,6184,19422,6184,19407,6121,19407,6098,19412,6081,19425,6071,19444,6070,19456,6075,19479xe" filled="t" fillcolor="#4663AC" stroked="f">
              <v:path arrowok="t"/>
              <v:fill/>
            </v:shape>
            <v:shape style="position:absolute;left:1287;top:19349;width:14322;height:192" coordorigin="1287,19349" coordsize="14322,192" path="m6142,19503l6159,19490,6148,19478,6132,19491,6120,19493,6120,19507,6142,19503xe" filled="t" fillcolor="#4663AC" stroked="f">
              <v:path arrowok="t"/>
              <v:fill/>
            </v:shape>
            <v:shape style="position:absolute;left:1287;top:19349;width:14322;height:192" coordorigin="1287,19349" coordsize="14322,192" path="m6199,19479l6212,19496,6231,19505,6244,19507,6244,19493,6223,19486,6211,19468,6210,19456,6216,19435,6233,19423,6244,19421,6265,19428,6277,19446,6279,19456,6272,19478,6283,19490,6293,19471,6294,19457,6294,19443,6289,19431,6278,19422,6308,19422,6308,19407,6245,19407,6222,19412,6205,19425,6195,19444,6194,19456,6199,19479xe" filled="t" fillcolor="#4663AC" stroked="f">
              <v:path arrowok="t"/>
              <v:fill/>
            </v:shape>
            <v:shape style="position:absolute;left:1287;top:19349;width:14322;height:192" coordorigin="1287,19349" coordsize="14322,192" path="m6266,19503l6283,19490,6272,19478,6255,19491,6244,19493,6244,19507,6266,19503xe" filled="t" fillcolor="#4663AC" stroked="f">
              <v:path arrowok="t"/>
              <v:fill/>
            </v:shape>
            <v:shape style="position:absolute;left:1287;top:19349;width:14322;height:192" coordorigin="1287,19349" coordsize="14322,192" path="m6367,19493l6347,19486,6335,19468,6333,19456,6343,19410,6327,19424,6319,19445,6318,19456,6322,19478,6334,19496,6353,19506,6365,19507,6386,19502,6367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6428,19506l6432,19505,6432,19492,6427,19492,6419,19492,6416,19488,6416,19454,6416,19437,6417,19416,6418,19407,6403,19407,6402,19424,6387,19411,6367,19405,6365,19405,6343,19410,6333,19456,6340,19434,6356,19421,6367,19419,6387,19426,6399,19443,6400,19456,6394,19480,6377,19491,6367,19493,6386,19502,6401,19489,6401,19489,6403,19501,6410,19506,6422,19506,6428,19506xe" filled="t" fillcolor="#4663AC" stroked="f">
              <v:path arrowok="t"/>
              <v:fill/>
            </v:shape>
            <v:shape style="position:absolute;left:1287;top:19349;width:14322;height:192" coordorigin="1287,19349" coordsize="14322,192" path="m6760,19407l6743,19407,6711,19481,6679,19407,6662,19407,6708,19507,6714,19507,6760,19407xe" filled="t" fillcolor="#4663AC" stroked="f">
              <v:path arrowok="t"/>
              <v:fill/>
            </v:shape>
            <v:shape style="position:absolute;left:1287;top:19349;width:14322;height:192" coordorigin="1287,19349" coordsize="14322,192" path="m6602,19493l6587,19505,6602,19507,6623,19502,6614,19491,6602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6556,19477l6568,19494,6587,19505,6602,19493,6581,19486,6569,19468,6567,19456,6573,19434,6590,19421,6602,19419,6623,19426,6635,19443,6637,19456,6631,19478,6614,19491,6623,19502,6640,19489,6651,19471,6653,19456,6648,19435,6635,19418,6617,19407,6602,19405,6581,19410,6563,19422,6553,19441,6551,19456,6556,19477xe" filled="t" fillcolor="#4663AC" stroked="f">
              <v:path arrowok="t"/>
              <v:fill/>
            </v:shape>
            <v:shape style="position:absolute;left:1287;top:19349;width:14322;height:192" coordorigin="1287,19349" coordsize="14322,192" path="m6805,19507l6812,19507,6818,19506,6824,19505,6824,19492,6819,19493,6815,19493,6800,19493,6795,19487,6795,19407,6779,19407,6779,19476,6786,19498,6805,19507xe" filled="t" fillcolor="#4663AC" stroked="f">
              <v:path arrowok="t"/>
              <v:fill/>
            </v:shape>
            <v:shape style="position:absolute;left:1287;top:19349;width:14322;height:192" coordorigin="1287,19349" coordsize="14322,192" path="m6791,19392l6804,19352,6804,19349,6785,19349,6779,19392,6791,19392xe" filled="t" fillcolor="#4663AC" stroked="f">
              <v:path arrowok="t"/>
              <v:fill/>
            </v:shape>
            <v:shape style="position:absolute;left:1287;top:19349;width:14322;height:192" coordorigin="1287,19349" coordsize="14322,192" path="m6840,19407l6840,19505,6855,19505,6855,19407,6840,19407xe" filled="t" fillcolor="#4663AC" stroked="f">
              <v:path arrowok="t"/>
              <v:fill/>
            </v:shape>
            <v:shape style="position:absolute;left:1287;top:19349;width:14322;height:192" coordorigin="1287,19349" coordsize="14322,192" path="m7058,19423l7049,19443,7048,19456,7052,19477,7064,19493,7064,19463,7064,19455,7070,19434,7087,19421,7097,19419,7109,19419,7119,19425,7127,19436,7138,19427,7123,19412,7104,19406,7097,19405,7074,19410,7058,19423xe" filled="t" fillcolor="#4663AC" stroked="f">
              <v:path arrowok="t"/>
              <v:fill/>
            </v:shape>
            <v:shape style="position:absolute;left:1287;top:19349;width:14322;height:192" coordorigin="1287,19349" coordsize="14322,192" path="m7085,19503l7085,19504,7096,19506,7108,19509,7112,19514,7112,19529,7111,19535,7108,19541,7123,19541,7127,19534,7128,19528,7128,19507,7120,19497,7104,19493,7094,19491,7073,19481,7064,19463,7064,19493,7085,19503xe" filled="t" fillcolor="#4663AC" stroked="f">
              <v:path arrowok="t"/>
              <v:fill/>
            </v:shape>
            <v:shape style="position:absolute;left:1287;top:19349;width:14322;height:192" coordorigin="1287,19349" coordsize="14322,192" path="m6954,19410l6947,19406,6938,19406,6931,19406,6927,19407,6927,19420,6933,19420,6940,19420,6944,19425,6944,19505,6959,19505,6959,19430,6969,19419,6999,19419,7009,19430,7009,19541,7024,19541,7024,19444,7018,19421,7002,19408,6988,19405,6975,19405,6964,19410,6957,19419,6954,19410xe" filled="t" fillcolor="#4663AC" stroked="f">
              <v:path arrowok="t"/>
              <v:fill/>
            </v:shape>
            <v:shape style="position:absolute;left:1287;top:19349;width:14322;height:192" coordorigin="1287,19349" coordsize="14322,192" path="m6877,19452l6919,19407,6899,19407,6857,19452,6903,19505,6922,19505,6877,19452xe" filled="t" fillcolor="#4663AC" stroked="f">
              <v:path arrowok="t"/>
              <v:fill/>
            </v:shape>
            <v:shape style="position:absolute;left:1287;top:19349;width:14322;height:192" coordorigin="1287,19349" coordsize="14322,192" path="m7297,19373l7255,19387,7259,19400,7288,19391,7288,19505,7303,19505,7303,19373,7297,19373xe" filled="t" fillcolor="#4663AC" stroked="f">
              <v:path arrowok="t"/>
              <v:fill/>
            </v:shape>
            <v:shape style="position:absolute;left:1287;top:19349;width:14322;height:192" coordorigin="1287,19349" coordsize="14322,192" path="m7162,19487l7159,19541,7172,19541,7180,19487,7162,19487xe" filled="t" fillcolor="#4663AC" stroked="f">
              <v:path arrowok="t"/>
              <v:fill/>
            </v:shape>
            <v:shape style="position:absolute;left:1287;top:19349;width:14322;height:192" coordorigin="1287,19349" coordsize="14322,192" path="m7531,19387l7600,19387,7600,19373,7515,19373,7515,19505,7602,19505,7602,19491,7531,19491,7531,19441,7583,19441,7583,19427,7531,19427,7531,19387xe" filled="t" fillcolor="#4663AC" stroked="f">
              <v:path arrowok="t"/>
              <v:fill/>
            </v:shape>
            <v:shape style="position:absolute;left:1287;top:19349;width:14322;height:192" coordorigin="1287,19349" coordsize="14322,192" path="m7384,19493l7369,19505,7384,19507,7405,19502,7395,19491,7384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7337,19477l7350,19494,7369,19505,7384,19493,7363,19486,7350,19468,7349,19456,7355,19434,7372,19421,7384,19419,7404,19426,7417,19443,7419,19456,7412,19478,7395,19491,7405,19502,7422,19489,7433,19471,7435,19456,7430,19435,7417,19418,7398,19407,7384,19405,7362,19410,7345,19422,7335,19441,7333,19456,7337,19477xe" filled="t" fillcolor="#4663AC" stroked="f">
              <v:path arrowok="t"/>
              <v:fill/>
            </v:shape>
            <v:shape style="position:absolute;left:1287;top:19349;width:14322;height:192" coordorigin="1287,19349" coordsize="14322,192" path="m7711,19505l7726,19505,7726,19373,7626,19373,7626,19505,7642,19505,7642,19387,7711,19387,7711,19505xe" filled="t" fillcolor="#4663AC" stroked="f">
              <v:path arrowok="t"/>
              <v:fill/>
            </v:shape>
            <v:shape style="position:absolute;left:1287;top:19349;width:14322;height:192" coordorigin="1287,19349" coordsize="14322,192" path="m7879,19505l7896,19505,7939,19401,7983,19505,7999,19505,7942,19371,7936,19371,7879,19505xe" filled="t" fillcolor="#4663AC" stroked="f">
              <v:path arrowok="t"/>
              <v:fill/>
            </v:shape>
            <v:shape style="position:absolute;left:1287;top:19349;width:14322;height:192" coordorigin="1287,19349" coordsize="14322,192" path="m7776,19478l7782,19464,7809,19399,7835,19464,7841,19478,7852,19505,7869,19505,7812,19371,7806,19371,7749,19505,7765,19505,7776,19478xe" filled="t" fillcolor="#4663AC" stroked="f">
              <v:path arrowok="t"/>
              <v:fill/>
            </v:shape>
            <v:shape style="position:absolute;left:1287;top:19349;width:14322;height:192" coordorigin="1287,19349" coordsize="14322,192" path="m7782,19464l7776,19478,7841,19478,7835,19464,7782,19464xe" filled="t" fillcolor="#4663AC" stroked="f">
              <v:path arrowok="t"/>
              <v:fill/>
            </v:shape>
            <v:shape style="position:absolute;left:1287;top:19349;width:14322;height:192" coordorigin="1287,19349" coordsize="14322,192" path="m8006,19435l8006,19448,8054,19448,8054,19435,8006,19435xe" filled="t" fillcolor="#4663AC" stroked="f">
              <v:path arrowok="t"/>
              <v:fill/>
            </v:shape>
            <v:shape style="position:absolute;left:1287;top:19349;width:14322;height:192" coordorigin="1287,19349" coordsize="14322,192" path="m8097,19387l8166,19387,8166,19373,8081,19373,8081,19505,8168,19505,8168,19491,8097,19491,8097,19441,8149,19441,8149,19427,8097,19427,8097,19387xe" filled="t" fillcolor="#4663AC" stroked="f">
              <v:path arrowok="t"/>
              <v:fill/>
            </v:shape>
            <v:shape style="position:absolute;left:1287;top:19349;width:14322;height:192" coordorigin="1287,19349" coordsize="14322,192" path="m8192,19373l8192,19505,8208,19505,8208,19373,8192,19373xe" filled="t" fillcolor="#4663AC" stroked="f">
              <v:path arrowok="t"/>
              <v:fill/>
            </v:shape>
            <v:shape style="position:absolute;left:1287;top:19349;width:14322;height:192" coordorigin="1287,19349" coordsize="14322,192" path="m8230,19434l8289,19373,8269,19373,8210,19434,8275,19505,8294,19505,8230,19434xe" filled="t" fillcolor="#4663AC" stroked="f">
              <v:path arrowok="t"/>
              <v:fill/>
            </v:shape>
            <v:shape style="position:absolute;left:1287;top:19349;width:14322;height:192" coordorigin="1287,19349" coordsize="14322,192" path="m8371,19373l8371,19505,8386,19505,8386,19373,8371,19373xe" filled="t" fillcolor="#4663AC" stroked="f">
              <v:path arrowok="t"/>
              <v:fill/>
            </v:shape>
            <v:shape style="position:absolute;left:1287;top:19349;width:14322;height:192" coordorigin="1287,19349" coordsize="14322,192" path="m8409,19434l8468,19373,8448,19373,8388,19434,8453,19505,8473,19505,8409,19434xe" filled="t" fillcolor="#4663AC" stroked="f">
              <v:path arrowok="t"/>
              <v:fill/>
            </v:shape>
            <v:shape style="position:absolute;left:1287;top:19349;width:14322;height:192" coordorigin="1287,19349" coordsize="14322,192" path="m8530,19493l8509,19486,8498,19468,8496,19456,8506,19410,8490,19424,8481,19445,8480,19456,8484,19478,8497,19496,8515,19506,8528,19507,8548,19502,8530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8591,19506l8595,19505,8595,19492,8590,19492,8582,19492,8578,19488,8578,19454,8578,19437,8580,19416,8580,19407,8566,19407,8565,19424,8550,19411,8529,19405,8528,19405,8506,19410,8496,19456,8502,19434,8519,19421,8530,19419,8549,19426,8561,19443,8563,19456,8556,19480,8539,19491,8530,19493,8548,19502,8564,19489,8564,19489,8566,19501,8573,19506,8584,19506,8591,19506xe" filled="t" fillcolor="#4663AC" stroked="f">
              <v:path arrowok="t"/>
              <v:fill/>
            </v:shape>
            <v:shape style="position:absolute;left:1287;top:19349;width:14322;height:192" coordorigin="1287,19349" coordsize="14322,192" path="m8763,19493l8743,19486,8731,19468,8729,19456,8739,19410,8723,19424,8715,19445,8714,19456,8718,19478,8730,19496,8749,19506,8761,19507,8782,19502,8763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8824,19506l8828,19505,8828,19492,8823,19492,8815,19492,8812,19488,8812,19454,8812,19437,8813,19416,8814,19407,8799,19407,8798,19424,8783,19411,8763,19405,8761,19405,8739,19410,8729,19456,8736,19434,8752,19421,8763,19419,8783,19426,8795,19443,8796,19456,8789,19480,8773,19491,8763,19493,8782,19502,8797,19489,8797,19489,8799,19501,8806,19506,8818,19506,8824,19506xe" filled="t" fillcolor="#4663AC" stroked="f">
              <v:path arrowok="t"/>
              <v:fill/>
            </v:shape>
            <v:shape style="position:absolute;left:1287;top:19349;width:14322;height:192" coordorigin="1287,19349" coordsize="14322,192" path="m8941,19506l8945,19505,8945,19492,8940,19492,8931,19492,8928,19488,8928,19407,8913,19407,8913,19481,8902,19493,8873,19493,8863,19481,8863,19407,8847,19407,8847,19541,8863,19541,8863,19496,8869,19503,8878,19507,8900,19507,8909,19502,8915,19494,8919,19502,8925,19506,8934,19506,8941,19506xe" filled="t" fillcolor="#4663AC" stroked="f">
              <v:path arrowok="t"/>
              <v:fill/>
            </v:shape>
            <v:shape style="position:absolute;left:1287;top:19349;width:14322;height:192" coordorigin="1287,19349" coordsize="14322,192" path="m9006,19493l8985,19486,8974,19468,8972,19456,8982,19410,8966,19424,8957,19445,8956,19456,8960,19478,8973,19496,8991,19506,9004,19507,9024,19502,9006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9067,19506l9071,19505,9071,19492,9066,19492,9058,19492,9054,19488,9054,19454,9054,19437,9056,19416,9056,19407,9042,19407,9041,19424,9026,19411,9005,19405,9004,19405,8982,19410,8972,19456,8978,19434,8995,19421,9006,19419,9025,19426,9037,19443,9039,19456,9032,19480,9015,19491,9006,19493,9024,19502,9040,19489,9040,19489,9042,19501,9049,19506,9060,19506,9067,19506xe" filled="t" fillcolor="#4663AC" stroked="f">
              <v:path arrowok="t"/>
              <v:fill/>
            </v:shape>
            <v:shape style="position:absolute;left:1287;top:19349;width:14322;height:192" coordorigin="1287,19349" coordsize="14322,192" path="m9127,19493l9119,19489,9113,19483,9107,19476,9104,19467,9104,19491,9112,19501,9125,19507,9140,19507,9137,19493,9127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9237,19507l9245,19507,9250,19506,9256,19505,9256,19492,9251,19493,9247,19493,9232,19493,9227,19487,9227,19407,9212,19407,9212,19476,9218,19498,9237,19507xe" filled="t" fillcolor="#4663AC" stroked="f">
              <v:path arrowok="t"/>
              <v:fill/>
            </v:shape>
            <v:shape style="position:absolute;left:1287;top:19349;width:14322;height:192" coordorigin="1287,19349" coordsize="14322,192" path="m9315,19493l9294,19486,9283,19468,9281,19456,9291,19410,9275,19424,9266,19445,9265,19456,9270,19478,9282,19496,9300,19506,9313,19507,9334,19502,9315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9376,19506l9380,19505,9380,19492,9375,19492,9367,19492,9363,19488,9363,19454,9364,19437,9365,19416,9365,19407,9351,19407,9350,19424,9335,19411,9314,19405,9313,19405,9291,19410,9281,19456,9287,19434,9304,19421,9315,19419,9334,19426,9346,19443,9348,19456,9341,19480,9325,19491,9315,19493,9334,19502,9349,19489,9349,19489,9351,19501,9358,19506,9369,19506,9376,19506xe" filled="t" fillcolor="#4663AC" stroked="f">
              <v:path arrowok="t"/>
              <v:fill/>
            </v:shape>
            <v:shape style="position:absolute;left:1287;top:19349;width:14322;height:192" coordorigin="1287,19349" coordsize="14322,192" path="m9402,19423l9393,19443,9392,19456,9396,19477,9408,19493,9408,19463,9407,19455,9414,19434,9431,19421,9441,19419,9453,19419,9462,19425,9471,19436,9482,19427,9467,19412,9448,19406,9440,19405,9418,19410,9402,19423xe" filled="t" fillcolor="#4663AC" stroked="f">
              <v:path arrowok="t"/>
              <v:fill/>
            </v:shape>
            <v:shape style="position:absolute;left:1287;top:19349;width:14322;height:192" coordorigin="1287,19349" coordsize="14322,192" path="m9428,19503l9429,19504,9439,19506,9451,19509,9456,19514,9456,19529,9455,19535,9452,19541,9467,19541,9470,19534,9472,19528,9472,19507,9464,19497,9448,19493,9437,19491,9417,19481,9408,19463,9408,19493,9428,19503xe" filled="t" fillcolor="#4663AC" stroked="f">
              <v:path arrowok="t"/>
              <v:fill/>
            </v:shape>
            <v:shape style="position:absolute;left:1287;top:19349;width:14322;height:192" coordorigin="1287,19349" coordsize="14322,192" path="m9318,19392l9330,19352,9330,19349,9312,19349,9306,19392,9318,19392xe" filled="t" fillcolor="#4663AC" stroked="f">
              <v:path arrowok="t"/>
              <v:fill/>
            </v:shape>
            <v:shape style="position:absolute;left:1287;top:19349;width:14322;height:192" coordorigin="1287,19349" coordsize="14322,192" path="m9641,19373l9599,19387,9603,19400,9631,19391,9631,19505,9647,19505,9647,19373,9641,19373xe" filled="t" fillcolor="#4663AC" stroked="f">
              <v:path arrowok="t"/>
              <v:fill/>
            </v:shape>
            <v:shape style="position:absolute;left:1287;top:19349;width:14322;height:192" coordorigin="1287,19349" coordsize="14322,192" path="m9505,19487l9503,19541,9515,19541,9524,19487,9505,19487xe" filled="t" fillcolor="#4663AC" stroked="f">
              <v:path arrowok="t"/>
              <v:fill/>
            </v:shape>
            <v:shape style="position:absolute;left:1287;top:19349;width:14322;height:192" coordorigin="1287,19349" coordsize="14322,192" path="m9874,19387l9943,19387,9943,19373,9859,19373,9859,19505,9946,19505,9946,19491,9874,19491,9874,19441,9927,19441,9927,19427,9874,19427,9874,19387xe" filled="t" fillcolor="#4663AC" stroked="f">
              <v:path arrowok="t"/>
              <v:fill/>
            </v:shape>
            <v:shape style="position:absolute;left:1287;top:19349;width:14322;height:192" coordorigin="1287,19349" coordsize="14322,192" path="m9727,19493l9713,19505,9727,19507,9749,19502,9739,19491,9727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9681,19477l9694,19494,9713,19505,9727,19493,9707,19486,9694,19468,9692,19456,9699,19434,9715,19421,9728,19419,9748,19426,9761,19443,9763,19456,9756,19478,9739,19491,9749,19502,9766,19489,9776,19471,9779,19456,9774,19435,9761,19418,9742,19407,9728,19405,9706,19410,9689,19422,9679,19441,9677,19456,9681,19477xe" filled="t" fillcolor="#4663AC" stroked="f">
              <v:path arrowok="t"/>
              <v:fill/>
            </v:shape>
            <v:shape style="position:absolute;left:1287;top:19349;width:14322;height:192" coordorigin="1287,19349" coordsize="14322,192" path="m10054,19505l10070,19505,10070,19373,9970,19373,9970,19505,9986,19505,9986,19387,10054,19387,10054,19505xe" filled="t" fillcolor="#4663AC" stroked="f">
              <v:path arrowok="t"/>
              <v:fill/>
            </v:shape>
            <v:shape style="position:absolute;left:1287;top:19349;width:14322;height:192" coordorigin="1287,19349" coordsize="14322,192" path="m10692,19509l10692,19541,10707,19541,10707,19509,10750,19407,10734,19407,10700,19489,10665,19407,10649,19407,10692,19509xe" filled="t" fillcolor="#4663AC" stroked="f">
              <v:path arrowok="t"/>
              <v:fill/>
            </v:shape>
            <v:shape style="position:absolute;left:1287;top:19349;width:14322;height:192" coordorigin="1287,19349" coordsize="14322,192" path="m10398,19505l10414,19505,10458,19401,10501,19505,10518,19505,10461,19371,10455,19371,10398,19505xe" filled="t" fillcolor="#4663AC" stroked="f">
              <v:path arrowok="t"/>
              <v:fill/>
            </v:shape>
            <v:shape style="position:absolute;left:1287;top:19349;width:14322;height:192" coordorigin="1287,19349" coordsize="14322,192" path="m10223,19505l10239,19505,10283,19401,10327,19505,10343,19505,10286,19371,10280,19371,10223,19505xe" filled="t" fillcolor="#4663AC" stroked="f">
              <v:path arrowok="t"/>
              <v:fill/>
            </v:shape>
            <v:shape style="position:absolute;left:1287;top:19349;width:14322;height:192" coordorigin="1287,19349" coordsize="14322,192" path="m10120,19478l10126,19464,10152,19399,10179,19464,10185,19478,10196,19505,10213,19505,10155,19371,10150,19371,10092,19505,10109,19505,10120,19478xe" filled="t" fillcolor="#4663AC" stroked="f">
              <v:path arrowok="t"/>
              <v:fill/>
            </v:shape>
            <v:shape style="position:absolute;left:1287;top:19349;width:14322;height:192" coordorigin="1287,19349" coordsize="14322,192" path="m10126,19464l10120,19478,10185,19478,10179,19464,10126,19464xe" filled="t" fillcolor="#4663AC" stroked="f">
              <v:path arrowok="t"/>
              <v:fill/>
            </v:shape>
            <v:shape style="position:absolute;left:1287;top:19349;width:14322;height:192" coordorigin="1287,19349" coordsize="14322,192" path="m10579,19493l10559,19486,10547,19468,10546,19456,10556,19410,10540,19424,10531,19445,10530,19456,10534,19478,10547,19496,10565,19506,10577,19507,10598,19502,10579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10641,19506l10645,19505,10645,19492,10640,19492,10632,19492,10628,19488,10628,19454,10628,19437,10629,19416,10630,19407,10615,19407,10614,19424,10600,19411,10579,19405,10577,19405,10556,19410,10546,19456,10552,19434,10569,19421,10579,19419,10599,19426,10611,19443,10613,19456,10606,19480,10589,19491,10579,19493,10598,19502,10613,19489,10614,19489,10616,19501,10623,19506,10634,19506,10641,19506xe" filled="t" fillcolor="#4663AC" stroked="f">
              <v:path arrowok="t"/>
              <v:fill/>
            </v:shape>
            <v:shape style="position:absolute;left:1287;top:19349;width:14322;height:192" coordorigin="1287,19349" coordsize="14322,192" path="m10770,19407l10770,19505,10786,19505,10786,19407,10770,19407xe" filled="t" fillcolor="#4663AC" stroked="f">
              <v:path arrowok="t"/>
              <v:fill/>
            </v:shape>
            <v:shape style="position:absolute;left:1287;top:19349;width:14322;height:192" coordorigin="1287,19349" coordsize="14322,192" path="m11003,19496l11022,19505,11035,19507,11056,19502,11073,19489,11083,19470,11085,19457,11081,19440,11070,19423,11062,19413,11019,19369,11077,19369,11077,19355,10988,19355,10988,19359,11037,19409,11035,19409,11055,19429,11067,19447,11069,19458,11069,19468,11066,19477,11060,19483,11053,19490,11045,19493,11035,19493,11014,19486,11003,19468,11001,19458,11001,19447,10996,19427,10987,19446,10986,19457,10990,19479,11003,19496xe" filled="t" fillcolor="#4663AC" stroked="f">
              <v:path arrowok="t"/>
              <v:fill/>
            </v:shape>
            <v:shape style="position:absolute;left:1287;top:19349;width:14322;height:192" coordorigin="1287,19349" coordsize="14322,192" path="m11035,19409l11013,19413,10996,19427,11001,19447,11004,19439,11011,19432,11017,19426,11025,19423,11035,19423,11055,19429,11035,19409xe" filled="t" fillcolor="#4663AC" stroked="f">
              <v:path arrowok="t"/>
              <v:fill/>
            </v:shape>
            <v:shape style="position:absolute;left:1287;top:19349;width:14322;height:192" coordorigin="1287,19349" coordsize="14322,192" path="m10807,19452l10849,19407,10830,19407,10788,19452,10833,19505,10852,19505,10807,19452xe" filled="t" fillcolor="#4663AC" stroked="f">
              <v:path arrowok="t"/>
              <v:fill/>
            </v:shape>
            <v:shape style="position:absolute;left:1287;top:19349;width:14322;height:192" coordorigin="1287,19349" coordsize="14322,192" path="m10908,19493l10888,19486,10876,19468,10875,19456,10885,19410,10869,19424,10860,19445,10859,19456,10863,19478,10875,19496,10894,19506,10906,19507,10927,19502,10908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10969,19506l10973,19505,10973,19492,10969,19492,10960,19492,10957,19488,10957,19454,10957,19437,10958,19416,10959,19407,10944,19407,10943,19424,10928,19411,10908,19405,10906,19405,10885,19410,10875,19456,10881,19434,10897,19421,10908,19419,10928,19426,10940,19443,10942,19456,10935,19480,10918,19491,10908,19493,10927,19502,10942,19489,10942,19489,10945,19501,10951,19506,10963,19506,10969,19506xe" filled="t" fillcolor="#4663AC" stroked="f">
              <v:path arrowok="t"/>
              <v:fill/>
            </v:shape>
            <v:shape style="position:absolute;left:1287;top:19349;width:14322;height:192" coordorigin="1287,19349" coordsize="14322,192" path="m11152,19493l11132,19486,11120,19468,11119,19456,11129,19410,11113,19424,11104,19445,11103,19456,11107,19478,11119,19496,11138,19506,11150,19507,11171,19502,11152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11213,19506l11217,19505,11217,19492,11213,19492,11204,19492,11201,19488,11201,19454,11201,19437,11202,19416,11203,19407,11188,19407,11187,19424,11172,19411,11152,19405,11150,19405,11129,19410,11119,19456,11125,19434,11141,19421,11152,19419,11172,19426,11184,19443,11186,19456,11179,19480,11162,19491,11152,19493,11171,19502,11186,19489,11186,19489,11189,19501,11195,19506,11207,19506,11213,19506xe" filled="t" fillcolor="#4663AC" stroked="f">
              <v:path arrowok="t"/>
              <v:fill/>
            </v:shape>
            <v:shape style="position:absolute;left:1287;top:19349;width:14322;height:192" coordorigin="1287,19349" coordsize="14322,192" path="m11155,19392l11168,19352,11168,19349,11149,19349,11143,19392,11155,19392xe" filled="t" fillcolor="#4663AC" stroked="f">
              <v:path arrowok="t"/>
              <v:fill/>
            </v:shape>
            <v:shape style="position:absolute;left:1287;top:19349;width:14322;height:192" coordorigin="1287,19349" coordsize="14322,192" path="m11382,19373l11340,19387,11343,19400,11372,19391,11372,19505,11388,19505,11388,19373,11382,19373xe" filled="t" fillcolor="#4663AC" stroked="f">
              <v:path arrowok="t"/>
              <v:fill/>
            </v:shape>
            <v:shape style="position:absolute;left:1287;top:19349;width:14322;height:192" coordorigin="1287,19349" coordsize="14322,192" path="m11246,19487l11244,19541,11256,19541,11264,19487,11246,19487xe" filled="t" fillcolor="#4663AC" stroked="f">
              <v:path arrowok="t"/>
              <v:fill/>
            </v:shape>
            <v:shape style="position:absolute;left:1287;top:19349;width:14322;height:192" coordorigin="1287,19349" coordsize="14322,192" path="m11615,19387l11684,19387,11684,19373,11600,19373,11600,19505,11687,19505,11687,19491,11615,19491,11615,19441,11668,19441,11668,19427,11615,19427,11615,19387xe" filled="t" fillcolor="#4663AC" stroked="f">
              <v:path arrowok="t"/>
              <v:fill/>
            </v:shape>
            <v:shape style="position:absolute;left:1287;top:19349;width:14322;height:192" coordorigin="1287,19349" coordsize="14322,192" path="m11468,19493l11454,19505,11468,19507,11489,19502,11480,19491,11468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11422,19477l11435,19494,11454,19505,11468,19493,11447,19486,11435,19468,11433,19456,11440,19434,11456,19421,11468,19419,11489,19426,11502,19443,11504,19456,11497,19478,11480,19491,11489,19502,11507,19489,11517,19471,11519,19456,11515,19435,11502,19418,11483,19407,11468,19405,11447,19410,11430,19422,11419,19441,11417,19456,11422,19477xe" filled="t" fillcolor="#4663AC" stroked="f">
              <v:path arrowok="t"/>
              <v:fill/>
            </v:shape>
            <v:shape style="position:absolute;left:1287;top:19349;width:14322;height:192" coordorigin="1287,19349" coordsize="14322,192" path="m11795,19505l11811,19505,11811,19373,11711,19373,11711,19505,11726,19505,11726,19387,11795,19387,11795,19505xe" filled="t" fillcolor="#4663AC" stroked="f">
              <v:path arrowok="t"/>
              <v:fill/>
            </v:shape>
            <v:shape style="position:absolute;left:1287;top:19349;width:14322;height:192" coordorigin="1287,19349" coordsize="14322,192" path="m11964,19505l11980,19505,12024,19401,12067,19505,12084,19505,12027,19371,12021,19371,11964,19505xe" filled="t" fillcolor="#4663AC" stroked="f">
              <v:path arrowok="t"/>
              <v:fill/>
            </v:shape>
            <v:shape style="position:absolute;left:1287;top:19349;width:14322;height:192" coordorigin="1287,19349" coordsize="14322,192" path="m11861,19478l11867,19464,11893,19399,11920,19464,11926,19478,11937,19505,11953,19505,11896,19371,11890,19371,11833,19505,11850,19505,11861,19478xe" filled="t" fillcolor="#4663AC" stroked="f">
              <v:path arrowok="t"/>
              <v:fill/>
            </v:shape>
            <v:shape style="position:absolute;left:1287;top:19349;width:14322;height:192" coordorigin="1287,19349" coordsize="14322,192" path="m11867,19464l11861,19478,11926,19478,11920,19464,11867,19464xe" filled="t" fillcolor="#4663AC" stroked="f">
              <v:path arrowok="t"/>
              <v:fill/>
            </v:shape>
            <v:shape style="position:absolute;left:1287;top:19349;width:14322;height:192" coordorigin="1287,19349" coordsize="14322,192" path="m12091,19435l12091,19448,12139,19448,12139,19435,12091,19435xe" filled="t" fillcolor="#4663AC" stroked="f">
              <v:path arrowok="t"/>
              <v:fill/>
            </v:shape>
            <v:shape style="position:absolute;left:1287;top:19349;width:14322;height:192" coordorigin="1287,19349" coordsize="14322,192" path="m12181,19387l12250,19387,12250,19373,12166,19373,12166,19505,12252,19505,12252,19491,12181,19491,12181,19441,12234,19441,12234,19427,12181,19427,12181,19387xe" filled="t" fillcolor="#4663AC" stroked="f">
              <v:path arrowok="t"/>
              <v:fill/>
            </v:shape>
            <v:shape style="position:absolute;left:1287;top:19349;width:14322;height:192" coordorigin="1287,19349" coordsize="14322,192" path="m12277,19373l12277,19505,12292,19505,12292,19373,12277,19373xe" filled="t" fillcolor="#4663AC" stroked="f">
              <v:path arrowok="t"/>
              <v:fill/>
            </v:shape>
            <v:shape style="position:absolute;left:1287;top:19349;width:14322;height:192" coordorigin="1287,19349" coordsize="14322,192" path="m12624,19410l12603,19405,12599,19405,12578,19425,12586,19419,12613,19419,12621,19423,12628,19431,12639,19422,12624,19410xe" filled="t" fillcolor="#4663AC" stroked="f">
              <v:path arrowok="t"/>
              <v:fill/>
            </v:shape>
            <v:shape style="position:absolute;left:1287;top:19349;width:14322;height:192" coordorigin="1287,19349" coordsize="14322,192" path="m12314,19434l12373,19373,12353,19373,12294,19434,12359,19505,12379,19505,12314,19434xe" filled="t" fillcolor="#4663AC" stroked="f">
              <v:path arrowok="t"/>
              <v:fill/>
            </v:shape>
            <v:shape style="position:absolute;left:1287;top:19349;width:14322;height:192" coordorigin="1287,19349" coordsize="14322,192" path="m12702,19493l12694,19489,12687,19483,12681,19476,12678,19467,12678,19491,12686,19501,12699,19507,12714,19507,12712,19493,12702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12902,19458l12902,19473,12906,19485,12912,19494,12920,19503,12929,19507,12955,19507,12955,19493,12942,19493,12925,19484,12918,19462,12917,19458,12922,19437,12936,19423,12941,19420,12936,19406,12918,19417,12906,19434,12902,19456,12902,19458xe" filled="t" fillcolor="#4663AC" stroked="f">
              <v:path arrowok="t"/>
              <v:fill/>
            </v:shape>
            <v:shape style="position:absolute;left:1287;top:19349;width:14322;height:192" coordorigin="1287,19349" coordsize="14322,192" path="m12978,19440l12963,19440,12963,19483,12955,19493,12955,19507,12965,19501,12970,19491,12976,19501,12985,19507,12999,19507,12985,19493,12978,19483,12978,19440xe" filled="t" fillcolor="#4663AC" stroked="f">
              <v:path arrowok="t"/>
              <v:fill/>
            </v:shape>
            <v:shape style="position:absolute;left:1287;top:19349;width:14322;height:192" coordorigin="1287,19349" coordsize="14322,192" path="m13039,19473l13039,19458,13035,19436,13024,19418,13007,19407,13005,19406,12999,19420,13016,19433,13023,19452,13023,19459,13017,19483,13001,19493,12985,19493,12999,19507,13011,19507,13021,19503,13028,19494,13035,19485,13039,19473xe" filled="t" fillcolor="#4663AC" stroked="f">
              <v:path arrowok="t"/>
              <v:fill/>
            </v:shape>
            <v:shape style="position:absolute;left:1287;top:19349;width:14322;height:192" coordorigin="1287,19349" coordsize="14322,192" path="m12824,19493l12816,19489,12810,19483,12803,19476,12800,19467,12801,19491,12808,19501,12822,19507,12836,19507,12834,19493,12824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13145,19407l13129,19407,13097,19481,13064,19407,13048,19407,13094,19507,13100,19507,13145,19407xe" filled="t" fillcolor="#4663AC" stroked="f">
              <v:path arrowok="t"/>
              <v:fill/>
            </v:shape>
            <v:shape style="position:absolute;left:1287;top:19349;width:14322;height:192" coordorigin="1287,19349" coordsize="14322,192" path="m12974,19392l12987,19352,12987,19349,12969,19349,12963,19392,12974,19392xe" filled="t" fillcolor="#4663AC" stroked="f">
              <v:path arrowok="t"/>
              <v:fill/>
            </v:shape>
            <v:shape style="position:absolute;left:1287;top:19349;width:14322;height:192" coordorigin="1287,19349" coordsize="14322,192" path="m13155,19487l13153,19541,13165,19541,13173,19487,13155,19487xe" filled="t" fillcolor="#4663AC" stroked="f">
              <v:path arrowok="t"/>
              <v:fill/>
            </v:shape>
            <v:shape style="position:absolute;left:1287;top:19349;width:14322;height:192" coordorigin="1287,19349" coordsize="14322,192" path="m13345,19505l13361,19505,13361,19373,13261,19373,13261,19505,13276,19505,13276,19387,13345,19387,13345,19505xe" filled="t" fillcolor="#4663AC" stroked="f">
              <v:path arrowok="t"/>
              <v:fill/>
            </v:shape>
            <v:shape style="position:absolute;left:1287;top:19349;width:14322;height:192" coordorigin="1287,19349" coordsize="14322,192" path="m13430,19493l13422,19489,13416,19483,13410,19476,13407,19467,13407,19491,13415,19501,13428,19507,13442,19507,13440,19493,13430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13559,19493l13544,19505,13559,19507,13580,19502,13571,19491,13559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13513,19477l13526,19494,13544,19505,13559,19493,13538,19486,13526,19468,13524,19456,13530,19434,13547,19421,13559,19419,13580,19426,13592,19443,13594,19456,13588,19478,13571,19491,13580,19502,13597,19489,13608,19471,13610,19456,13606,19435,13593,19418,13574,19407,13559,19405,13538,19410,13521,19422,13510,19441,13508,19456,13513,19477xe" filled="t" fillcolor="#4663AC" stroked="f">
              <v:path arrowok="t"/>
              <v:fill/>
            </v:shape>
            <v:shape style="position:absolute;left:1287;top:19349;width:14322;height:192" coordorigin="1287,19349" coordsize="14322,192" path="m13680,19506l13687,19507,13692,19507,13697,19506,13703,19505,13703,19492,13698,19493,13693,19493,13676,19493,13669,19487,13669,19422,13707,19422,13707,19407,13621,19407,13621,19422,13654,19422,13654,19475,13661,19497,13680,19506xe" filled="t" fillcolor="#4663AC" stroked="f">
              <v:path arrowok="t"/>
              <v:fill/>
            </v:shape>
            <v:shape style="position:absolute;left:1287;top:19349;width:14322;height:192" coordorigin="1287,19349" coordsize="14322,192" path="m13563,19392l13576,19352,13576,19349,13557,19349,13551,19392,13563,19392xe" filled="t" fillcolor="#4663AC" stroked="f">
              <v:path arrowok="t"/>
              <v:fill/>
            </v:shape>
            <v:shape style="position:absolute;left:1287;top:19349;width:14322;height:192" coordorigin="1287,19349" coordsize="14322,192" path="m13936,19407l13828,19407,13828,19422,13843,19422,13843,19505,13859,19505,13859,19422,13906,19422,13906,19505,13921,19505,13921,19422,13936,19422,13936,19407xe" filled="t" fillcolor="#4663AC" stroked="f">
              <v:path arrowok="t"/>
              <v:fill/>
            </v:shape>
            <v:shape style="position:absolute;left:1287;top:19349;width:14322;height:192" coordorigin="1287,19349" coordsize="14322,192" path="m13805,19486l13809,19465,13809,19407,13794,19407,13794,19482,13783,19493,13753,19493,13743,19482,13743,19407,13727,19407,13727,19465,13733,19487,13747,19502,13768,19507,13790,19502,13805,19486xe" filled="t" fillcolor="#4663AC" stroked="f">
              <v:path arrowok="t"/>
              <v:fill/>
            </v:shape>
            <v:shape style="position:absolute;left:1287;top:19349;width:14322;height:192" coordorigin="1287,19349" coordsize="14322,192" path="m14146,19387l14215,19387,14215,19373,14131,19373,14131,19505,14218,19505,14218,19491,14146,19491,14146,19441,14199,19441,14199,19427,14146,19427,14146,19387xe" filled="t" fillcolor="#4663AC" stroked="f">
              <v:path arrowok="t"/>
              <v:fill/>
            </v:shape>
            <v:shape style="position:absolute;left:1287;top:19349;width:14322;height:192" coordorigin="1287,19349" coordsize="14322,192" path="m13999,19493l13985,19505,13999,19507,14021,19502,14011,19491,13999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13953,19477l13966,19494,13985,19505,13999,19493,13979,19486,13966,19468,13964,19456,13971,19434,13988,19421,14000,19419,14020,19426,14033,19443,14035,19456,14028,19478,14011,19491,14021,19502,14038,19489,14049,19471,14051,19456,14046,19435,14033,19418,14014,19407,14000,19405,13978,19410,13961,19422,13951,19441,13949,19456,13953,19477xe" filled="t" fillcolor="#4663AC" stroked="f">
              <v:path arrowok="t"/>
              <v:fill/>
            </v:shape>
            <v:shape style="position:absolute;left:1287;top:19349;width:14322;height:192" coordorigin="1287,19349" coordsize="14322,192" path="m14326,19505l14342,19505,14342,19373,14242,19373,14242,19505,14258,19505,14258,19387,14326,19387,14326,19505xe" filled="t" fillcolor="#4663AC" stroked="f">
              <v:path arrowok="t"/>
              <v:fill/>
            </v:shape>
            <v:shape style="position:absolute;left:1287;top:19349;width:14322;height:192" coordorigin="1287,19349" coordsize="14322,192" path="m14697,19387l14766,19387,14766,19373,14682,19373,14682,19505,14769,19505,14769,19491,14697,19491,14697,19441,14750,19441,14750,19427,14697,19427,14697,19387xe" filled="t" fillcolor="#4663AC" stroked="f">
              <v:path arrowok="t"/>
              <v:fill/>
            </v:shape>
            <v:shape style="position:absolute;left:1287;top:19349;width:14322;height:192" coordorigin="1287,19349" coordsize="14322,192" path="m14887,19407l14778,19407,14778,19422,14794,19422,14794,19505,14809,19505,14809,19422,14856,19422,14856,19505,14872,19505,14872,19422,14887,19422,14887,19407xe" filled="t" fillcolor="#4663AC" stroked="f">
              <v:path arrowok="t"/>
              <v:fill/>
            </v:shape>
            <v:shape style="position:absolute;left:1287;top:19349;width:14322;height:192" coordorigin="1287,19349" coordsize="14322,192" path="m14495,19505l14511,19505,14555,19401,14599,19505,14615,19505,14558,19371,14552,19371,14495,19505xe" filled="t" fillcolor="#4663AC" stroked="f">
              <v:path arrowok="t"/>
              <v:fill/>
            </v:shape>
            <v:shape style="position:absolute;left:1287;top:19349;width:14322;height:192" coordorigin="1287,19349" coordsize="14322,192" path="m14392,19478l14398,19464,14424,19399,14451,19464,14457,19478,14468,19505,14485,19505,14427,19371,14422,19371,14364,19505,14381,19505,14392,19478xe" filled="t" fillcolor="#4663AC" stroked="f">
              <v:path arrowok="t"/>
              <v:fill/>
            </v:shape>
            <v:shape style="position:absolute;left:1287;top:19349;width:14322;height:192" coordorigin="1287,19349" coordsize="14322,192" path="m14398,19464l14392,19478,14457,19478,14451,19464,14398,19464xe" filled="t" fillcolor="#4663AC" stroked="f">
              <v:path arrowok="t"/>
              <v:fill/>
            </v:shape>
            <v:shape style="position:absolute;left:1287;top:19349;width:14322;height:192" coordorigin="1287,19349" coordsize="14322,192" path="m15116,19407l15099,19407,15067,19481,15035,19407,15018,19407,15064,19507,15070,19507,15116,19407xe" filled="t" fillcolor="#4663AC" stroked="f">
              <v:path arrowok="t"/>
              <v:fill/>
            </v:shape>
            <v:shape style="position:absolute;left:1287;top:19349;width:14322;height:192" coordorigin="1287,19349" coordsize="14322,192" path="m14949,19493l14929,19486,14917,19468,14915,19456,14925,19410,14909,19424,14901,19445,14900,19456,14904,19478,14916,19496,14935,19506,14947,19507,14968,19502,14949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15010,19506l15014,19505,15014,19492,15009,19492,15001,19492,14997,19488,14997,19454,14998,19437,14999,19416,14999,19407,14985,19407,14984,19424,14969,19411,14949,19405,14947,19405,14925,19410,14915,19456,14922,19434,14938,19421,14949,19419,14969,19426,14981,19443,14982,19456,14975,19480,14959,19491,14949,19493,14968,19502,14983,19489,14983,19489,14985,19501,14992,19506,15003,19506,15010,19506xe" filled="t" fillcolor="#4663AC" stroked="f">
              <v:path arrowok="t"/>
              <v:fill/>
            </v:shape>
            <v:shape style="position:absolute;left:1287;top:19349;width:14322;height:192" coordorigin="1287,19349" coordsize="14322,192" path="m15176,19493l15161,19505,15176,19507,15197,19502,15188,19491,15176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15130,19477l15143,19494,15161,19505,15176,19493,15155,19486,15143,19468,15141,19456,15147,19434,15164,19421,15176,19419,15197,19426,15209,19443,15211,19456,15205,19478,15188,19491,15197,19502,15214,19489,15225,19471,15227,19456,15223,19435,15210,19418,15191,19407,15176,19405,15155,19410,15138,19422,15127,19441,15125,19456,15130,19477xe" filled="t" fillcolor="#4663AC" stroked="f">
              <v:path arrowok="t"/>
              <v:fill/>
            </v:shape>
            <v:shape style="position:absolute;left:1287;top:19349;width:14322;height:192" coordorigin="1287,19349" coordsize="14322,192" path="m15382,19410l15376,19406,15366,19406,15359,19406,15356,19407,15356,19420,15361,19420,15369,19420,15372,19425,15372,19505,15388,19505,15388,19430,15398,19419,15428,19419,15438,19430,15438,19541,15453,19541,15453,19444,15447,19421,15431,19408,15417,19405,15404,19405,15393,19410,15385,19419,15382,19410xe" filled="t" fillcolor="#4663AC" stroked="f">
              <v:path arrowok="t"/>
              <v:fill/>
            </v:shape>
            <v:shape style="position:absolute;left:1287;top:19349;width:14322;height:192" coordorigin="1287,19349" coordsize="14322,192" path="m15345,19506l15349,19505,15349,19492,15345,19492,15336,19492,15333,19488,15333,19407,15317,19407,15317,19481,15307,19493,15278,19493,15267,19481,15267,19407,15252,19407,15252,19541,15267,19541,15267,19496,15274,19503,15283,19507,15304,19507,15314,19502,15320,19494,15323,19502,15329,19506,15339,19506,15345,19506xe" filled="t" fillcolor="#4663AC" stroked="f">
              <v:path arrowok="t"/>
              <v:fill/>
            </v:shape>
            <v:shape style="position:absolute;left:1287;top:19349;width:14322;height:192" coordorigin="1287,19349" coordsize="14322,192" path="m15487,19423l15478,19443,15477,19456,15481,19477,15493,19493,15493,19463,15492,19455,15499,19434,15516,19421,15526,19419,15538,19419,15547,19425,15556,19436,15567,19427,15552,19412,15533,19406,15525,19405,15503,19410,15487,19423xe" filled="t" fillcolor="#4663AC" stroked="f">
              <v:path arrowok="t"/>
              <v:fill/>
            </v:shape>
            <v:shape style="position:absolute;left:1287;top:19349;width:14322;height:192" coordorigin="1287,19349" coordsize="14322,192" path="m15513,19503l15514,19504,15524,19506,15536,19509,15541,19514,15541,19529,15540,19535,15537,19541,15552,19541,15555,19534,15557,19528,15557,19507,15549,19497,15533,19493,15522,19491,15502,19481,15493,19463,15493,19493,15513,19503xe" filled="t" fillcolor="#4663AC" stroked="f">
              <v:path arrowok="t"/>
              <v:fill/>
            </v:shape>
            <v:shape style="position:absolute;left:1287;top:19349;width:14322;height:192" coordorigin="1287,19349" coordsize="14322,192" path="m15417,19392l15430,19352,15430,19349,15411,19349,15405,19392,15417,19392xe" filled="t" fillcolor="#4663AC" stroked="f">
              <v:path arrowok="t"/>
              <v:fill/>
            </v:shape>
            <v:shape style="position:absolute;left:1287;top:19349;width:14322;height:192" coordorigin="1287,19349" coordsize="14322,192" path="m15590,19487l15588,19541,15600,19541,15609,19487,15590,19487xe" filled="t" fillcolor="#4663AC" stroked="f">
              <v:path arrowok="t"/>
              <v:fill/>
            </v:shape>
            <v:shape style="position:absolute;left:1287;top:19349;width:14322;height:192" coordorigin="1287,19349" coordsize="14322,192" path="m13407,19467l13407,19456,13413,19434,13429,19421,13440,19419,13460,19426,13473,19444,13474,19456,13468,19478,13451,19491,13440,19493,13442,19507,13464,19502,13480,19488,13489,19468,13490,19456,13485,19433,13473,19416,13453,19407,13440,19405,13418,19410,13402,19423,13393,19444,13392,19457,13392,19541,13407,19541,13407,19467xe" filled="t" fillcolor="#4663AC" stroked="f">
              <v:path arrowok="t"/>
              <v:fill/>
            </v:shape>
            <v:shape style="position:absolute;left:1287;top:19349;width:14322;height:192" coordorigin="1287,19349" coordsize="14322,192" path="m12800,19467l12800,19456,12806,19434,12823,19421,12834,19419,12854,19426,12866,19444,12868,19456,12862,19478,12845,19491,12834,19493,12836,19507,12858,19502,12874,19488,12883,19468,12884,19456,12879,19433,12866,19416,12847,19407,12834,19405,12812,19410,12796,19423,12787,19444,12786,19457,12786,19541,12801,19541,12800,19467xe" filled="t" fillcolor="#4663AC" stroked="f">
              <v:path arrowok="t"/>
              <v:fill/>
            </v:shape>
            <v:shape style="position:absolute;left:1287;top:19349;width:14322;height:192" coordorigin="1287,19349" coordsize="14322,192" path="m12678,19467l12678,19456,12684,19434,12701,19421,12712,19419,12732,19426,12744,19444,12746,19456,12740,19478,12723,19491,12712,19493,12714,19507,12735,19502,12752,19488,12761,19468,12762,19456,12757,19433,12744,19416,12725,19407,12712,19405,12690,19410,12673,19423,12665,19444,12663,19457,12663,19541,12678,19541,12678,19467xe" filled="t" fillcolor="#4663AC" stroked="f">
              <v:path arrowok="t"/>
              <v:fill/>
            </v:shape>
            <v:shape style="position:absolute;left:1287;top:19349;width:14322;height:192" coordorigin="1287,19349" coordsize="14322,192" path="m12474,19491l12513,19439,12513,19435,12475,19387,12541,19387,12541,19373,12450,19373,12450,19377,12497,19437,12450,19500,12450,19505,12544,19505,12544,19491,12474,19491xe" filled="t" fillcolor="#4663AC" stroked="f">
              <v:path arrowok="t"/>
              <v:fill/>
            </v:shape>
            <v:shape style="position:absolute;left:1287;top:19349;width:14322;height:192" coordorigin="1287,19349" coordsize="14322,192" path="m12574,19467l12581,19463,12618,19463,12618,19449,12585,19449,12578,19444,12578,19425,12599,19405,12575,19411,12563,19426,12563,19432,12563,19443,12568,19451,12577,19455,12565,19458,12558,19467,12558,19479,12565,19497,12585,19506,12598,19507,12620,19503,12637,19493,12640,19488,12630,19479,12622,19489,12613,19493,12580,19493,12574,19488,12574,19467xe" filled="t" fillcolor="#4663AC" stroked="f">
              <v:path arrowok="t"/>
              <v:fill/>
            </v:shape>
            <v:shape style="position:absolute;left:1287;top:19349;width:14322;height:192" coordorigin="1287,19349" coordsize="14322,192" path="m9104,19467l9104,19456,9110,19434,9126,19421,9137,19419,9157,19426,9170,19444,9171,19456,9165,19478,9148,19491,9137,19493,9140,19507,9161,19502,9177,19488,9186,19468,9187,19456,9182,19433,9170,19416,9150,19407,9137,19405,9115,19410,9099,19423,9090,19444,9089,19457,9089,19541,9104,19541,9104,19467xe" filled="t" fillcolor="#4663AC" stroked="f">
              <v:path arrowok="t"/>
              <v:fill/>
            </v:shape>
            <v:shape style="position:absolute;left:1287;top:19349;width:14322;height:192" coordorigin="1287,19349" coordsize="14322,192" path="m8613,19367l8628,19367,8633,19371,8637,19384,8645,19405,8600,19505,8617,19505,8652,19423,8676,19489,8681,19501,8686,19506,8696,19506,8701,19506,8704,19505,8704,19492,8695,19492,8692,19489,8689,19482,8651,19378,8644,19360,8635,19353,8617,19353,8609,19354,8609,19367,8613,19367xe" filled="t" fillcolor="#4663AC" stroked="f">
              <v:path arrowok="t"/>
              <v:fill/>
            </v:shape>
            <v:shape style="position:absolute;left:1287;top:19349;width:14322;height:192" coordorigin="1287,19349" coordsize="14322,192" path="m6454,19367l6465,19367,6470,19371,6475,19384,6482,19405,6438,19505,6454,19505,6489,19423,6514,19489,6518,19501,6524,19506,6534,19506,6539,19506,6541,19505,6541,19492,6532,19492,6529,19489,6527,19482,6488,19378,6481,19360,6473,19353,6454,19353,6446,19354,6446,19367,6454,19367xe" filled="t" fillcolor="#4663AC" stroked="f">
              <v:path arrowok="t"/>
              <v:fill/>
            </v:shape>
            <v:shape style="position:absolute;left:1287;top:19349;width:14322;height:192" coordorigin="1287,19349" coordsize="14322,192" path="m5988,19467l5995,19463,6032,19463,6032,19449,5999,19449,5993,19444,5993,19425,6014,19405,5989,19411,5978,19426,5977,19432,5977,19443,5982,19451,5991,19455,5979,19458,5973,19467,5973,19479,5979,19497,6000,19506,6013,19507,6035,19503,6051,19493,6055,19488,6044,19479,6037,19489,6028,19493,5995,19493,5988,19488,5988,19467xe" filled="t" fillcolor="#4663AC" stroked="f">
              <v:path arrowok="t"/>
              <v:fill/>
            </v:shape>
            <v:shape style="position:absolute;left:1287;top:19349;width:14322;height:192" coordorigin="1287,19349" coordsize="14322,192" path="m4412,19367l4427,19367,4431,19371,4436,19384,4443,19405,4399,19505,4415,19505,4451,19423,4475,19489,4479,19501,4485,19506,4495,19506,4500,19506,4503,19505,4503,19492,4494,19492,4491,19489,4488,19482,4449,19378,4442,19360,4434,19353,4415,19353,4408,19354,4408,19367,4412,19367xe" filled="t" fillcolor="#4663AC" stroked="f">
              <v:path arrowok="t"/>
              <v:fill/>
            </v:shape>
            <v:shape style="position:absolute;left:1287;top:19349;width:14322;height:192" coordorigin="1287,19349" coordsize="14322,192" path="m4072,19446l4055,19433,4052,19432,4060,19426,4064,19417,4064,19396,4061,19388,4054,19382,4047,19376,4038,19373,4040,19387,4048,19395,4048,19420,4040,19428,4034,19442,4052,19442,4062,19452,4062,19481,4052,19491,3997,19491,3981,19505,4036,19505,4059,19499,4074,19484,4078,19467,4072,19446xe" filled="t" fillcolor="#4663AC" stroked="f">
              <v:path arrowok="t"/>
              <v:fill/>
            </v:shape>
            <v:shape style="position:absolute;left:1287;top:19349;width:14322;height:192" coordorigin="1287,19349" coordsize="14322,192" path="m2579,19467l2579,19456,2585,19434,2601,19421,2612,19419,2633,19426,2645,19444,2647,19456,2640,19478,2624,19491,2613,19493,2615,19507,2636,19502,2652,19488,2661,19468,2663,19456,2658,19433,2645,19416,2626,19407,2613,19405,2590,19410,2574,19423,2565,19444,2564,19457,2564,19541,2579,19541,2579,19467xe" filled="t" fillcolor="#4663AC" stroked="f">
              <v:path arrowok="t"/>
              <v:fill/>
            </v:shape>
            <v:shape style="position:absolute;left:1287;top:19349;width:14322;height:192" coordorigin="1287,19349" coordsize="14322,192" path="m1368,19505l1368,19410,1411,19467,1416,19467,1458,19410,1458,19505,1474,19505,1474,19371,1469,19371,1413,19447,1358,19371,1353,19371,1353,19505,1368,19505xe" filled="t" fillcolor="#4663AC" stroked="f">
              <v:path arrowok="t"/>
              <v:fill/>
            </v:shape>
            <v:shape style="position:absolute;left:1287;top:19349;width:14322;height:192" coordorigin="1287,19349" coordsize="14322,192" path="m1295,19373l1287,19424,1305,19424,1308,19373,1295,19373xe" filled="t" fillcolor="#4663AC" stroked="f">
              <v:path arrowok="t"/>
              <v:fill/>
            </v:shape>
            <v:shape style="position:absolute;left:1287;top:19349;width:14322;height:192" coordorigin="1287,19349" coordsize="14322,192" path="m1716,19407l1699,19407,1667,19481,1635,19407,1618,19407,1664,19507,1670,19507,1716,19407xe" filled="t" fillcolor="#4663AC" stroked="f">
              <v:path arrowok="t"/>
              <v:fill/>
            </v:shape>
            <v:shape style="position:absolute;left:1287;top:19349;width:14322;height:192" coordorigin="1287,19349" coordsize="14322,192" path="m1549,19493l1528,19486,1517,19468,1515,19456,1525,19410,1509,19424,1500,19445,1499,19456,1503,19478,1516,19496,1534,19506,1547,19507,1567,19502,1549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1610,19506l1614,19505,1614,19492,1609,19492,1601,19492,1597,19488,1597,19454,1598,19437,1599,19416,1599,19407,1585,19407,1584,19424,1569,19411,1548,19405,1547,19405,1525,19410,1515,19456,1521,19434,1538,19421,1549,19419,1568,19426,1580,19443,1582,19456,1575,19480,1558,19491,1549,19493,1567,19502,1583,19489,1583,19489,1585,19501,1592,19506,1603,19506,1610,19506xe" filled="t" fillcolor="#4663AC" stroked="f">
              <v:path arrowok="t"/>
              <v:fill/>
            </v:shape>
            <v:shape style="position:absolute;left:1287;top:19349;width:14322;height:192" coordorigin="1287,19349" coordsize="14322,192" path="m1776,19493l1761,19505,1776,19507,1797,19502,1788,19491,1776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1729,19477l1742,19494,1761,19505,1776,19493,1755,19486,1742,19468,1741,19456,1747,19434,1764,19421,1776,19419,1796,19426,1809,19443,1811,19456,1804,19478,1788,19491,1797,19502,1814,19489,1825,19471,1827,19456,1822,19435,1809,19418,1790,19407,1776,19405,1754,19410,1737,19422,1727,19441,1725,19456,1729,19477xe" filled="t" fillcolor="#4663AC" stroked="f">
              <v:path arrowok="t"/>
              <v:fill/>
            </v:shape>
            <v:shape style="position:absolute;left:1287;top:19349;width:14322;height:192" coordorigin="1287,19349" coordsize="14322,192" path="m1780,19392l1792,19352,1792,19349,1774,19349,1768,19392,1780,19392xe" filled="t" fillcolor="#4663AC" stroked="f">
              <v:path arrowok="t"/>
              <v:fill/>
            </v:shape>
            <v:shape style="position:absolute;left:1287;top:19349;width:14322;height:192" coordorigin="1287,19349" coordsize="14322,192" path="m2074,19423l2065,19443,2064,19456,2068,19477,2080,19493,2100,19503,2101,19504,2111,19506,2123,19509,2128,19514,2128,19529,2127,19535,2124,19541,2139,19541,2142,19534,2144,19528,2144,19507,2136,19497,2120,19493,2109,19491,2089,19481,2080,19463,2079,19455,2086,19434,2103,19421,2113,19419,2125,19419,2134,19425,2143,19436,2154,19427,2139,19412,2120,19406,2112,19405,2090,19410,2074,19423xe" filled="t" fillcolor="#4663AC" stroked="f">
              <v:path arrowok="t"/>
              <v:fill/>
            </v:shape>
            <v:shape style="position:absolute;left:1287;top:19349;width:14322;height:192" coordorigin="1287,19349" coordsize="14322,192" path="m1969,19410l1963,19406,1953,19406,1946,19406,1943,19407,1943,19420,1948,19420,1956,19420,1959,19425,1959,19505,1975,19505,1975,19430,1985,19419,2015,19419,2025,19430,2025,19541,2040,19541,2040,19444,2034,19421,2018,19408,2004,19405,1991,19405,1980,19410,1972,19419,1969,19410xe" filled="t" fillcolor="#4663AC" stroked="f">
              <v:path arrowok="t"/>
              <v:fill/>
            </v:shape>
            <v:shape style="position:absolute;left:1287;top:19349;width:14322;height:192" coordorigin="1287,19349" coordsize="14322,192" path="m1938,19505l1938,19492,1929,19492,1926,19489,1923,19482,1885,19378,1878,19360,1869,19353,1850,19353,1846,19353,1843,19354,1843,19367,1850,19367,1862,19367,1867,19371,1871,19384,1879,19405,1834,19505,1851,19505,1886,19423,1910,19489,1914,19501,1920,19506,1930,19506,1935,19506,1938,19505xe" filled="t" fillcolor="#4663AC" stroked="f">
              <v:path arrowok="t"/>
              <v:fill/>
            </v:shape>
            <v:shape style="position:absolute;left:1287;top:19349;width:14322;height:192" coordorigin="1287,19349" coordsize="14322,192" path="m2245,19478l2251,19464,2277,19399,2303,19464,2309,19478,2321,19505,2337,19505,2280,19371,2274,19371,2217,19505,2233,19505,2245,19478xe" filled="t" fillcolor="#4663AC" stroked="f">
              <v:path arrowok="t"/>
              <v:fill/>
            </v:shape>
            <v:shape style="position:absolute;left:1287;top:19349;width:14322;height:192" coordorigin="1287,19349" coordsize="14322,192" path="m2251,19464l2245,19478,2309,19478,2303,19464,2251,19464xe" filled="t" fillcolor="#4663AC" stroked="f">
              <v:path arrowok="t"/>
              <v:fill/>
            </v:shape>
            <v:shape style="position:absolute;left:1287;top:19349;width:14322;height:192" coordorigin="1287,19349" coordsize="14322,192" path="m2432,19407l2416,19407,2383,19481,2351,19407,2335,19407,2381,19507,2386,19507,2432,19407xe" filled="t" fillcolor="#4663AC" stroked="f">
              <v:path arrowok="t"/>
              <v:fill/>
            </v:shape>
            <v:shape style="position:absolute;left:1287;top:19349;width:14322;height:192" coordorigin="1287,19349" coordsize="14322,192" path="m2459,19496l2478,19505,2491,19507,2512,19502,2529,19489,2539,19470,2540,19457,2537,19440,2526,19423,2518,19413,2474,19369,2532,19369,2532,19355,2443,19355,2443,19359,2492,19409,2490,19409,2511,19429,2523,19447,2525,19458,2525,19468,2521,19477,2515,19483,2509,19490,2501,19493,2491,19493,2470,19486,2458,19468,2457,19458,2457,19447,2452,19427,2442,19446,2441,19457,2446,19479,2459,19496xe" filled="t" fillcolor="#4663AC" stroked="f">
              <v:path arrowok="t"/>
              <v:fill/>
            </v:shape>
            <v:shape style="position:absolute;left:1287;top:19349;width:14322;height:192" coordorigin="1287,19349" coordsize="14322,192" path="m2490,19409l2469,19413,2452,19427,2457,19447,2460,19439,2466,19432,2472,19426,2480,19423,2490,19423,2511,19429,2490,19409xe" filled="t" fillcolor="#4663AC" stroked="f">
              <v:path arrowok="t"/>
              <v:fill/>
            </v:shape>
            <v:shape style="position:absolute;left:1287;top:19349;width:14322;height:192" coordorigin="1287,19349" coordsize="14322,192" path="m2603,19493l2595,19489,2588,19483,2582,19476,2579,19467,2579,19491,2587,19501,2600,19507,2615,19507,2613,19493,2603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2731,19493l2717,19505,2731,19507,2753,19502,2743,19491,2731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2685,19477l2698,19494,2717,19505,2731,19493,2711,19486,2698,19468,2696,19456,2703,19434,2719,19421,2732,19419,2752,19426,2765,19443,2767,19456,2760,19478,2743,19491,2753,19502,2770,19489,2780,19471,2783,19456,2778,19435,2765,19418,2746,19407,2732,19405,2710,19410,2693,19422,2683,19441,2681,19456,2685,19477xe" filled="t" fillcolor="#4663AC" stroked="f">
              <v:path arrowok="t"/>
              <v:fill/>
            </v:shape>
            <v:shape style="position:absolute;left:1287;top:19349;width:14322;height:192" coordorigin="1287,19349" coordsize="14322,192" path="m2889,19407l2873,19407,2841,19481,2808,19407,2792,19407,2838,19507,2843,19507,2889,19407xe" filled="t" fillcolor="#4663AC" stroked="f">
              <v:path arrowok="t"/>
              <v:fill/>
            </v:shape>
            <v:shape style="position:absolute;left:1287;top:19349;width:14322;height:192" coordorigin="1287,19349" coordsize="14322,192" path="m2736,19392l2748,19352,2748,19349,2730,19349,2724,19392,2736,19392xe" filled="t" fillcolor="#4663AC" stroked="f">
              <v:path arrowok="t"/>
              <v:fill/>
            </v:shape>
            <v:shape style="position:absolute;left:1287;top:19349;width:14322;height:192" coordorigin="1287,19349" coordsize="14322,192" path="m2935,19507l2942,19507,2947,19506,2954,19505,2954,19492,2949,19493,2944,19493,2929,19493,2924,19487,2924,19407,2909,19407,2909,19476,2915,19498,2935,19507xe" filled="t" fillcolor="#4663AC" stroked="f">
              <v:path arrowok="t"/>
              <v:fill/>
            </v:shape>
            <v:shape style="position:absolute;left:1287;top:19349;width:14322;height:192" coordorigin="1287,19349" coordsize="14322,192" path="m2970,19407l2970,19505,2985,19505,2985,19407,2970,19407xe" filled="t" fillcolor="#4663AC" stroked="f">
              <v:path arrowok="t"/>
              <v:fill/>
            </v:shape>
            <v:shape style="position:absolute;left:1287;top:19349;width:14322;height:192" coordorigin="1287,19349" coordsize="14322,192" path="m3189,19423l3179,19443,3178,19456,3182,19477,3195,19493,3215,19503,3216,19504,3226,19506,3238,19509,3243,19514,3243,19529,3241,19535,3239,19541,3254,19541,3257,19534,3259,19528,3259,19507,3251,19497,3234,19493,3224,19491,3204,19481,3195,19463,3194,19455,3200,19434,3217,19421,3227,19419,3239,19419,3249,19425,3257,19436,3268,19427,3254,19412,3234,19406,3227,19405,3205,19410,3189,19423xe" filled="t" fillcolor="#4663AC" stroked="f">
              <v:path arrowok="t"/>
              <v:fill/>
            </v:shape>
            <v:shape style="position:absolute;left:1287;top:19349;width:14322;height:192" coordorigin="1287,19349" coordsize="14322,192" path="m3006,19452l3049,19407,3029,19407,2987,19452,3032,19505,3052,19505,3006,19452xe" filled="t" fillcolor="#4663AC" stroked="f">
              <v:path arrowok="t"/>
              <v:fill/>
            </v:shape>
            <v:shape style="position:absolute;left:1287;top:19349;width:14322;height:192" coordorigin="1287,19349" coordsize="14322,192" path="m3109,19493l3094,19505,3109,19507,3130,19502,3121,19491,3109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3063,19477l3076,19494,3094,19505,3109,19493,3088,19486,3076,19468,3074,19456,3080,19434,3097,19421,3109,19419,3130,19426,3142,19443,3144,19456,3138,19478,3121,19491,3130,19502,3148,19489,3158,19471,3160,19456,3156,19435,3143,19418,3124,19407,3109,19405,3088,19410,3071,19422,3060,19441,3058,19456,3063,19477xe" filled="t" fillcolor="#4663AC" stroked="f">
              <v:path arrowok="t"/>
              <v:fill/>
            </v:shape>
            <v:shape style="position:absolute;left:1287;top:19349;width:14322;height:192" coordorigin="1287,19349" coordsize="14322,192" path="m3292,19373l3289,19424,3301,19424,3310,19373,3292,19373xe" filled="t" fillcolor="#4663AC" stroked="f">
              <v:path arrowok="t"/>
              <v:fill/>
            </v:shape>
            <v:shape style="position:absolute;left:1287;top:19349;width:14322;height:192" coordorigin="1287,19349" coordsize="14322,192" path="m3446,19387l3515,19387,3515,19373,3431,19373,3431,19505,3518,19505,3518,19491,3446,19491,3446,19441,3499,19441,3499,19427,3446,19427,3446,19387xe" filled="t" fillcolor="#4663AC" stroked="f">
              <v:path arrowok="t"/>
              <v:fill/>
            </v:shape>
            <v:shape style="position:absolute;left:1287;top:19349;width:14322;height:192" coordorigin="1287,19349" coordsize="14322,192" path="m3325,19487l3322,19541,3335,19541,3343,19487,3325,19487xe" filled="t" fillcolor="#4663AC" stroked="f">
              <v:path arrowok="t"/>
              <v:fill/>
            </v:shape>
            <v:shape style="position:absolute;left:1287;top:19349;width:14322;height:192" coordorigin="1287,19349" coordsize="14322,192" path="m3626,19505l3642,19505,3642,19373,3542,19373,3542,19505,3557,19505,3557,19387,3626,19387,3626,19505xe" filled="t" fillcolor="#4663AC" stroked="f">
              <v:path arrowok="t"/>
              <v:fill/>
            </v:shape>
            <v:shape style="position:absolute;left:1287;top:19349;width:14322;height:192" coordorigin="1287,19349" coordsize="14322,192" path="m3795,19505l3811,19505,3855,19401,3898,19505,3915,19505,3858,19371,3852,19371,3795,19505xe" filled="t" fillcolor="#4663AC" stroked="f">
              <v:path arrowok="t"/>
              <v:fill/>
            </v:shape>
            <v:shape style="position:absolute;left:1287;top:19349;width:14322;height:192" coordorigin="1287,19349" coordsize="14322,192" path="m3692,19478l3698,19464,3724,19399,3751,19464,3757,19478,3768,19505,3784,19505,3727,19371,3721,19371,3664,19505,3681,19505,3692,19478xe" filled="t" fillcolor="#4663AC" stroked="f">
              <v:path arrowok="t"/>
              <v:fill/>
            </v:shape>
            <v:shape style="position:absolute;left:1287;top:19349;width:14322;height:192" coordorigin="1287,19349" coordsize="14322,192" path="m3698,19464l3692,19478,3757,19478,3751,19464,3698,19464xe" filled="t" fillcolor="#4663AC" stroked="f">
              <v:path arrowok="t"/>
              <v:fill/>
            </v:shape>
            <v:shape style="position:absolute;left:1287;top:19349;width:14322;height:192" coordorigin="1287,19349" coordsize="14322,192" path="m4027,19373l3981,19373,3981,19505,3997,19491,3997,19442,4034,19442,4040,19428,3997,19428,3997,19387,4040,19387,4038,19373,4027,19373xe" filled="t" fillcolor="#4663AC" stroked="f">
              <v:path arrowok="t"/>
              <v:fill/>
            </v:shape>
            <v:shape style="position:absolute;left:1287;top:19349;width:14322;height:192" coordorigin="1287,19349" coordsize="14322,192" path="m4144,19493l4123,19486,4112,19468,4110,19456,4120,19410,4104,19424,4095,19445,4094,19456,4099,19478,4111,19496,4130,19506,4142,19507,4163,19502,4144,19493xe" filled="t" fillcolor="#4663AC" stroked="f">
              <v:path arrowok="t"/>
              <v:fill/>
            </v:shape>
            <v:shape style="position:absolute;left:1287;top:19349;width:14322;height:192" coordorigin="1287,19349" coordsize="14322,192" path="m4205,19506l4209,19505,4209,19492,4204,19492,4196,19492,4192,19488,4192,19454,4193,19437,4194,19416,4194,19407,4180,19407,4179,19424,4164,19411,4144,19405,4142,19405,4120,19410,4110,19456,4116,19434,4133,19421,4144,19419,4163,19426,4176,19443,4177,19456,4170,19480,4154,19491,4144,19493,4163,19502,4178,19489,4178,19489,4180,19501,4187,19506,4198,19506,4205,19506xe" filled="t" fillcolor="#4663AC" stroked="f">
              <v:path arrowok="t"/>
              <v:fill/>
            </v:shape>
            <v:shape style="position:absolute;left:1287;top:19349;width:14322;height:192" coordorigin="1287,19349" coordsize="14322,192" path="m4225,19479l4239,19496,4258,19505,4271,19507,4271,19493,4250,19486,4238,19468,4236,19456,4243,19435,4260,19423,4271,19421,4292,19428,4304,19446,4305,19456,4299,19478,4309,19490,4319,19471,4321,19457,4321,19443,4315,19431,4305,19422,4335,19422,4335,19407,4272,19407,4249,19412,4232,19425,4222,19444,4221,19456,4225,19479xe" filled="t" fillcolor="#4663AC" stroked="f">
              <v:path arrowok="t"/>
              <v:fill/>
            </v:shape>
            <v:shape style="position:absolute;left:1287;top:19349;width:14322;height:192" coordorigin="1287,19349" coordsize="14322,192" path="m4292,19503l4309,19490,4299,19478,4282,19491,4271,19493,4271,19507,4292,19503xe" filled="t" fillcolor="#4663AC" stroked="f">
              <v:path arrowok="t"/>
              <v:fill/>
            </v:shape>
            <v:shape style="position:absolute;left:1287;top:19349;width:14322;height:192" coordorigin="1287,19349" coordsize="14322,192" path="m4378,19507l4385,19507,4390,19506,4397,19505,4397,19492,4392,19493,4387,19493,4372,19493,4367,19487,4367,19407,4352,19407,4352,19476,4358,19498,4378,19507xe" filled="t" fillcolor="#4663AC" stroked="f">
              <v:path arrowok="t"/>
              <v:fill/>
            </v:shape>
            <v:shape style="position:absolute;left:1287;top:19349;width:14322;height:192" coordorigin="1287,19349" coordsize="14322,192" path="m4545,19507l4553,19507,4558,19506,4564,19505,4564,19492,4559,19493,4555,19493,4540,19493,4535,19487,4535,19407,4520,19407,4520,19476,4526,19498,4545,19507xe" filled="t" fillcolor="#4663AC" stroked="f">
              <v:path arrowok="t"/>
              <v:fill/>
            </v:shape>
            <v:shape style="position:absolute;left:1287;top:19349;width:14322;height:192" coordorigin="1287,19349" coordsize="14322,192" path="m4580,19407l4580,19505,4596,19505,4596,19407,4580,19407xe" filled="t" fillcolor="#4663AC" stroked="f">
              <v:path arrowok="t"/>
              <v:fill/>
            </v:shape>
            <v:shape style="position:absolute;left:1287;top:19349;width:14322;height:192" coordorigin="1287,19349" coordsize="14322,192" path="m4806,19473l4806,19458,4802,19436,4791,19418,4774,19407,4772,19406,4767,19420,4783,19433,4790,19452,4790,19459,4784,19483,4768,19493,4753,19493,4745,19483,4745,19440,4730,19440,4730,19483,4722,19493,4709,19493,4692,19484,4685,19462,4685,19458,4689,19437,4703,19423,4708,19420,4703,19406,4685,19417,4673,19434,4669,19456,4669,19473,4673,19485,4680,19494,4687,19503,4697,19507,4722,19507,4732,19501,4737,19491,4743,19501,4753,19507,4778,19507,4788,19503,4795,19494,4802,19485,4806,19473xe" filled="t" fillcolor="#4663AC" stroked="f">
              <v:path arrowok="t"/>
              <v:fill/>
            </v:shape>
            <v:shape style="position:absolute;left:1287;top:19349;width:14322;height:192" coordorigin="1287,19349" coordsize="14322,192" path="m4617,19452l4660,19407,4640,19407,4598,19452,4643,19505,4662,19505,4617,19452xe" filled="t" fillcolor="#4663AC" stroked="f">
              <v:path arrowok="t"/>
              <v:fill/>
            </v:shape>
            <v:shape style="position:absolute;left:1287;top:19349;width:14322;height:192" coordorigin="1287,19349" coordsize="14322,192" path="m4912,19407l4896,19407,4864,19481,4831,19407,4815,19407,4861,19507,4867,19507,4912,19407xe" filled="t" fillcolor="#4663AC" stroked="f">
              <v:path arrowok="t"/>
              <v:fill/>
            </v:shape>
            <v:shape style="position:absolute;left:1287;top:19349;width:14322;height:192" coordorigin="1287,19349" coordsize="14322,192" path="m4742,19392l4754,19352,4754,19349,4736,19349,4730,19392,4742,19392xe" filled="t" fillcolor="#4663AC" stroked="f">
              <v:path arrowok="t"/>
              <v:fill/>
            </v:shape>
            <v:shape style="position:absolute;left:1287;top:19349;width:14322;height:192" coordorigin="1287,19349" coordsize="14322,192" path="m5058,19373l5016,19387,5019,19400,5048,19391,5048,19505,5064,19505,5064,19373,5058,19373xe" filled="t" fillcolor="#4663AC" stroked="f">
              <v:path arrowok="t"/>
              <v:fill/>
            </v:shape>
            <v:shape style="position:absolute;left:1287;top:19349;width:14322;height:192" coordorigin="1287,19349" coordsize="14322,192" path="m4922,19487l4920,19541,4932,19541,4940,19487,4922,19487xe" filled="t" fillcolor="#4663AC" stroked="f">
              <v:path arrowok="t"/>
              <v:fill/>
            </v:shape>
            <v:shape style="position:absolute;left:1287;top:19349;width:14322;height:192" coordorigin="1287,19349" coordsize="14322,192" path="m5291,19387l5360,19387,5360,19373,5276,19373,5276,19505,5363,19505,5363,19491,5291,19491,5291,19441,5344,19441,5344,19427,5291,19427,5291,19387xe" filled="t" fillcolor="#4663AC" stroked="f">
              <v:path arrowok="t"/>
              <v:fill/>
            </v:shape>
            <v:shape style="position:absolute;left:2977;top:19407;width:0;height:97" coordorigin="2977,19407" coordsize="0,97" path="m2977,19407l2977,19505e" filled="f" stroked="t" strokeweight="0.869pt" strokecolor="#4663AC">
              <v:path arrowok="t"/>
            </v:shape>
            <v:shape style="position:absolute;left:4588;top:19407;width:0;height:97" coordorigin="4588,19407" coordsize="0,97" path="m4588,19407l4588,19505e" filled="f" stroked="t" strokeweight="0.869pt" strokecolor="#4663AC">
              <v:path arrowok="t"/>
            </v:shape>
            <v:shape style="position:absolute;left:5855;top:19439;width:63;height:0" coordorigin="5855,19439" coordsize="63,0" path="m5855,19439l5918,19439e" filled="f" stroked="t" strokeweight="0.799pt" strokecolor="#4663AC">
              <v:path arrowok="t"/>
            </v:shape>
            <v:shape style="position:absolute;left:6848;top:19407;width:0;height:97" coordorigin="6848,19407" coordsize="0,97" path="m6848,19407l6848,19505e" filled="f" stroked="t" strokeweight="0.869pt" strokecolor="#4663AC">
              <v:path arrowok="t"/>
            </v:shape>
            <v:shape style="position:absolute;left:8006;top:19442;width:48;height:0" coordorigin="8006,19442" coordsize="48,0" path="m8006,19442l8054,19442e" filled="f" stroked="t" strokeweight="0.749pt" strokecolor="#4663AC">
              <v:path arrowok="t"/>
            </v:shape>
            <v:shape style="position:absolute;left:8200;top:19373;width:0;height:132" coordorigin="8200,19373" coordsize="0,132" path="m8200,19373l8200,19505e" filled="f" stroked="t" strokeweight="0.879pt" strokecolor="#4663AC">
              <v:path arrowok="t"/>
            </v:shape>
            <v:shape style="position:absolute;left:8379;top:19373;width:0;height:132" coordorigin="8379,19373" coordsize="0,132" path="m8379,19373l8379,19505e" filled="f" stroked="t" strokeweight="0.879pt" strokecolor="#4663AC">
              <v:path arrowok="t"/>
            </v:shape>
            <v:shape style="position:absolute;left:10778;top:19407;width:0;height:97" coordorigin="10778,19407" coordsize="0,97" path="m10778,19407l10778,19505e" filled="f" stroked="t" strokeweight="0.869pt" strokecolor="#4663AC">
              <v:path arrowok="t"/>
            </v:shape>
            <v:shape style="position:absolute;left:12091;top:19442;width:48;height:0" coordorigin="12091,19442" coordsize="48,0" path="m12091,19442l12139,19442e" filled="f" stroked="t" strokeweight="0.749pt" strokecolor="#4663AC">
              <v:path arrowok="t"/>
            </v:shape>
            <v:shape style="position:absolute;left:12284;top:19373;width:0;height:132" coordorigin="12284,19373" coordsize="0,132" path="m12284,19373l12284,19505e" filled="f" stroked="t" strokeweight="0.879pt" strokecolor="#4663AC">
              <v:path arrowok="t"/>
            </v:shape>
            <v:shape style="position:absolute;left:1276;top:19109;width:14846;height:192" coordorigin="1276,19109" coordsize="14846,192" path="m2736,19265l2736,19252,2727,19252,2724,19249,2721,19242,2682,19138,2675,19120,2667,19113,2648,19113,2644,19113,2641,19114,2641,19127,2645,19127,2660,19127,2664,19131,2669,19144,2676,19165,2632,19265,2648,19265,2684,19183,2708,19249,2712,19261,2718,19266,2728,19266,2733,19266,2736,19265xe" filled="t" fillcolor="#4663AC" stroked="f">
              <v:path arrowok="t"/>
              <v:fill/>
            </v:shape>
            <v:shape style="position:absolute;left:1276;top:19109;width:14846;height:192" coordorigin="1276,19109" coordsize="14846,192" path="m2795,19253l2774,19246,2763,19228,2761,19216,2771,19170,2755,19184,2746,19205,2745,19216,2749,19238,2762,19256,2780,19266,2793,19267,2813,19262,2795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2856,19266l2860,19265,2860,19252,2855,19252,2847,19252,2843,19248,2843,19214,2844,19197,2845,19176,2845,19167,2831,19167,2830,19184,2815,19171,2794,19165,2793,19165,2771,19170,2761,19216,2767,19194,2784,19181,2795,19179,2814,19186,2826,19203,2828,19216,2821,19240,2804,19251,2795,19253,2813,19262,2829,19249,2829,19249,2831,19261,2838,19266,2849,19266,2856,19266xe" filled="t" fillcolor="#4663AC" stroked="f">
              <v:path arrowok="t"/>
              <v:fill/>
            </v:shape>
            <v:shape style="position:absolute;left:1276;top:19109;width:14846;height:192" coordorigin="1276,19109" coordsize="14846,192" path="m2972,19266l2976,19265,2976,19252,2972,19252,2963,19252,2960,19248,2960,19167,2944,19167,2944,19241,2934,19253,2905,19253,2894,19241,2894,19167,2879,19167,2879,19301,2894,19301,2894,19256,2901,19263,2910,19267,2931,19267,2941,19262,2947,19254,2950,19262,2956,19266,2966,19266,2972,19266xe" filled="t" fillcolor="#4663AC" stroked="f">
              <v:path arrowok="t"/>
              <v:fill/>
            </v:shape>
            <v:shape style="position:absolute;left:1276;top:19109;width:14846;height:192" coordorigin="1276,19109" coordsize="14846,192" path="m3037,19253l3017,19246,3005,19228,3004,19216,3014,19170,2998,19184,2989,19205,2988,19216,2992,19238,3005,19256,3023,19266,3035,19267,3056,19262,3037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3098,19266l3102,19265,3102,19252,3098,19252,3089,19252,3086,19248,3086,19214,3086,19197,3087,19176,3088,19167,3073,19167,3072,19184,3057,19171,3037,19165,3035,19165,3014,19170,3004,19216,3010,19194,3026,19181,3037,19179,3057,19186,3069,19203,3071,19216,3064,19240,3047,19251,3037,19253,3056,19262,3071,19249,3071,19249,3074,19261,3080,19266,3092,19266,3098,19266xe" filled="t" fillcolor="#4663AC" stroked="f">
              <v:path arrowok="t"/>
              <v:fill/>
            </v:shape>
            <v:shape style="position:absolute;left:1276;top:19109;width:14846;height:192" coordorigin="1276,19109" coordsize="14846,192" path="m3159,19253l3151,19249,3145,19243,3138,19236,3135,19227,3136,19251,3143,19261,3157,19267,3171,19267,3169,19253,3159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3269,19267l3276,19267,3282,19266,3288,19265,3288,19252,3283,19253,3279,19253,3264,19253,3259,19247,3259,19167,3243,19167,3243,19236,3250,19258,3269,19267xe" filled="t" fillcolor="#4663AC" stroked="f">
              <v:path arrowok="t"/>
              <v:fill/>
            </v:shape>
            <v:shape style="position:absolute;left:1276;top:19109;width:14846;height:192" coordorigin="1276,19109" coordsize="14846,192" path="m3346,19253l3326,19246,3314,19228,3313,19216,3323,19170,3307,19184,3298,19205,3297,19216,3301,19238,3314,19256,3332,19266,3344,19267,3365,19262,3346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3408,19266l3412,19265,3412,19252,3407,19252,3399,19252,3395,19248,3395,19214,3395,19197,3396,19176,3397,19167,3382,19167,3381,19184,3367,19171,3346,19165,3344,19165,3323,19170,3313,19216,3319,19194,3336,19181,3346,19179,3366,19186,3378,19203,3380,19216,3373,19240,3356,19251,3346,19253,3365,19262,3380,19249,3381,19249,3383,19261,3390,19266,3401,19266,3408,19266xe" filled="t" fillcolor="#4663AC" stroked="f">
              <v:path arrowok="t"/>
              <v:fill/>
            </v:shape>
            <v:shape style="position:absolute;left:1276;top:19109;width:14846;height:192" coordorigin="1276,19109" coordsize="14846,192" path="m3434,19183l3424,19203,3423,19216,3427,19237,3440,19253,3440,19223,3439,19215,3445,19194,3462,19181,3472,19179,3484,19179,3494,19185,3502,19196,3513,19187,3499,19172,3479,19166,3472,19165,3450,19170,3434,19183xe" filled="t" fillcolor="#4663AC" stroked="f">
              <v:path arrowok="t"/>
              <v:fill/>
            </v:shape>
            <v:shape style="position:absolute;left:1276;top:19109;width:14846;height:192" coordorigin="1276,19109" coordsize="14846,192" path="m3460,19263l3461,19264,3471,19266,3483,19269,3488,19274,3488,19289,3486,19295,3484,19301,3499,19301,3502,19294,3504,19288,3504,19267,3496,19257,3479,19253,3469,19251,3449,19241,3440,19223,3440,19253,3460,19263xe" filled="t" fillcolor="#4663AC" stroked="f">
              <v:path arrowok="t"/>
              <v:fill/>
            </v:shape>
            <v:shape style="position:absolute;left:1276;top:19109;width:14846;height:192" coordorigin="1276,19109" coordsize="14846,192" path="m3349,19152l3362,19112,3362,19109,3343,19109,3337,19152,3349,19152xe" filled="t" fillcolor="#4663AC" stroked="f">
              <v:path arrowok="t"/>
              <v:fill/>
            </v:shape>
            <v:shape style="position:absolute;left:1276;top:19109;width:14846;height:192" coordorigin="1276,19109" coordsize="14846,192" path="m3663,19251l3693,19220,3705,19207,3704,19157,3704,19171,3700,19187,3686,19205,3681,19211,3634,19261,3634,19265,3726,19265,3726,19251,3663,19251xe" filled="t" fillcolor="#4663AC" stroked="f">
              <v:path arrowok="t"/>
              <v:fill/>
            </v:shape>
            <v:shape style="position:absolute;left:1276;top:19109;width:14846;height:192" coordorigin="1276,19109" coordsize="14846,192" path="m3637,19183l3653,19183,3652,19176,3652,19165,3655,19158,3659,19153,3664,19148,3671,19145,3694,19145,3704,19157,3705,19207,3711,19199,3716,19188,3719,19183,3720,19177,3720,19171,3714,19150,3699,19135,3679,19131,3656,19137,3641,19152,3636,19172,3636,19176,3637,19183xe" filled="t" fillcolor="#4663AC" stroked="f">
              <v:path arrowok="t"/>
              <v:fill/>
            </v:shape>
            <v:shape style="position:absolute;left:1276;top:19109;width:14846;height:192" coordorigin="1276,19109" coordsize="14846,192" path="m3537,19247l3534,19301,3547,19301,3555,19247,3537,19247xe" filled="t" fillcolor="#4663AC" stroked="f">
              <v:path arrowok="t"/>
              <v:fill/>
            </v:shape>
            <v:shape style="position:absolute;left:1276;top:19109;width:14846;height:192" coordorigin="1276,19109" coordsize="14846,192" path="m3795,19253l3781,19265,3795,19267,3817,19262,3807,19251,3795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3749,19237l3762,19254,3781,19265,3795,19253,3774,19246,3762,19228,3760,19216,3767,19194,3783,19181,3795,19179,3816,19186,3829,19203,3831,19216,3824,19238,3807,19251,3817,19262,3834,19249,3844,19231,3846,19216,3842,19195,3829,19178,3810,19167,3795,19165,3774,19170,3757,19182,3746,19201,3744,19216,3749,19237xe" filled="t" fillcolor="#4663AC" stroked="f">
              <v:path arrowok="t"/>
              <v:fill/>
            </v:shape>
            <v:shape style="position:absolute;left:1276;top:19109;width:14846;height:192" coordorigin="1276,19109" coordsize="14846,192" path="m3927,19265l3942,19265,3942,19147,4005,19147,4005,19133,3927,19133,3927,19265xe" filled="t" fillcolor="#4663AC" stroked="f">
              <v:path arrowok="t"/>
              <v:fill/>
            </v:shape>
            <v:shape style="position:absolute;left:1276;top:19109;width:14846;height:192" coordorigin="1276,19109" coordsize="14846,192" path="m4041,19147l4110,19147,4110,19133,4026,19133,4026,19265,4113,19265,4113,19251,4041,19251,4041,19201,4094,19201,4094,19187,4041,19187,4041,19147xe" filled="t" fillcolor="#4663AC" stroked="f">
              <v:path arrowok="t"/>
              <v:fill/>
            </v:shape>
            <v:shape style="position:absolute;left:1276;top:19109;width:14846;height:192" coordorigin="1276,19109" coordsize="14846,192" path="m4125,19265l4141,19265,4185,19161,4229,19265,4245,19265,4188,19131,4182,19131,4125,19265xe" filled="t" fillcolor="#4663AC" stroked="f">
              <v:path arrowok="t"/>
              <v:fill/>
            </v:shape>
            <v:shape style="position:absolute;left:1276;top:19109;width:14846;height:192" coordorigin="1276,19109" coordsize="14846,192" path="m4312,19133l4312,19265,4327,19265,4327,19133,4312,19133xe" filled="t" fillcolor="#4663AC" stroked="f">
              <v:path arrowok="t"/>
              <v:fill/>
            </v:shape>
            <v:shape style="position:absolute;left:1276;top:19109;width:14846;height:192" coordorigin="1276,19109" coordsize="14846,192" path="m4600,19266l4607,19267,4612,19267,4617,19266,4623,19265,4623,19252,4618,19253,4613,19253,4596,19253,4589,19247,4589,19182,4627,19182,4627,19167,4541,19167,4541,19182,4574,19182,4574,19235,4581,19257,4600,19266xe" filled="t" fillcolor="#4663AC" stroked="f">
              <v:path arrowok="t"/>
              <v:fill/>
            </v:shape>
            <v:shape style="position:absolute;left:1276;top:19109;width:14846;height:192" coordorigin="1276,19109" coordsize="14846,192" path="m4349,19194l4408,19133,4388,19133,4329,19194,4394,19265,4414,19265,4349,19194xe" filled="t" fillcolor="#4663AC" stroked="f">
              <v:path arrowok="t"/>
              <v:fill/>
            </v:shape>
            <v:shape style="position:absolute;left:1276;top:19109;width:14846;height:192" coordorigin="1276,19109" coordsize="14846,192" path="m4470,19253l4450,19246,4438,19228,4437,19216,4447,19170,4431,19184,4422,19205,4421,19216,4425,19238,4438,19256,4456,19266,4468,19267,4489,19262,4470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4532,19266l4536,19265,4536,19252,4531,19252,4523,19252,4519,19248,4519,19214,4519,19197,4520,19176,4521,19167,4506,19167,4505,19184,4491,19171,4470,19165,4468,19165,4447,19170,4437,19216,4443,19194,4460,19181,4470,19179,4490,19186,4502,19203,4504,19216,4497,19240,4480,19251,4470,19253,4489,19262,4504,19249,4505,19249,4507,19261,4514,19266,4525,19266,4532,19266xe" filled="t" fillcolor="#4663AC" stroked="f">
              <v:path arrowok="t"/>
              <v:fill/>
            </v:shape>
            <v:shape style="position:absolute;left:1276;top:19109;width:14846;height:192" coordorigin="1276,19109" coordsize="14846,192" path="m4707,19170l4686,19165,4683,19165,4662,19185,4669,19179,4697,19179,4705,19183,4712,19191,4722,19182,4707,19170xe" filled="t" fillcolor="#4663AC" stroked="f">
              <v:path arrowok="t"/>
              <v:fill/>
            </v:shape>
            <v:shape style="position:absolute;left:1276;top:19109;width:14846;height:192" coordorigin="1276,19109" coordsize="14846,192" path="m4785,19253l4777,19249,4771,19243,4765,19236,4762,19227,4762,19251,4770,19261,4783,19267,4798,19267,4795,19253,4785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4896,19267l4903,19267,4908,19266,4914,19265,4914,19252,4909,19253,4905,19253,4890,19253,4885,19247,4885,19167,4870,19167,4870,19236,4876,19258,4896,19267xe" filled="t" fillcolor="#4663AC" stroked="f">
              <v:path arrowok="t"/>
              <v:fill/>
            </v:shape>
            <v:shape style="position:absolute;left:1276;top:19109;width:14846;height:192" coordorigin="1276,19109" coordsize="14846,192" path="m4881,19152l4894,19112,4894,19109,4875,19109,4869,19152,4881,19152xe" filled="t" fillcolor="#4663AC" stroked="f">
              <v:path arrowok="t"/>
              <v:fill/>
            </v:shape>
            <v:shape style="position:absolute;left:1276;top:19109;width:14846;height:192" coordorigin="1276,19109" coordsize="14846,192" path="m5011,19167l4995,19167,4962,19241,4930,19167,4914,19167,4960,19267,4965,19267,5011,19167xe" filled="t" fillcolor="#4663AC" stroked="f">
              <v:path arrowok="t"/>
              <v:fill/>
            </v:shape>
            <v:shape style="position:absolute;left:1276;top:19109;width:14846;height:192" coordorigin="1276,19109" coordsize="14846,192" path="m5150,19183l5141,19203,5139,19216,5144,19237,5156,19253,5156,19223,5155,19215,5162,19194,5178,19181,5189,19179,5200,19179,5210,19185,5218,19196,5229,19187,5215,19172,5195,19166,5188,19165,5166,19170,5150,19183xe" filled="t" fillcolor="#4663AC" stroked="f">
              <v:path arrowok="t"/>
              <v:fill/>
            </v:shape>
            <v:shape style="position:absolute;left:1276;top:19109;width:14846;height:192" coordorigin="1276,19109" coordsize="14846,192" path="m5176,19263l5177,19264,5187,19266,5199,19269,5204,19274,5204,19289,5203,19295,5200,19301,5215,19301,5218,19294,5220,19288,5220,19267,5212,19257,5196,19253,5185,19251,5165,19241,5156,19223,5156,19253,5176,19263xe" filled="t" fillcolor="#4663AC" stroked="f">
              <v:path arrowok="t"/>
              <v:fill/>
            </v:shape>
            <v:shape style="position:absolute;left:1276;top:19109;width:14846;height:192" coordorigin="1276,19109" coordsize="14846,192" path="m5045,19170l5039,19166,5029,19166,5022,19166,5018,19167,5018,19180,5032,19180,5035,19185,5035,19265,5050,19265,5050,19190,5061,19179,5091,19179,5100,19190,5100,19301,5116,19301,5116,19204,5110,19181,5094,19168,5079,19165,5067,19165,5055,19170,5048,19179,5045,19170xe" filled="t" fillcolor="#4663AC" stroked="f">
              <v:path arrowok="t"/>
              <v:fill/>
            </v:shape>
            <v:shape style="position:absolute;left:1276;top:19109;width:14846;height:192" coordorigin="1276,19109" coordsize="14846,192" path="m5380,19251l5409,19220,5421,19207,5420,19157,5420,19171,5416,19187,5403,19205,5397,19211,5350,19261,5350,19265,5442,19265,5442,19251,5380,19251xe" filled="t" fillcolor="#4663AC" stroked="f">
              <v:path arrowok="t"/>
              <v:fill/>
            </v:shape>
            <v:shape style="position:absolute;left:1276;top:19109;width:14846;height:192" coordorigin="1276,19109" coordsize="14846,192" path="m5354,19183l5370,19183,5368,19176,5368,19165,5371,19158,5376,19153,5380,19148,5387,19145,5410,19145,5420,19157,5421,19207,5428,19199,5433,19188,5435,19183,5436,19177,5436,19171,5431,19150,5415,19135,5395,19131,5372,19137,5357,19152,5352,19172,5352,19176,5354,19183xe" filled="t" fillcolor="#4663AC" stroked="f">
              <v:path arrowok="t"/>
              <v:fill/>
            </v:shape>
            <v:shape style="position:absolute;left:1276;top:19109;width:14846;height:192" coordorigin="1276,19109" coordsize="14846,192" path="m5253,19247l5251,19301,5263,19301,5271,19247,5253,19247xe" filled="t" fillcolor="#4663AC" stroked="f">
              <v:path arrowok="t"/>
              <v:fill/>
            </v:shape>
            <v:shape style="position:absolute;left:1276;top:19109;width:14846;height:192" coordorigin="1276,19109" coordsize="14846,192" path="m5511,19253l5497,19265,5511,19267,5533,19262,5523,19251,5511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5465,19237l5478,19254,5497,19265,5511,19253,5491,19246,5478,19228,5476,19216,5483,19194,5499,19181,5512,19179,5532,19186,5545,19203,5547,19216,5540,19238,5523,19251,5533,19262,5550,19249,5560,19231,5563,19216,5558,19195,5545,19178,5526,19167,5512,19165,5490,19170,5473,19182,5463,19201,5461,19216,5465,19237xe" filled="t" fillcolor="#4663AC" stroked="f">
              <v:path arrowok="t"/>
              <v:fill/>
            </v:shape>
            <v:shape style="position:absolute;left:1276;top:19109;width:14846;height:192" coordorigin="1276,19109" coordsize="14846,192" path="m5643,19265l5658,19265,5658,19147,5721,19147,5721,19133,5643,19133,5643,19265xe" filled="t" fillcolor="#4663AC" stroked="f">
              <v:path arrowok="t"/>
              <v:fill/>
            </v:shape>
            <v:shape style="position:absolute;left:1276;top:19109;width:14846;height:192" coordorigin="1276,19109" coordsize="14846,192" path="m5758,19147l5827,19147,5827,19133,5742,19133,5742,19265,5829,19265,5829,19251,5758,19251,5758,19201,5810,19201,5810,19187,5758,19187,5758,19147xe" filled="t" fillcolor="#4663AC" stroked="f">
              <v:path arrowok="t"/>
              <v:fill/>
            </v:shape>
            <v:shape style="position:absolute;left:1276;top:19109;width:14846;height:192" coordorigin="1276,19109" coordsize="14846,192" path="m5841,19265l5858,19265,5901,19161,5945,19265,5961,19265,5904,19131,5898,19131,5841,19265xe" filled="t" fillcolor="#4663AC" stroked="f">
              <v:path arrowok="t"/>
              <v:fill/>
            </v:shape>
            <v:shape style="position:absolute;left:1276;top:19109;width:14846;height:192" coordorigin="1276,19109" coordsize="14846,192" path="m6224,19170l6203,19165,6200,19165,6179,19185,6186,19179,6213,19179,6222,19183,6229,19191,6239,19182,6224,19170xe" filled="t" fillcolor="#4663AC" stroked="f">
              <v:path arrowok="t"/>
              <v:fill/>
            </v:shape>
            <v:shape style="position:absolute;left:1276;top:19109;width:14846;height:192" coordorigin="1276,19109" coordsize="14846,192" path="m6305,19253l6285,19246,6273,19228,6272,19216,6282,19170,6266,19184,6257,19205,6256,19216,6260,19238,6272,19256,6291,19266,6303,19267,6324,19262,6305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6366,19266l6370,19265,6370,19252,6366,19252,6357,19252,6354,19248,6354,19214,6354,19197,6355,19176,6356,19167,6341,19167,6340,19184,6325,19171,6305,19165,6303,19165,6282,19170,6272,19216,6278,19194,6294,19181,6305,19179,6325,19186,6337,19203,6339,19216,6332,19240,6315,19251,6305,19253,6324,19262,6339,19249,6339,19249,6342,19261,6348,19266,6360,19266,6366,19266xe" filled="t" fillcolor="#4663AC" stroked="f">
              <v:path arrowok="t"/>
              <v:fill/>
            </v:shape>
            <v:shape style="position:absolute;left:1276;top:19109;width:14846;height:192" coordorigin="1276,19109" coordsize="14846,192" path="m6486,19167l6377,19167,6377,19182,6393,19182,6393,19265,6408,19265,6408,19182,6455,19182,6455,19265,6471,19265,6471,19182,6486,19182,6486,19167xe" filled="t" fillcolor="#4663AC" stroked="f">
              <v:path arrowok="t"/>
              <v:fill/>
            </v:shape>
            <v:shape style="position:absolute;left:1276;top:19109;width:14846;height:192" coordorigin="1276,19109" coordsize="14846,192" path="m6308,19152l6321,19112,6321,19109,6302,19109,6296,19152,6308,19152xe" filled="t" fillcolor="#4663AC" stroked="f">
              <v:path arrowok="t"/>
              <v:fill/>
            </v:shape>
            <v:shape style="position:absolute;left:1276;top:19109;width:14846;height:192" coordorigin="1276,19109" coordsize="14846,192" path="m6549,19253l6535,19265,6549,19267,6571,19262,6561,19251,6549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6503,19237l6516,19254,6535,19265,6549,19253,6528,19246,6516,19228,6514,19216,6521,19194,6537,19181,6549,19179,6570,19186,6583,19203,6585,19216,6578,19238,6561,19251,6571,19262,6588,19249,6598,19231,6600,19216,6596,19195,6583,19178,6564,19167,6549,19165,6528,19170,6511,19182,6500,19201,6498,19216,6503,19237xe" filled="t" fillcolor="#4663AC" stroked="f">
              <v:path arrowok="t"/>
              <v:fill/>
            </v:shape>
            <v:shape style="position:absolute;left:1276;top:19109;width:14846;height:192" coordorigin="1276,19109" coordsize="14846,192" path="m6848,19183l6838,19203,6837,19216,6841,19237,6854,19253,6854,19223,6853,19215,6859,19194,6876,19181,6886,19179,6898,19179,6908,19185,6916,19196,6927,19187,6913,19172,6893,19166,6886,19165,6864,19170,6848,19183xe" filled="t" fillcolor="#4663AC" stroked="f">
              <v:path arrowok="t"/>
              <v:fill/>
            </v:shape>
            <v:shape style="position:absolute;left:1276;top:19109;width:14846;height:192" coordorigin="1276,19109" coordsize="14846,192" path="m6874,19263l6875,19264,6885,19266,6897,19269,6902,19274,6902,19289,6900,19295,6898,19301,6913,19301,6916,19294,6918,19288,6918,19267,6910,19257,6893,19253,6883,19251,6863,19241,6854,19223,6854,19253,6874,19263xe" filled="t" fillcolor="#4663AC" stroked="f">
              <v:path arrowok="t"/>
              <v:fill/>
            </v:shape>
            <v:shape style="position:absolute;left:1276;top:19109;width:14846;height:192" coordorigin="1276,19109" coordsize="14846,192" path="m6743,19170l6737,19166,6727,19166,6720,19166,6716,19167,6716,19180,6729,19180,6733,19185,6733,19265,6748,19265,6748,19190,6759,19179,6788,19179,6798,19190,6798,19301,6814,19301,6814,19204,6808,19181,6792,19168,6777,19165,6764,19165,6753,19170,6746,19179,6743,19170xe" filled="t" fillcolor="#4663AC" stroked="f">
              <v:path arrowok="t"/>
              <v:fill/>
            </v:shape>
            <v:shape style="position:absolute;left:1276;top:19109;width:14846;height:192" coordorigin="1276,19109" coordsize="14846,192" path="m6951,19247l6948,19301,6961,19301,6969,19247,6951,19247xe" filled="t" fillcolor="#4663AC" stroked="f">
              <v:path arrowok="t"/>
              <v:fill/>
            </v:shape>
            <v:shape style="position:absolute;left:1276;top:19109;width:14846;height:192" coordorigin="1276,19109" coordsize="14846,192" path="m7057,19265l7072,19265,7072,19147,7135,19147,7135,19133,7057,19133,7057,19265xe" filled="t" fillcolor="#4663AC" stroked="f">
              <v:path arrowok="t"/>
              <v:fill/>
            </v:shape>
            <v:shape style="position:absolute;left:1276;top:19109;width:14846;height:192" coordorigin="1276,19109" coordsize="14846,192" path="m7171,19147l7240,19147,7240,19133,7156,19133,7156,19265,7243,19265,7243,19251,7171,19251,7171,19201,7224,19201,7224,19187,7171,19187,7171,19147xe" filled="t" fillcolor="#4663AC" stroked="f">
              <v:path arrowok="t"/>
              <v:fill/>
            </v:shape>
            <v:shape style="position:absolute;left:1276;top:19109;width:14846;height:192" coordorigin="1276,19109" coordsize="14846,192" path="m7255,19265l7271,19265,7315,19161,7359,19265,7375,19265,7318,19131,7312,19131,7255,19265xe" filled="t" fillcolor="#4663AC" stroked="f">
              <v:path arrowok="t"/>
              <v:fill/>
            </v:shape>
            <v:shape style="position:absolute;left:1276;top:19109;width:14846;height:192" coordorigin="1276,19109" coordsize="14846,192" path="m7604,19254l7604,19247,7598,19242,7584,19242,7578,19247,7578,19262,7584,19267,7598,19267,7604,19262,7604,19254xe" filled="t" fillcolor="#4663AC" stroked="f">
              <v:path arrowok="t"/>
              <v:fill/>
            </v:shape>
            <v:shape style="position:absolute;left:1276;top:19109;width:14846;height:192" coordorigin="1276,19109" coordsize="14846,192" path="m7689,19133l7689,19265,7705,19265,7705,19133,7689,19133xe" filled="t" fillcolor="#4663AC" stroked="f">
              <v:path arrowok="t"/>
              <v:fill/>
            </v:shape>
            <v:shape style="position:absolute;left:1276;top:19109;width:14846;height:192" coordorigin="1276,19109" coordsize="14846,192" path="m7727,19194l7786,19133,7766,19133,7707,19194,7772,19265,7791,19265,7727,19194xe" filled="t" fillcolor="#4663AC" stroked="f">
              <v:path arrowok="t"/>
              <v:fill/>
            </v:shape>
            <v:shape style="position:absolute;left:1276;top:19109;width:14846;height:192" coordorigin="1276,19109" coordsize="14846,192" path="m7848,19253l7828,19246,7816,19228,7814,19216,7824,19170,7808,19184,7800,19205,7799,19216,7803,19238,7815,19256,7834,19266,7846,19267,7867,19262,7848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7909,19266l7913,19265,7913,19252,7908,19252,7900,19252,7897,19248,7897,19214,7897,19197,7898,19176,7899,19167,7884,19167,7883,19184,7868,19171,7848,19165,7846,19165,7824,19170,7814,19216,7821,19194,7837,19181,7848,19179,7868,19186,7880,19203,7881,19216,7875,19240,7858,19251,7848,19253,7867,19262,7882,19249,7882,19249,7884,19261,7891,19266,7903,19266,7909,19266xe" filled="t" fillcolor="#4663AC" stroked="f">
              <v:path arrowok="t"/>
              <v:fill/>
            </v:shape>
            <v:shape style="position:absolute;left:1276;top:19109;width:14846;height:192" coordorigin="1276,19109" coordsize="14846,192" path="m8116,19265l8116,19252,8107,19252,8104,19249,8101,19242,8064,19183,8088,19249,8093,19261,8098,19266,8108,19266,8113,19266,8116,19265xe" filled="t" fillcolor="#4663AC" stroked="f">
              <v:path arrowok="t"/>
              <v:fill/>
            </v:shape>
            <v:shape style="position:absolute;left:1276;top:19109;width:14846;height:192" coordorigin="1276,19109" coordsize="14846,192" path="m7927,19114l7927,19127,7935,19127,7946,19127,7951,19131,7956,19144,7963,19165,7919,19265,7935,19265,7970,19183,7995,19249,7999,19261,8005,19266,8015,19266,8020,19266,8022,19265,8012,19265,8008,19242,7969,19138,7962,19120,7954,19113,7935,19113,7927,19114xe" filled="t" fillcolor="#4663AC" stroked="f">
              <v:path arrowok="t"/>
              <v:fill/>
            </v:shape>
            <v:shape style="position:absolute;left:1276;top:19109;width:14846;height:192" coordorigin="1276,19109" coordsize="14846,192" path="m8159,19267l8166,19267,8172,19266,8178,19265,8178,19252,8173,19253,8169,19253,8153,19253,8148,19247,8148,19167,8133,19167,8133,19236,8139,19258,8159,19267xe" filled="t" fillcolor="#4663AC" stroked="f">
              <v:path arrowok="t"/>
              <v:fill/>
            </v:shape>
            <v:shape style="position:absolute;left:1276;top:19109;width:14846;height:192" coordorigin="1276,19109" coordsize="14846,192" path="m8194,19167l8194,19265,8209,19265,8209,19167,8194,19167xe" filled="t" fillcolor="#4663AC" stroked="f">
              <v:path arrowok="t"/>
              <v:fill/>
            </v:shape>
            <v:shape style="position:absolute;left:1276;top:19109;width:14846;height:192" coordorigin="1276,19109" coordsize="14846,192" path="m8230,19212l8273,19167,8253,19167,8211,19212,8256,19265,8276,19265,8230,19212xe" filled="t" fillcolor="#4663AC" stroked="f">
              <v:path arrowok="t"/>
              <v:fill/>
            </v:shape>
            <v:shape style="position:absolute;left:1276;top:19109;width:14846;height:192" coordorigin="1276,19109" coordsize="14846,192" path="m8331,19253l8323,19249,8316,19243,8310,19236,8307,19227,8307,19251,8315,19261,8328,19267,8343,19267,8341,19253,8331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8458,19253l8438,19246,8426,19228,8424,19216,8434,19170,8418,19184,8410,19205,8409,19216,8413,19238,8425,19256,8444,19266,8456,19267,8477,19262,8458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8519,19266l8523,19265,8523,19252,8518,19252,8510,19252,8507,19248,8507,19214,8507,19197,8508,19176,8509,19167,8494,19167,8493,19184,8478,19171,8458,19165,8456,19165,8434,19170,8424,19216,8431,19194,8447,19181,8458,19179,8478,19186,8490,19203,8491,19216,8485,19240,8468,19251,8458,19253,8477,19262,8492,19249,8492,19249,8494,19261,8501,19266,8513,19266,8519,19266xe" filled="t" fillcolor="#4663AC" stroked="f">
              <v:path arrowok="t"/>
              <v:fill/>
            </v:shape>
            <v:shape style="position:absolute;left:1276;top:19109;width:14846;height:192" coordorigin="1276,19109" coordsize="14846,192" path="m8587,19266l8594,19267,8599,19267,8605,19266,8610,19265,8610,19252,8605,19253,8601,19253,8583,19253,8577,19247,8577,19182,8615,19182,8615,19167,8529,19167,8529,19182,8562,19182,8562,19235,8568,19257,8587,19266xe" filled="t" fillcolor="#4663AC" stroked="f">
              <v:path arrowok="t"/>
              <v:fill/>
            </v:shape>
            <v:shape style="position:absolute;left:1276;top:19109;width:14846;height:192" coordorigin="1276,19109" coordsize="14846,192" path="m8461,19152l8474,19112,8474,19109,8455,19109,8449,19152,8461,19152xe" filled="t" fillcolor="#4663AC" stroked="f">
              <v:path arrowok="t"/>
              <v:fill/>
            </v:shape>
            <v:shape style="position:absolute;left:1276;top:19109;width:14846;height:192" coordorigin="1276,19109" coordsize="14846,192" path="m8695,19170l8674,19165,8670,19165,8649,19185,8657,19179,8684,19179,8692,19183,8699,19191,8710,19182,8695,19170xe" filled="t" fillcolor="#4663AC" stroked="f">
              <v:path arrowok="t"/>
              <v:fill/>
            </v:shape>
            <v:shape style="position:absolute;left:1276;top:19109;width:14846;height:192" coordorigin="1276,19109" coordsize="14846,192" path="m8925,19183l8916,19203,8915,19216,8919,19237,8931,19253,8931,19223,8931,19215,8937,19194,8954,19181,8964,19179,8976,19179,8986,19185,8994,19196,9005,19187,8990,19172,8971,19166,8964,19165,8942,19170,8925,19183xe" filled="t" fillcolor="#4663AC" stroked="f">
              <v:path arrowok="t"/>
              <v:fill/>
            </v:shape>
            <v:shape style="position:absolute;left:1276;top:19109;width:14846;height:192" coordorigin="1276,19109" coordsize="14846,192" path="m8952,19263l8953,19264,8963,19266,8975,19269,8980,19274,8980,19289,8978,19295,8975,19301,8991,19301,8994,19294,8995,19288,8995,19267,8987,19257,8971,19253,8961,19251,8940,19241,8931,19223,8931,19253,8952,19263xe" filled="t" fillcolor="#4663AC" stroked="f">
              <v:path arrowok="t"/>
              <v:fill/>
            </v:shape>
            <v:shape style="position:absolute;left:1276;top:19109;width:14846;height:192" coordorigin="1276,19109" coordsize="14846,192" path="m8761,19267l8768,19267,8774,19266,8780,19265,8780,19252,8775,19253,8771,19253,8755,19253,8750,19247,8750,19167,8735,19167,8735,19236,8741,19258,8761,19267xe" filled="t" fillcolor="#4663AC" stroked="f">
              <v:path arrowok="t"/>
              <v:fill/>
            </v:shape>
            <v:shape style="position:absolute;left:1276;top:19109;width:14846;height:192" coordorigin="1276,19109" coordsize="14846,192" path="m8838,19253l8818,19246,8806,19228,8805,19216,8815,19170,8799,19184,8790,19205,8789,19216,8793,19238,8805,19256,8824,19266,8836,19267,8857,19262,8838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8899,19266l8903,19265,8903,19252,8899,19252,8890,19252,8887,19248,8887,19214,8887,19197,8888,19176,8889,19167,8874,19167,8873,19184,8858,19171,8838,19165,8836,19165,8815,19170,8805,19216,8811,19194,8827,19181,8838,19179,8858,19186,8870,19203,8872,19216,8865,19240,8848,19251,8838,19253,8857,19262,8872,19249,8872,19249,8875,19261,8881,19266,8893,19266,8899,19266xe" filled="t" fillcolor="#4663AC" stroked="f">
              <v:path arrowok="t"/>
              <v:fill/>
            </v:shape>
            <v:shape style="position:absolute;left:1276;top:19109;width:14846;height:192" coordorigin="1276,19109" coordsize="14846,192" path="m9029,19247l9026,19301,9039,19301,9047,19247,9029,19247xe" filled="t" fillcolor="#4663AC" stroked="f">
              <v:path arrowok="t"/>
              <v:fill/>
            </v:shape>
            <v:shape style="position:absolute;left:1276;top:19109;width:14846;height:192" coordorigin="1276,19109" coordsize="14846,192" path="m9134,19265l9150,19265,9150,19147,9213,19147,9213,19133,9134,19133,9134,19265xe" filled="t" fillcolor="#4663AC" stroked="f">
              <v:path arrowok="t"/>
              <v:fill/>
            </v:shape>
            <v:shape style="position:absolute;left:1276;top:19109;width:14846;height:192" coordorigin="1276,19109" coordsize="14846,192" path="m9249,19147l9318,19147,9318,19133,9234,19133,9234,19265,9321,19265,9321,19251,9249,19251,9249,19201,9302,19201,9302,19187,9249,19187,9249,19147xe" filled="t" fillcolor="#4663AC" stroked="f">
              <v:path arrowok="t"/>
              <v:fill/>
            </v:shape>
            <v:shape style="position:absolute;left:1276;top:19109;width:14846;height:192" coordorigin="1276,19109" coordsize="14846,192" path="m9333,19265l9349,19265,9393,19161,9436,19265,9453,19265,9396,19131,9390,19131,9333,19265xe" filled="t" fillcolor="#4663AC" stroked="f">
              <v:path arrowok="t"/>
              <v:fill/>
            </v:shape>
            <v:shape style="position:absolute;left:1276;top:19109;width:14846;height:192" coordorigin="1276,19109" coordsize="14846,192" path="m9604,19265l9619,19265,9619,19133,9519,19133,9519,19265,9535,19265,9535,19147,9604,19147,9604,19265xe" filled="t" fillcolor="#4663AC" stroked="f">
              <v:path arrowok="t"/>
              <v:fill/>
            </v:shape>
            <v:shape style="position:absolute;left:1276;top:19109;width:14846;height:192" coordorigin="1276,19109" coordsize="14846,192" path="m9861,19167l9845,19167,9812,19241,9780,19167,9764,19167,9810,19267,9815,19267,9861,19167xe" filled="t" fillcolor="#4663AC" stroked="f">
              <v:path arrowok="t"/>
              <v:fill/>
            </v:shape>
            <v:shape style="position:absolute;left:1276;top:19109;width:14846;height:192" coordorigin="1276,19109" coordsize="14846,192" path="m9694,19253l9674,19246,9662,19228,9660,19216,9670,19170,9654,19184,9646,19205,9645,19216,9649,19238,9661,19256,9680,19266,9692,19267,9713,19262,9694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9755,19266l9759,19265,9759,19252,9754,19252,9746,19252,9743,19248,9743,19214,9743,19197,9744,19176,9745,19167,9730,19167,9729,19184,9714,19171,9694,19165,9692,19165,9670,19170,9660,19216,9667,19194,9683,19181,9694,19179,9714,19186,9726,19203,9727,19216,9720,19240,9704,19251,9694,19253,9713,19262,9728,19249,9728,19249,9730,19261,9737,19266,9749,19266,9755,19266xe" filled="t" fillcolor="#4663AC" stroked="f">
              <v:path arrowok="t"/>
              <v:fill/>
            </v:shape>
            <v:shape style="position:absolute;left:1276;top:19109;width:14846;height:192" coordorigin="1276,19109" coordsize="14846,192" path="m9921,19253l9906,19265,9921,19267,9942,19262,9933,19251,9921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9875,19237l9888,19254,9906,19265,9921,19253,9900,19246,9888,19228,9886,19216,9892,19194,9909,19181,9921,19179,9942,19186,9954,19203,9956,19216,9950,19238,9933,19251,9942,19262,9959,19249,9970,19231,9972,19216,9968,19195,9955,19178,9936,19167,9921,19165,9900,19170,9883,19182,9872,19201,9870,19216,9875,19237xe" filled="t" fillcolor="#4663AC" stroked="f">
              <v:path arrowok="t"/>
              <v:fill/>
            </v:shape>
            <v:shape style="position:absolute;left:1276;top:19109;width:14846;height:192" coordorigin="1276,19109" coordsize="14846,192" path="m10035,19253l10026,19249,10020,19243,10014,19236,10011,19227,10011,19251,10019,19261,10032,19267,10047,19267,10044,19253,10035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10162,19253l10141,19246,10130,19228,10128,19216,10138,19170,10122,19184,10113,19205,10112,19216,10117,19238,10129,19256,10147,19266,10160,19267,10181,19262,10162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10223,19266l10227,19265,10227,19252,10222,19252,10214,19252,10210,19248,10210,19214,10211,19197,10212,19176,10212,19167,10198,19167,10197,19184,10182,19171,10161,19165,10160,19165,10138,19170,10128,19216,10134,19194,10151,19181,10162,19179,10181,19186,10193,19203,10195,19216,10188,19240,10172,19251,10162,19253,10181,19262,10196,19249,10196,19249,10198,19261,10205,19266,10216,19266,10223,19266xe" filled="t" fillcolor="#4663AC" stroked="f">
              <v:path arrowok="t"/>
              <v:fill/>
            </v:shape>
            <v:shape style="position:absolute;left:1276;top:19109;width:14846;height:192" coordorigin="1276,19109" coordsize="14846,192" path="m10165,19152l10177,19112,10177,19109,10159,19109,10153,19152,10165,19152xe" filled="t" fillcolor="#4663AC" stroked="f">
              <v:path arrowok="t"/>
              <v:fill/>
            </v:shape>
            <v:shape style="position:absolute;left:1276;top:19109;width:14846;height:192" coordorigin="1276,19109" coordsize="14846,192" path="m10534,19266l10541,19267,10546,19267,10551,19266,10557,19265,10557,19252,10552,19253,10547,19253,10530,19253,10523,19247,10523,19182,10561,19182,10561,19167,10475,19167,10475,19182,10508,19182,10508,19235,10515,19257,10534,19266xe" filled="t" fillcolor="#4663AC" stroked="f">
              <v:path arrowok="t"/>
              <v:fill/>
            </v:shape>
            <v:shape style="position:absolute;left:1276;top:19109;width:14846;height:192" coordorigin="1276,19109" coordsize="14846,192" path="m10339,19266l10343,19265,10343,19252,10339,19252,10330,19252,10327,19248,10327,19167,10311,19167,10311,19241,10301,19253,10272,19253,10262,19241,10262,19167,10246,19167,10246,19301,10262,19301,10262,19256,10268,19263,10277,19267,10299,19267,10308,19262,10314,19254,10317,19262,10324,19266,10333,19266,10339,19266xe" filled="t" fillcolor="#4663AC" stroked="f">
              <v:path arrowok="t"/>
              <v:fill/>
            </v:shape>
            <v:shape style="position:absolute;left:1276;top:19109;width:14846;height:192" coordorigin="1276,19109" coordsize="14846,192" path="m10404,19253l10384,19246,10372,19228,10371,19216,10381,19170,10365,19184,10356,19205,10355,19216,10359,19238,10372,19256,10390,19266,10402,19267,10423,19262,10404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10466,19266l10470,19265,10470,19252,10465,19252,10457,19252,10453,19248,10453,19214,10453,19197,10454,19176,10455,19167,10440,19167,10439,19184,10425,19171,10404,19165,10402,19165,10381,19170,10371,19216,10377,19194,10394,19181,10404,19179,10424,19186,10436,19203,10438,19216,10431,19240,10414,19251,10404,19253,10423,19262,10438,19249,10439,19249,10441,19261,10448,19266,10459,19266,10466,19266xe" filled="t" fillcolor="#4663AC" stroked="f">
              <v:path arrowok="t"/>
              <v:fill/>
            </v:shape>
            <v:shape style="position:absolute;left:1276;top:19109;width:14846;height:192" coordorigin="1276,19109" coordsize="14846,192" path="m10704,19183l10695,19203,10694,19216,10698,19237,10711,19253,10710,19223,10710,19215,10716,19194,10733,19181,10743,19179,10755,19179,10765,19185,10773,19196,10784,19187,10770,19172,10750,19166,10743,19165,10721,19170,10704,19183xe" filled="t" fillcolor="#4663AC" stroked="f">
              <v:path arrowok="t"/>
              <v:fill/>
            </v:shape>
            <v:shape style="position:absolute;left:1276;top:19109;width:14846;height:192" coordorigin="1276,19109" coordsize="14846,192" path="m10731,19263l10732,19264,10742,19266,10754,19269,10759,19274,10759,19289,10757,19295,10755,19301,10770,19301,10773,19294,10775,19288,10775,19267,10767,19257,10750,19253,10740,19251,10720,19241,10710,19223,10711,19253,10731,19263xe" filled="t" fillcolor="#4663AC" stroked="f">
              <v:path arrowok="t"/>
              <v:fill/>
            </v:shape>
            <v:shape style="position:absolute;left:1276;top:19109;width:14846;height:192" coordorigin="1276,19109" coordsize="14846,192" path="m10625,19253l10610,19265,10625,19267,10646,19262,10637,19251,10625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10579,19237l10592,19254,10610,19265,10625,19253,10604,19246,10592,19228,10590,19216,10596,19194,10613,19181,10625,19179,10646,19186,10658,19203,10660,19216,10654,19238,10637,19251,10646,19262,10663,19249,10674,19231,10676,19216,10672,19195,10659,19178,10640,19167,10625,19165,10604,19170,10587,19182,10576,19201,10574,19216,10579,19237xe" filled="t" fillcolor="#4663AC" stroked="f">
              <v:path arrowok="t"/>
              <v:fill/>
            </v:shape>
            <v:shape style="position:absolute;left:1276;top:19109;width:14846;height:192" coordorigin="1276,19109" coordsize="14846,192" path="m10944,19133l10901,19147,10905,19160,10934,19151,10934,19265,10950,19265,10950,19133,10944,19133xe" filled="t" fillcolor="#4663AC" stroked="f">
              <v:path arrowok="t"/>
              <v:fill/>
            </v:shape>
            <v:shape style="position:absolute;left:1276;top:19109;width:14846;height:192" coordorigin="1276,19109" coordsize="14846,192" path="m10808,19247l10805,19301,10818,19301,10826,19247,10808,19247xe" filled="t" fillcolor="#4663AC" stroked="f">
              <v:path arrowok="t"/>
              <v:fill/>
            </v:shape>
            <v:shape style="position:absolute;left:1276;top:19109;width:14846;height:192" coordorigin="1276,19109" coordsize="14846,192" path="m11030,19253l11015,19265,11030,19267,11051,19262,11042,19251,11030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10984,19237l10997,19254,11015,19265,11030,19253,11009,19246,10997,19228,10995,19216,11001,19194,11018,19181,11030,19179,11051,19186,11063,19203,11065,19216,11059,19238,11042,19251,11051,19262,11068,19249,11079,19231,11081,19216,11077,19195,11064,19178,11045,19167,11030,19165,11009,19170,10992,19182,10981,19201,10979,19216,10984,19237xe" filled="t" fillcolor="#4663AC" stroked="f">
              <v:path arrowok="t"/>
              <v:fill/>
            </v:shape>
            <v:shape style="position:absolute;left:1276;top:19109;width:14846;height:192" coordorigin="1276,19109" coordsize="14846,192" path="m11161,19265l11177,19265,11177,19147,11240,19147,11240,19133,11161,19133,11161,19265xe" filled="t" fillcolor="#4663AC" stroked="f">
              <v:path arrowok="t"/>
              <v:fill/>
            </v:shape>
            <v:shape style="position:absolute;left:1276;top:19109;width:14846;height:192" coordorigin="1276,19109" coordsize="14846,192" path="m11276,19147l11345,19147,11345,19133,11261,19133,11261,19265,11348,19265,11348,19251,11276,19251,11276,19201,11329,19201,11329,19187,11276,19187,11276,19147xe" filled="t" fillcolor="#4663AC" stroked="f">
              <v:path arrowok="t"/>
              <v:fill/>
            </v:shape>
            <v:shape style="position:absolute;left:1276;top:19109;width:14846;height:192" coordorigin="1276,19109" coordsize="14846,192" path="m11541,19251l11541,19265,11595,19265,11595,19251,11575,19238,11561,19222,11555,19204,11555,19197,11560,19174,11572,19157,11591,19147,11607,19145,11630,19150,11647,19162,11657,19181,11660,19197,11656,19216,11645,19233,11628,19247,11620,19251,11620,19265,11674,19265,11674,19251,11643,19251,11661,19236,11671,19219,11676,19200,11676,19196,11672,19175,11662,19156,11646,19142,11626,19133,11607,19131,11585,19134,11565,19144,11550,19159,11541,19178,11539,19196,11542,19216,11551,19233,11567,19249,11571,19251,11541,19251xe" filled="t" fillcolor="#4663AC" stroked="f">
              <v:path arrowok="t"/>
              <v:fill/>
            </v:shape>
            <v:shape style="position:absolute;left:1276;top:19109;width:14846;height:192" coordorigin="1276,19109" coordsize="14846,192" path="m11360,19265l11376,19265,11420,19161,11463,19265,11480,19265,11423,19131,11417,19131,11360,19265xe" filled="t" fillcolor="#4663AC" stroked="f">
              <v:path arrowok="t"/>
              <v:fill/>
            </v:shape>
            <v:shape style="position:absolute;left:1276;top:19109;width:14846;height:192" coordorigin="1276,19109" coordsize="14846,192" path="m11739,19253l11731,19249,11724,19243,11718,19236,11715,19227,11715,19251,11723,19261,11736,19267,11751,19267,11749,19253,11739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11866,19253l11846,19246,11834,19228,11832,19216,11842,19170,11826,19184,11818,19205,11817,19216,11821,19238,11833,19256,11852,19266,11864,19267,11885,19262,11866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11927,19266l11931,19265,11931,19252,11926,19252,11918,19252,11915,19248,11915,19214,11915,19197,11916,19176,11917,19167,11902,19167,11901,19184,11886,19171,11866,19165,11864,19165,11842,19170,11832,19216,11839,19194,11855,19181,11866,19179,11886,19186,11898,19203,11899,19216,11892,19240,11876,19251,11866,19253,11885,19262,11900,19249,11900,19249,11902,19261,11909,19266,11921,19266,11927,19266xe" filled="t" fillcolor="#4663AC" stroked="f">
              <v:path arrowok="t"/>
              <v:fill/>
            </v:shape>
            <v:shape style="position:absolute;left:1276;top:19109;width:14846;height:192" coordorigin="1276,19109" coordsize="14846,192" path="m11976,19267l11983,19267,11988,19266,11995,19265,11995,19252,11990,19253,11985,19253,11970,19253,11965,19247,11965,19167,11950,19167,11950,19236,11956,19258,11976,19267xe" filled="t" fillcolor="#4663AC" stroked="f">
              <v:path arrowok="t"/>
              <v:fill/>
            </v:shape>
            <v:shape style="position:absolute;left:1276;top:19109;width:14846;height:192" coordorigin="1276,19109" coordsize="14846,192" path="m12054,19253l12040,19265,12054,19267,12076,19262,12066,19251,12054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12008,19237l12021,19254,12040,19265,12054,19253,12034,19246,12021,19228,12019,19216,12026,19194,12042,19181,12055,19179,12075,19186,12088,19203,12090,19216,12083,19238,12066,19251,12076,19262,12093,19249,12103,19231,12106,19216,12101,19195,12088,19178,12069,19167,12055,19165,12033,19170,12016,19182,12006,19201,12004,19216,12008,19237xe" filled="t" fillcolor="#4663AC" stroked="f">
              <v:path arrowok="t"/>
              <v:fill/>
            </v:shape>
            <v:shape style="position:absolute;left:1276;top:19109;width:14846;height:192" coordorigin="1276,19109" coordsize="14846,192" path="m12131,19167l12131,19265,12146,19265,12146,19167,12131,19167xe" filled="t" fillcolor="#4663AC" stroked="f">
              <v:path arrowok="t"/>
              <v:fill/>
            </v:shape>
            <v:shape style="position:absolute;left:1276;top:19109;width:14846;height:192" coordorigin="1276,19109" coordsize="14846,192" path="m12167,19212l12210,19167,12190,19167,12148,19212,12193,19265,12213,19265,12167,19212xe" filled="t" fillcolor="#4663AC" stroked="f">
              <v:path arrowok="t"/>
              <v:fill/>
            </v:shape>
            <v:shape style="position:absolute;left:1276;top:19109;width:14846;height:192" coordorigin="1276,19109" coordsize="14846,192" path="m12269,19253l12248,19246,12236,19228,12235,19216,12245,19170,12229,19184,12220,19205,12219,19216,12223,19238,12236,19256,12254,19266,12267,19267,12287,19262,12269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12330,19266l12334,19265,12334,19252,12329,19252,12321,19252,12317,19248,12317,19214,12317,19197,12319,19176,12319,19167,12305,19167,12304,19184,12289,19171,12268,19165,12267,19165,12245,19170,12235,19216,12241,19194,12258,19181,12269,19179,12288,19186,12300,19203,12302,19216,12295,19240,12278,19251,12269,19253,12287,19262,12303,19249,12303,19249,12305,19261,12312,19266,12323,19266,12330,19266xe" filled="t" fillcolor="#4663AC" stroked="f">
              <v:path arrowok="t"/>
              <v:fill/>
            </v:shape>
            <v:shape style="position:absolute;left:1276;top:19109;width:14846;height:192" coordorigin="1276,19109" coordsize="14846,192" path="m12272,19152l12284,19112,12284,19109,12266,19109,12260,19152,12272,19152xe" filled="t" fillcolor="#4663AC" stroked="f">
              <v:path arrowok="t"/>
              <v:fill/>
            </v:shape>
            <v:shape style="position:absolute;left:1276;top:19109;width:14846;height:192" coordorigin="1276,19109" coordsize="14846,192" path="m12396,19253l12375,19246,12383,19265,12396,19267,12417,19263,12407,19251,12396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12347,19204l12345,19216,12350,19239,12363,19256,12383,19265,12375,19246,12363,19228,12361,19216,12368,19195,12385,19183,12396,19181,12417,19188,12429,19206,12430,19216,12424,19238,12407,19251,12417,19263,12434,19250,12444,19231,12446,19217,12446,19203,12440,19191,12430,19182,12487,19182,12487,19235,12493,19257,12512,19266,12519,19267,12524,19267,12529,19266,12535,19265,12535,19252,12530,19253,12526,19253,12508,19253,12502,19247,12502,19182,12540,19182,12540,19167,12396,19167,12374,19172,12356,19185,12347,19204xe" filled="t" fillcolor="#4663AC" stroked="f">
              <v:path arrowok="t"/>
              <v:fill/>
            </v:shape>
            <v:shape style="position:absolute;left:1276;top:19109;width:14846;height:192" coordorigin="1276,19109" coordsize="14846,192" path="m12598,19253l12590,19249,12584,19243,12578,19236,12575,19227,12575,19251,12583,19261,12596,19267,12610,19267,12608,19253,12598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12727,19253l12712,19265,12727,19267,12748,19262,12739,19251,12727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12681,19237l12693,19254,12712,19265,12727,19253,12706,19246,12694,19228,12692,19216,12698,19194,12715,19181,12727,19179,12748,19186,12760,19203,12762,19216,12756,19238,12739,19251,12748,19262,12765,19249,12776,19231,12778,19216,12773,19195,12760,19178,12742,19167,12727,19165,12706,19170,12688,19182,12678,19201,12676,19216,12681,19237xe" filled="t" fillcolor="#4663AC" stroked="f">
              <v:path arrowok="t"/>
              <v:fill/>
            </v:shape>
            <v:shape style="position:absolute;left:1276;top:19109;width:14846;height:192" coordorigin="1276,19109" coordsize="14846,192" path="m12879,19246l12884,19225,12884,19167,12868,19167,12868,19242,12858,19253,12827,19253,12817,19242,12817,19167,12802,19167,12802,19225,12807,19247,12822,19262,12843,19267,12865,19262,12879,19246xe" filled="t" fillcolor="#4663AC" stroked="f">
              <v:path arrowok="t"/>
              <v:fill/>
            </v:shape>
            <v:shape style="position:absolute;left:1276;top:19109;width:14846;height:192" coordorigin="1276,19109" coordsize="14846,192" path="m13052,19133l13009,19147,13013,19160,13042,19151,13042,19265,13057,19265,13057,19133,13052,19133xe" filled="t" fillcolor="#4663AC" stroked="f">
              <v:path arrowok="t"/>
              <v:fill/>
            </v:shape>
            <v:shape style="position:absolute;left:1276;top:19109;width:14846;height:192" coordorigin="1276,19109" coordsize="14846,192" path="m12916,19247l12913,19301,12926,19301,12934,19247,12916,19247xe" filled="t" fillcolor="#4663AC" stroked="f">
              <v:path arrowok="t"/>
              <v:fill/>
            </v:shape>
            <v:shape style="position:absolute;left:1276;top:19109;width:14846;height:192" coordorigin="1276,19109" coordsize="14846,192" path="m13138,19253l13123,19265,13138,19267,13159,19262,13150,19251,13138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13092,19237l13105,19254,13123,19265,13138,19253,13117,19246,13105,19228,13103,19216,13109,19194,13126,19181,13138,19179,13159,19186,13171,19203,13173,19216,13167,19238,13150,19251,13159,19262,13176,19249,13187,19231,13189,19216,13185,19195,13172,19178,13153,19167,13138,19165,13117,19170,13100,19182,13089,19201,13087,19216,13092,19237xe" filled="t" fillcolor="#4663AC" stroked="f">
              <v:path arrowok="t"/>
              <v:fill/>
            </v:shape>
            <v:shape style="position:absolute;left:1276;top:19109;width:14846;height:192" coordorigin="1276,19109" coordsize="14846,192" path="m13354,19265l13369,19265,13369,19133,13269,19133,13269,19265,13285,19265,13285,19147,13354,19147,13354,19265xe" filled="t" fillcolor="#4663AC" stroked="f">
              <v:path arrowok="t"/>
              <v:fill/>
            </v:shape>
            <v:shape style="position:absolute;left:1276;top:19109;width:14846;height:192" coordorigin="1276,19109" coordsize="14846,192" path="m13439,19253l13431,19249,13424,19243,13418,19236,13415,19227,13415,19251,13423,19261,13437,19267,13451,19267,13449,19253,13439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13568,19253l13553,19265,13568,19267,13589,19262,13579,19251,13568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13521,19237l13534,19254,13553,19265,13568,19253,13547,19246,13534,19228,13532,19216,13539,19194,13556,19181,13568,19179,13588,19186,13601,19203,13603,19216,13596,19238,13579,19251,13589,19262,13606,19249,13617,19231,13619,19216,13614,19195,13601,19178,13582,19167,13568,19165,13546,19170,13529,19182,13519,19201,13517,19216,13521,19237xe" filled="t" fillcolor="#4663AC" stroked="f">
              <v:path arrowok="t"/>
              <v:fill/>
            </v:shape>
            <v:shape style="position:absolute;left:1276;top:19109;width:14846;height:192" coordorigin="1276,19109" coordsize="14846,192" path="m13688,19266l13695,19267,13700,19267,13706,19266,13711,19265,13711,19252,13706,19253,13702,19253,13684,19253,13678,19247,13678,19182,13716,19182,13716,19167,13630,19167,13630,19182,13663,19182,13663,19235,13669,19257,13688,19266xe" filled="t" fillcolor="#4663AC" stroked="f">
              <v:path arrowok="t"/>
              <v:fill/>
            </v:shape>
            <v:shape style="position:absolute;left:1276;top:19109;width:14846;height:192" coordorigin="1276,19109" coordsize="14846,192" path="m13572,19152l13584,19112,13584,19109,13566,19109,13560,19152,13572,19152xe" filled="t" fillcolor="#4663AC" stroked="f">
              <v:path arrowok="t"/>
              <v:fill/>
            </v:shape>
            <v:shape style="position:absolute;left:1276;top:19109;width:14846;height:192" coordorigin="1276,19109" coordsize="14846,192" path="m13945,19167l13836,19167,13836,19182,13852,19182,13852,19265,13867,19265,13867,19182,13914,19182,13914,19265,13929,19265,13929,19182,13945,19182,13945,19167xe" filled="t" fillcolor="#4663AC" stroked="f">
              <v:path arrowok="t"/>
              <v:fill/>
            </v:shape>
            <v:shape style="position:absolute;left:1276;top:19109;width:14846;height:192" coordorigin="1276,19109" coordsize="14846,192" path="m13813,19246l13818,19225,13818,19167,13803,19167,13803,19242,13792,19253,13761,19253,13751,19242,13751,19167,13736,19167,13736,19225,13741,19247,13756,19262,13777,19267,13799,19262,13813,19246xe" filled="t" fillcolor="#4663AC" stroked="f">
              <v:path arrowok="t"/>
              <v:fill/>
            </v:shape>
            <v:shape style="position:absolute;left:1276;top:19109;width:14846;height:192" coordorigin="1276,19109" coordsize="14846,192" path="m14128,19265l14144,19265,14187,19161,14231,19265,14248,19265,14190,19131,14185,19131,14128,19265xe" filled="t" fillcolor="#4663AC" stroked="f">
              <v:path arrowok="t"/>
              <v:fill/>
            </v:shape>
            <v:shape style="position:absolute;left:1276;top:19109;width:14846;height:192" coordorigin="1276,19109" coordsize="14846,192" path="m14008,19253l13994,19265,14008,19267,14029,19262,14020,19251,14008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13962,19237l13975,19254,13994,19265,14008,19253,13987,19246,13975,19228,13973,19216,13979,19194,13996,19181,14008,19179,14029,19186,14041,19203,14044,19216,14037,19238,14020,19251,14029,19262,14047,19249,14057,19231,14059,19216,14055,19195,14042,19178,14023,19167,14008,19165,13987,19170,13970,19182,13959,19201,13957,19216,13962,19237xe" filled="t" fillcolor="#4663AC" stroked="f">
              <v:path arrowok="t"/>
              <v:fill/>
            </v:shape>
            <v:shape style="position:absolute;left:1276;top:19109;width:14846;height:192" coordorigin="1276,19109" coordsize="14846,192" path="m14342,19246l14347,19225,14347,19167,14331,19167,14331,19242,14321,19253,14290,19253,14280,19242,14280,19167,14265,19167,14265,19225,14270,19247,14285,19262,14306,19267,14328,19262,14342,19246xe" filled="t" fillcolor="#4663AC" stroked="f">
              <v:path arrowok="t"/>
              <v:fill/>
            </v:shape>
            <v:shape style="position:absolute;left:1276;top:19109;width:14846;height:192" coordorigin="1276,19109" coordsize="14846,192" path="m14308,19152l14321,19112,14321,19109,14302,19109,14296,19152,14308,19152xe" filled="t" fillcolor="#4663AC" stroked="f">
              <v:path arrowok="t"/>
              <v:fill/>
            </v:shape>
            <v:shape style="position:absolute;left:1276;top:19109;width:14846;height:192" coordorigin="1276,19109" coordsize="14846,192" path="m14377,19167l14377,19265,14393,19265,14393,19167,14377,19167xe" filled="t" fillcolor="#4663AC" stroked="f">
              <v:path arrowok="t"/>
              <v:fill/>
            </v:shape>
            <v:shape style="position:absolute;left:1276;top:19109;width:14846;height:192" coordorigin="1276,19109" coordsize="14846,192" path="m14534,19170l14513,19165,14509,19165,14488,19185,14496,19179,14523,19179,14531,19183,14538,19191,14549,19182,14534,19170xe" filled="t" fillcolor="#4663AC" stroked="f">
              <v:path arrowok="t"/>
              <v:fill/>
            </v:shape>
            <v:shape style="position:absolute;left:1276;top:19109;width:14846;height:192" coordorigin="1276,19109" coordsize="14846,192" path="m14414,19212l14456,19167,14437,19167,14395,19212,14440,19265,14459,19265,14414,19212xe" filled="t" fillcolor="#4663AC" stroked="f">
              <v:path arrowok="t"/>
              <v:fill/>
            </v:shape>
            <v:shape style="position:absolute;left:1276;top:19109;width:14846;height:192" coordorigin="1276,19109" coordsize="14846,192" path="m14600,19267l14607,19267,14612,19266,14619,19265,14619,19252,14614,19253,14609,19253,14594,19253,14589,19247,14589,19167,14574,19167,14574,19236,14580,19258,14600,19267xe" filled="t" fillcolor="#4663AC" stroked="f">
              <v:path arrowok="t"/>
              <v:fill/>
            </v:shape>
            <v:shape style="position:absolute;left:1276;top:19109;width:14846;height:192" coordorigin="1276,19109" coordsize="14846,192" path="m14678,19253l14664,19265,14678,19267,14700,19262,14690,19251,14678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14632,19237l14645,19254,14664,19265,14678,19253,14658,19246,14645,19228,14643,19216,14650,19194,14667,19181,14679,19179,14699,19186,14712,19203,14714,19216,14707,19238,14690,19251,14700,19262,14717,19249,14728,19231,14730,19216,14725,19195,14712,19178,14693,19167,14679,19165,14657,19170,14640,19182,14630,19201,14628,19216,14632,19237xe" filled="t" fillcolor="#4663AC" stroked="f">
              <v:path arrowok="t"/>
              <v:fill/>
            </v:shape>
            <v:shape style="position:absolute;left:1276;top:19109;width:14846;height:192" coordorigin="1276,19109" coordsize="14846,192" path="m14891,19149l14908,19161,14920,19179,14923,19199,14919,19221,14907,19238,14889,19250,14870,19253,14849,19264,14870,19267,14891,19264,14910,19254,14926,19239,14935,19219,14938,19199,14935,19177,14925,19158,14909,19143,14890,19133,14870,19131,14852,19147,14870,19144,14891,19149xe" filled="t" fillcolor="#4663AC" stroked="f">
              <v:path arrowok="t"/>
              <v:fill/>
            </v:shape>
            <v:shape style="position:absolute;left:1276;top:19109;width:14846;height:192" coordorigin="1276,19109" coordsize="14846,192" path="m14870,19253l14848,19249,14830,19236,14820,19217,14817,19199,14821,19176,14834,19158,14852,19147,14870,19131,14848,19134,14829,19144,14814,19159,14804,19178,14801,19199,14805,19221,14815,19240,14830,19255,14849,19264,14870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14838,19192l14838,19206,14901,19206,14901,19192,14838,19192xe" filled="t" fillcolor="#4663AC" stroked="f">
              <v:path arrowok="t"/>
              <v:fill/>
            </v:shape>
            <v:shape style="position:absolute;left:1276;top:19109;width:14846;height:192" coordorigin="1276,19109" coordsize="14846,192" path="m15022,19170l15001,19165,14997,19165,14976,19185,14984,19179,15011,19179,15019,19183,15026,19191,15037,19182,15022,19170xe" filled="t" fillcolor="#4663AC" stroked="f">
              <v:path arrowok="t"/>
              <v:fill/>
            </v:shape>
            <v:shape style="position:absolute;left:1276;top:19109;width:14846;height:192" coordorigin="1276,19109" coordsize="14846,192" path="m15058,19239l15071,19256,15091,19265,15104,19267,15104,19253,15083,19246,15071,19228,15069,19216,15076,19195,15093,19183,15104,19181,15125,19188,15137,19206,15138,19216,15132,19238,15142,19250,15152,19231,15154,19217,15154,19203,15148,19191,15138,19182,15167,19182,15167,19167,15104,19167,15082,19172,15065,19185,15055,19204,15053,19216,15058,19239xe" filled="t" fillcolor="#4663AC" stroked="f">
              <v:path arrowok="t"/>
              <v:fill/>
            </v:shape>
            <v:shape style="position:absolute;left:1276;top:19109;width:14846;height:192" coordorigin="1276,19109" coordsize="14846,192" path="m15125,19262l15142,19250,15132,19238,15115,19251,15104,19253,15104,19267,15125,19262xe" filled="t" fillcolor="#4663AC" stroked="f">
              <v:path arrowok="t"/>
              <v:fill/>
            </v:shape>
            <v:shape style="position:absolute;left:1276;top:19109;width:14846;height:192" coordorigin="1276,19109" coordsize="14846,192" path="m15182,19239l15195,19256,15215,19265,15227,19267,15227,19253,15207,19246,15195,19228,15193,19216,15200,19195,15217,19183,15228,19181,15249,19188,15261,19206,15262,19216,15256,19238,15266,19250,15276,19231,15278,19217,15278,19203,15272,19191,15262,19182,15291,19182,15291,19167,15228,19167,15206,19172,15188,19185,15179,19204,15177,19216,15182,19239xe" filled="t" fillcolor="#4663AC" stroked="f">
              <v:path arrowok="t"/>
              <v:fill/>
            </v:shape>
            <v:shape style="position:absolute;left:1276;top:19109;width:14846;height:192" coordorigin="1276,19109" coordsize="14846,192" path="m15249,19262l15266,19250,15256,19238,15239,19251,15227,19253,15227,19267,15249,19262xe" filled="t" fillcolor="#4663AC" stroked="f">
              <v:path arrowok="t"/>
              <v:fill/>
            </v:shape>
            <v:shape style="position:absolute;left:1276;top:19109;width:14846;height:192" coordorigin="1276,19109" coordsize="14846,192" path="m15350,19253l15330,19246,15318,19228,15317,19216,15327,19170,15311,19184,15302,19205,15301,19216,15305,19238,15318,19256,15336,19266,15348,19267,15369,19262,15350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15412,19266l15416,19265,15416,19252,15411,19252,15403,19252,15399,19248,15399,19214,15399,19197,15401,19176,15401,19167,15386,19167,15385,19184,15371,19171,15350,19165,15348,19165,15327,19170,15317,19216,15323,19194,15340,19181,15350,19179,15370,19186,15382,19203,15384,19216,15377,19240,15360,19251,15350,19253,15369,19262,15385,19249,15385,19249,15387,19261,15394,19266,15405,19266,15412,19266xe" filled="t" fillcolor="#4663AC" stroked="f">
              <v:path arrowok="t"/>
              <v:fill/>
            </v:shape>
            <v:shape style="position:absolute;left:1276;top:19109;width:14846;height:192" coordorigin="1276,19109" coordsize="14846,192" path="m15743,19167l15727,19167,15694,19241,15662,19167,15646,19167,15692,19267,15697,19267,15743,19167xe" filled="t" fillcolor="#4663AC" stroked="f">
              <v:path arrowok="t"/>
              <v:fill/>
            </v:shape>
            <v:shape style="position:absolute;left:1276;top:19109;width:14846;height:192" coordorigin="1276,19109" coordsize="14846,192" path="m15585,19253l15571,19265,15585,19267,15607,19262,15597,19251,15585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15539,19237l15552,19254,15571,19265,15585,19253,15565,19246,15552,19228,15550,19216,15557,19194,15573,19181,15585,19179,15606,19186,15619,19203,15621,19216,15614,19238,15597,19251,15607,19262,15624,19249,15634,19231,15636,19216,15632,19195,15619,19178,15600,19167,15585,19165,15564,19170,15547,19182,15537,19201,15534,19216,15539,19237xe" filled="t" fillcolor="#4663AC" stroked="f">
              <v:path arrowok="t"/>
              <v:fill/>
            </v:shape>
            <v:shape style="position:absolute;left:1276;top:19109;width:14846;height:192" coordorigin="1276,19109" coordsize="14846,192" path="m15789,19267l15796,19267,15801,19266,15807,19265,15807,19252,15802,19253,15798,19253,15783,19253,15778,19247,15778,19167,15763,19167,15763,19236,15769,19258,15789,19267xe" filled="t" fillcolor="#4663AC" stroked="f">
              <v:path arrowok="t"/>
              <v:fill/>
            </v:shape>
            <v:shape style="position:absolute;left:1276;top:19109;width:14846;height:192" coordorigin="1276,19109" coordsize="14846,192" path="m15774,19152l15787,19112,15787,19109,15768,19109,15762,19152,15774,19152xe" filled="t" fillcolor="#4663AC" stroked="f">
              <v:path arrowok="t"/>
              <v:fill/>
            </v:shape>
            <v:shape style="position:absolute;left:1276;top:19109;width:14846;height:192" coordorigin="1276,19109" coordsize="14846,192" path="m15823,19167l15823,19265,15839,19265,15839,19167,15823,19167xe" filled="t" fillcolor="#4663AC" stroked="f">
              <v:path arrowok="t"/>
              <v:fill/>
            </v:shape>
            <v:shape style="position:absolute;left:1276;top:19109;width:14846;height:192" coordorigin="1276,19109" coordsize="14846,192" path="m16042,19183l16033,19203,16031,19216,16035,19237,16048,19253,16048,19223,16047,19215,16054,19194,16070,19181,16080,19179,16092,19179,16102,19185,16110,19196,16121,19187,16107,19172,16087,19166,16080,19165,16058,19170,16042,19183xe" filled="t" fillcolor="#4663AC" stroked="f">
              <v:path arrowok="t"/>
              <v:fill/>
            </v:shape>
            <v:shape style="position:absolute;left:1276;top:19109;width:14846;height:192" coordorigin="1276,19109" coordsize="14846,192" path="m16068,19263l16069,19264,16079,19266,16091,19269,16096,19274,16096,19289,16094,19295,16092,19301,16107,19301,16110,19294,16112,19288,16112,19267,16104,19257,16087,19253,16077,19251,16057,19241,16048,19223,16048,19253,16068,19263xe" filled="t" fillcolor="#4663AC" stroked="f">
              <v:path arrowok="t"/>
              <v:fill/>
            </v:shape>
            <v:shape style="position:absolute;left:1276;top:19109;width:14846;height:192" coordorigin="1276,19109" coordsize="14846,192" path="m15937,19170l15931,19166,15921,19166,15914,19166,15910,19167,15910,19180,15923,19180,15927,19185,15927,19265,15942,19265,15942,19190,15953,19179,15982,19179,15992,19190,15992,19301,16008,19301,16008,19204,16002,19181,15986,19168,15971,19165,15958,19165,15947,19170,15940,19179,15937,19170xe" filled="t" fillcolor="#4663AC" stroked="f">
              <v:path arrowok="t"/>
              <v:fill/>
            </v:shape>
            <v:shape style="position:absolute;left:1276;top:19109;width:14846;height:192" coordorigin="1276,19109" coordsize="14846,192" path="m15860,19212l15903,19167,15883,19167,15841,19212,15886,19265,15905,19265,15860,19212xe" filled="t" fillcolor="#4663AC" stroked="f">
              <v:path arrowok="t"/>
              <v:fill/>
            </v:shape>
            <v:shape style="position:absolute;left:1276;top:19109;width:14846;height:192" coordorigin="1276,19109" coordsize="14846,192" path="m15434,19127l15449,19127,15454,19131,15458,19144,15466,19165,15421,19265,15438,19265,15473,19183,15497,19249,15501,19261,15507,19266,15517,19266,15522,19266,15525,19265,15525,19252,15516,19252,15513,19249,15510,19242,15472,19138,15465,19120,15456,19113,15437,19113,15430,19114,15430,19127,15434,19127xe" filled="t" fillcolor="#4663AC" stroked="f">
              <v:path arrowok="t"/>
              <v:fill/>
            </v:shape>
            <v:shape style="position:absolute;left:1276;top:19109;width:14846;height:192" coordorigin="1276,19109" coordsize="14846,192" path="m14972,19227l14979,19223,15016,19223,15016,19209,14983,19209,14976,19204,14976,19185,14997,19165,14973,19171,14961,19186,14960,19192,14960,19203,14965,19211,14975,19215,14963,19218,14956,19227,14956,19239,14963,19257,14983,19266,14996,19267,15018,19263,15035,19253,15038,19248,15028,19239,15020,19249,15011,19253,14978,19253,14972,19248,14972,19227xe" filled="t" fillcolor="#4663AC" stroked="f">
              <v:path arrowok="t"/>
              <v:fill/>
            </v:shape>
            <v:shape style="position:absolute;left:1276;top:19109;width:14846;height:192" coordorigin="1276,19109" coordsize="14846,192" path="m14484,19227l14491,19223,14528,19223,14528,19209,14495,19209,14488,19204,14488,19185,14509,19165,14485,19171,14473,19186,14473,19192,14473,19203,14477,19211,14487,19215,14475,19218,14468,19227,14468,19239,14475,19257,14495,19266,14508,19267,14530,19263,14547,19253,14550,19248,14540,19239,14532,19249,14523,19253,14490,19253,14484,19248,14484,19227xe" filled="t" fillcolor="#4663AC" stroked="f">
              <v:path arrowok="t"/>
              <v:fill/>
            </v:shape>
            <v:shape style="position:absolute;left:1276;top:19109;width:14846;height:192" coordorigin="1276,19109" coordsize="14846,192" path="m13415,19227l13415,19216,13421,19194,13437,19181,13449,19179,13469,19186,13481,19204,13483,19216,13477,19238,13460,19251,13449,19253,13451,19267,13472,19262,13489,19248,13498,19228,13499,19216,13494,19193,13481,19176,13462,19167,13449,19165,13427,19170,13410,19183,13402,19204,13400,19217,13400,19301,13415,19301,13415,19227xe" filled="t" fillcolor="#4663AC" stroked="f">
              <v:path arrowok="t"/>
              <v:fill/>
            </v:shape>
            <v:shape style="position:absolute;left:1276;top:19109;width:14846;height:192" coordorigin="1276,19109" coordsize="14846,192" path="m12575,19227l12575,19216,12580,19194,12597,19181,12608,19179,12628,19186,12640,19204,12642,19216,12636,19238,12619,19251,12608,19253,12610,19267,12632,19262,12648,19248,12657,19228,12658,19216,12653,19193,12640,19176,12621,19167,12608,19165,12586,19170,12570,19183,12561,19204,12560,19217,12560,19301,12575,19301,12575,19227xe" filled="t" fillcolor="#4663AC" stroked="f">
              <v:path arrowok="t"/>
              <v:fill/>
            </v:shape>
            <v:shape style="position:absolute;left:1276;top:19109;width:14846;height:192" coordorigin="1276,19109" coordsize="14846,192" path="m11715,19227l11715,19216,11721,19194,11737,19181,11748,19179,11769,19186,11781,19204,11783,19216,11776,19238,11760,19251,11749,19253,11751,19267,11772,19262,11788,19248,11797,19228,11799,19216,11794,19193,11781,19176,11762,19167,11749,19165,11726,19170,11710,19183,11701,19204,11700,19217,11700,19301,11715,19301,11715,19227xe" filled="t" fillcolor="#4663AC" stroked="f">
              <v:path arrowok="t"/>
              <v:fill/>
            </v:shape>
            <v:shape style="position:absolute;left:1276;top:19109;width:14846;height:192" coordorigin="1276,19109" coordsize="14846,192" path="m10011,19227l10011,19216,10017,19194,10033,19181,10044,19179,10065,19186,10077,19204,10079,19216,10072,19238,10056,19251,10044,19253,10047,19267,10068,19262,10084,19248,10093,19228,10094,19216,10090,19193,10077,19176,10057,19167,10044,19165,10022,19170,10006,19183,9997,19204,9996,19217,9996,19301,10011,19301,10011,19227xe" filled="t" fillcolor="#4663AC" stroked="f">
              <v:path arrowok="t"/>
              <v:fill/>
            </v:shape>
            <v:shape style="position:absolute;left:1276;top:19109;width:14846;height:192" coordorigin="1276,19109" coordsize="14846,192" path="m8645,19227l8652,19223,8689,19223,8689,19209,8656,19209,8649,19204,8649,19185,8670,19165,8646,19171,8634,19186,8634,19192,8634,19203,8639,19211,8648,19215,8636,19218,8629,19227,8629,19239,8636,19257,8656,19266,8670,19267,8691,19263,8708,19253,8711,19248,8701,19239,8693,19249,8685,19253,8651,19253,8645,19248,8645,19227xe" filled="t" fillcolor="#4663AC" stroked="f">
              <v:path arrowok="t"/>
              <v:fill/>
            </v:shape>
            <v:shape style="position:absolute;left:1276;top:19109;width:14846;height:192" coordorigin="1276,19109" coordsize="14846,192" path="m8307,19227l8307,19216,8313,19194,8329,19181,8340,19179,8361,19186,8373,19204,8375,19216,8368,19238,8352,19251,8341,19253,8343,19267,8364,19262,8380,19248,8389,19228,8391,19216,8386,19193,8373,19176,8354,19167,8341,19165,8318,19170,8302,19183,8293,19204,8292,19217,8292,19301,8307,19301,8307,19227xe" filled="t" fillcolor="#4663AC" stroked="f">
              <v:path arrowok="t"/>
              <v:fill/>
            </v:shape>
            <v:shape style="position:absolute;left:1276;top:19109;width:14846;height:192" coordorigin="1276,19109" coordsize="14846,192" path="m8022,19252l8057,19165,8018,19252,8022,19252xe" filled="t" fillcolor="#4663AC" stroked="f">
              <v:path arrowok="t"/>
              <v:fill/>
            </v:shape>
            <v:shape style="position:absolute;left:1276;top:19109;width:14846;height:192" coordorigin="1276,19109" coordsize="14846,192" path="m8028,19127l8040,19127,8045,19131,8049,19144,8057,19165,8022,19252,8013,19252,8010,19249,8008,19242,8012,19265,8029,19265,8064,19183,8101,19242,8063,19138,8056,19120,8047,19113,8029,19113,8021,19114,8021,19127,8028,19127xe" filled="t" fillcolor="#4663AC" stroked="f">
              <v:path arrowok="t"/>
              <v:fill/>
            </v:shape>
            <v:shape style="position:absolute;left:1276;top:19109;width:14846;height:192" coordorigin="1276,19109" coordsize="14846,192" path="m7457,19265l7457,19166,7541,19267,7547,19267,7547,19133,7531,19133,7531,19232,7447,19131,7442,19131,7442,19265,7457,19265xe" filled="t" fillcolor="#4663AC" stroked="f">
              <v:path arrowok="t"/>
              <v:fill/>
            </v:shape>
            <v:shape style="position:absolute;left:1276;top:19109;width:14846;height:192" coordorigin="1276,19109" coordsize="14846,192" path="m6624,19127l6635,19127,6640,19131,6645,19144,6652,19165,6608,19265,6624,19265,6659,19183,6684,19249,6688,19261,6694,19266,6704,19266,6709,19266,6711,19265,6711,19252,6702,19252,6699,19249,6697,19242,6658,19138,6651,19120,6643,19113,6624,19113,6616,19114,6616,19127,6624,19127xe" filled="t" fillcolor="#4663AC" stroked="f">
              <v:path arrowok="t"/>
              <v:fill/>
            </v:shape>
            <v:shape style="position:absolute;left:1276;top:19109;width:14846;height:192" coordorigin="1276,19109" coordsize="14846,192" path="m6174,19227l6181,19223,6218,19223,6218,19209,6185,19209,6179,19204,6179,19185,6200,19165,6175,19171,6163,19186,6163,19192,6163,19203,6168,19211,6177,19215,6165,19218,6158,19227,6158,19239,6165,19257,6185,19266,6199,19267,6221,19263,6237,19253,6241,19248,6230,19239,6222,19249,6214,19253,6181,19253,6174,19248,6174,19227xe" filled="t" fillcolor="#4663AC" stroked="f">
              <v:path arrowok="t"/>
              <v:fill/>
            </v:shape>
            <v:shape style="position:absolute;left:1276;top:19109;width:14846;height:192" coordorigin="1276,19109" coordsize="14846,192" path="m6043,19265l6043,19166,6127,19267,6133,19267,6133,19133,6117,19133,6117,19232,6033,19131,6028,19131,6028,19265,6043,19265xe" filled="t" fillcolor="#4663AC" stroked="f">
              <v:path arrowok="t"/>
              <v:fill/>
            </v:shape>
            <v:shape style="position:absolute;left:1276;top:19109;width:14846;height:192" coordorigin="1276,19109" coordsize="14846,192" path="m4762,19227l4762,19216,4768,19194,4784,19181,4795,19179,4816,19186,4828,19204,4829,19216,4823,19238,4806,19251,4795,19253,4798,19267,4819,19262,4835,19248,4844,19228,4845,19216,4840,19193,4828,19176,4808,19167,4795,19165,4773,19170,4757,19183,4748,19204,4747,19217,4747,19301,4762,19301,4762,19227xe" filled="t" fillcolor="#4663AC" stroked="f">
              <v:path arrowok="t"/>
              <v:fill/>
            </v:shape>
            <v:shape style="position:absolute;left:1276;top:19109;width:14846;height:192" coordorigin="1276,19109" coordsize="14846,192" path="m4657,19227l4664,19223,4701,19223,4701,19209,4668,19209,4662,19204,4662,19185,4683,19165,4658,19171,4647,19186,4646,19192,4646,19203,4651,19211,4660,19215,4648,19218,4642,19227,4642,19239,4648,19257,4669,19266,4682,19267,4704,19263,4720,19253,4724,19248,4713,19239,4706,19249,4697,19253,4664,19253,4657,19248,4657,19227xe" filled="t" fillcolor="#4663AC" stroked="f">
              <v:path arrowok="t"/>
              <v:fill/>
            </v:shape>
            <v:shape style="position:absolute;left:1276;top:19109;width:14846;height:192" coordorigin="1276,19109" coordsize="14846,192" path="m3135,19227l3135,19216,3141,19194,3158,19181,3169,19179,3189,19186,3201,19204,3203,19216,3197,19238,3180,19251,3169,19253,3171,19267,3193,19262,3209,19248,3218,19228,3219,19216,3214,19193,3201,19176,3182,19167,3169,19165,3147,19170,3131,19183,3122,19204,3120,19217,3120,19301,3136,19301,3136,19251,3135,19227xe" filled="t" fillcolor="#4663AC" stroked="f">
              <v:path arrowok="t"/>
              <v:fill/>
            </v:shape>
            <v:shape style="position:absolute;left:1276;top:19109;width:14846;height:192" coordorigin="1276,19109" coordsize="14846,192" path="m1610,19193l1628,19176,1634,19160,1634,19150,1631,19143,1626,19138,1620,19133,1613,19131,1605,19131,1584,19138,1591,19150,1596,19145,1614,19145,1619,19150,1619,19167,1614,19173,1602,19183,1599,19202,1629,19238,1620,19248,1611,19253,1587,19253,1576,19244,1584,19264,1600,19267,1620,19263,1637,19251,1639,19250,1651,19265,1670,19265,1648,19239,1653,19233,1660,19223,1668,19210,1670,19206,1658,19198,1651,19207,1646,19216,1641,19223,1638,19227,1610,19193xe" filled="t" fillcolor="#4663AC" stroked="f">
              <v:path arrowok="t"/>
              <v:fill/>
            </v:shape>
            <v:shape style="position:absolute;left:1276;top:19109;width:14846;height:192" coordorigin="1276,19109" coordsize="14846,192" path="m1801,19147l1738,19265,1755,19265,1822,19137,1822,19133,1734,19133,1734,19147,1801,19147xe" filled="t" fillcolor="#4663AC" stroked="f">
              <v:path arrowok="t"/>
              <v:fill/>
            </v:shape>
            <v:shape style="position:absolute;left:1276;top:19109;width:14846;height:192" coordorigin="1276,19109" coordsize="14846,192" path="m1567,19252l1584,19264,1576,19244,1576,19221,1580,19217,1599,19202,1602,19183,1594,19173,1591,19167,1591,19150,1584,19138,1576,19158,1576,19170,1580,19179,1590,19191,1579,19200,1571,19207,1567,19213,1562,19219,1560,19226,1560,19233,1567,19252xe" filled="t" fillcolor="#4663AC" stroked="f">
              <v:path arrowok="t"/>
              <v:fill/>
            </v:shape>
            <v:shape style="position:absolute;left:1276;top:19109;width:14846;height:192" coordorigin="1276,19109" coordsize="14846,192" path="m1295,19244l1287,19232,1276,19240,1289,19255,1307,19265,1320,19267,1342,19262,1359,19249,1367,19228,1367,19223,1361,19201,1345,19187,1329,19182,1364,19137,1364,19133,1285,19133,1285,19147,1339,19147,1305,19191,1305,19196,1318,19196,1341,19202,1351,19220,1351,19223,1343,19244,1323,19252,1305,19253,1295,19244xe" filled="t" fillcolor="#4663AC" stroked="f">
              <v:path arrowok="t"/>
              <v:fill/>
            </v:shape>
            <v:shape style="position:absolute;left:1276;top:19109;width:14846;height:192" coordorigin="1276,19109" coordsize="14846,192" path="m1437,19253l1422,19265,1437,19267,1458,19262,1449,19251,1437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1391,19237l1403,19254,1422,19265,1437,19253,1416,19246,1404,19228,1402,19216,1408,19194,1425,19181,1437,19179,1458,19186,1470,19203,1472,19216,1466,19238,1449,19251,1458,19262,1475,19249,1486,19231,1488,19216,1483,19195,1471,19178,1452,19167,1437,19165,1416,19170,1399,19182,1388,19201,1386,19216,1391,19237xe" filled="t" fillcolor="#4663AC" stroked="f">
              <v:path arrowok="t"/>
              <v:fill/>
            </v:shape>
            <v:shape style="position:absolute;left:1276;top:19109;width:14846;height:192" coordorigin="1276,19109" coordsize="14846,192" path="m1886,19253l1871,19265,1886,19267,1907,19262,1898,19251,1886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1840,19237l1853,19254,1871,19265,1886,19253,1865,19246,1853,19228,1851,19216,1857,19194,1874,19181,1886,19179,1907,19186,1919,19203,1921,19216,1915,19238,1898,19251,1907,19262,1925,19249,1935,19231,1937,19216,1933,19195,1920,19178,1901,19167,1886,19165,1865,19170,1848,19182,1837,19201,1835,19216,1840,19237xe" filled="t" fillcolor="#4663AC" stroked="f">
              <v:path arrowok="t"/>
              <v:fill/>
            </v:shape>
            <v:shape style="position:absolute;left:1276;top:19109;width:14846;height:192" coordorigin="1276,19109" coordsize="14846,192" path="m2017,19265l2033,19265,2033,19147,2096,19147,2096,19133,2017,19133,2017,19265xe" filled="t" fillcolor="#4663AC" stroked="f">
              <v:path arrowok="t"/>
              <v:fill/>
            </v:shape>
            <v:shape style="position:absolute;left:1276;top:19109;width:14846;height:192" coordorigin="1276,19109" coordsize="14846,192" path="m2132,19147l2201,19147,2201,19133,2117,19133,2117,19265,2204,19265,2204,19251,2132,19251,2132,19201,2185,19201,2185,19187,2132,19187,2132,19147xe" filled="t" fillcolor="#4663AC" stroked="f">
              <v:path arrowok="t"/>
              <v:fill/>
            </v:shape>
            <v:shape style="position:absolute;left:1276;top:19109;width:14846;height:192" coordorigin="1276,19109" coordsize="14846,192" path="m2216,19265l2232,19265,2276,19161,2319,19265,2336,19265,2279,19131,2273,19131,2216,19265xe" filled="t" fillcolor="#4663AC" stroked="f">
              <v:path arrowok="t"/>
              <v:fill/>
            </v:shape>
            <v:shape style="position:absolute;left:1276;top:19109;width:14846;height:192" coordorigin="1276,19109" coordsize="14846,192" path="m2402,19133l2402,19265,2418,19265,2418,19133,2402,19133xe" filled="t" fillcolor="#4663AC" stroked="f">
              <v:path arrowok="t"/>
              <v:fill/>
            </v:shape>
            <v:shape style="position:absolute;left:1276;top:19109;width:14846;height:192" coordorigin="1276,19109" coordsize="14846,192" path="m2440,19194l2499,19133,2479,19133,2420,19194,2485,19265,2505,19265,2440,19194xe" filled="t" fillcolor="#4663AC" stroked="f">
              <v:path arrowok="t"/>
              <v:fill/>
            </v:shape>
            <v:shape style="position:absolute;left:1276;top:19109;width:14846;height:192" coordorigin="1276,19109" coordsize="14846,192" path="m2561,19253l2541,19246,2529,19228,2528,19216,2538,19170,2522,19184,2513,19205,2512,19216,2516,19238,2529,19256,2547,19266,2559,19267,2580,19262,2561,19253xe" filled="t" fillcolor="#4663AC" stroked="f">
              <v:path arrowok="t"/>
              <v:fill/>
            </v:shape>
            <v:shape style="position:absolute;left:1276;top:19109;width:14846;height:192" coordorigin="1276,19109" coordsize="14846,192" path="m2622,19266l2626,19265,2626,19252,2622,19252,2613,19252,2610,19248,2610,19214,2610,19197,2611,19176,2612,19167,2597,19167,2596,19184,2581,19171,2561,19165,2559,19165,2538,19170,2528,19216,2534,19194,2550,19181,2561,19179,2581,19186,2593,19203,2595,19216,2588,19240,2571,19251,2561,19253,2580,19262,2595,19249,2595,19249,2598,19261,2604,19266,2616,19266,2622,19266xe" filled="t" fillcolor="#4663AC" stroked="f">
              <v:path arrowok="t"/>
              <v:fill/>
            </v:shape>
            <v:shape style="position:absolute;left:2410;top:19133;width:0;height:132" coordorigin="2410,19133" coordsize="0,132" path="m2410,19133l2410,19265e" filled="f" stroked="t" strokeweight="0.879pt" strokecolor="#4663AC">
              <v:path arrowok="t"/>
            </v:shape>
            <v:shape style="position:absolute;left:4319;top:19133;width:0;height:132" coordorigin="4319,19133" coordsize="0,132" path="m4319,19133l4319,19265e" filled="f" stroked="t" strokeweight="0.879pt" strokecolor="#4663AC">
              <v:path arrowok="t"/>
            </v:shape>
            <v:shape style="position:absolute;left:7697;top:19133;width:0;height:132" coordorigin="7697,19133" coordsize="0,132" path="m7697,19133l7697,19265e" filled="f" stroked="t" strokeweight="0.879pt" strokecolor="#4663AC">
              <v:path arrowok="t"/>
            </v:shape>
            <v:shape style="position:absolute;left:8201;top:19167;width:0;height:97" coordorigin="8201,19167" coordsize="0,97" path="m8201,19167l8201,19265e" filled="f" stroked="t" strokeweight="0.869pt" strokecolor="#4663AC">
              <v:path arrowok="t"/>
            </v:shape>
            <v:shape style="position:absolute;left:12138;top:19167;width:0;height:97" coordorigin="12138,19167" coordsize="0,97" path="m12138,19167l12138,19265e" filled="f" stroked="t" strokeweight="0.869pt" strokecolor="#4663AC">
              <v:path arrowok="t"/>
            </v:shape>
            <v:shape style="position:absolute;left:14385;top:19167;width:0;height:97" coordorigin="14385,19167" coordsize="0,97" path="m14385,19167l14385,19265e" filled="f" stroked="t" strokeweight="0.869pt" strokecolor="#4663AC">
              <v:path arrowok="t"/>
            </v:shape>
            <v:shape style="position:absolute;left:14838;top:19199;width:63;height:0" coordorigin="14838,19199" coordsize="63,0" path="m14838,19199l14901,19199e" filled="f" stroked="t" strokeweight="0.799pt" strokecolor="#4663AC">
              <v:path arrowok="t"/>
            </v:shape>
            <v:shape style="position:absolute;left:15831;top:19167;width:0;height:97" coordorigin="15831,19167" coordsize="0,97" path="m15831,19167l15831,19265e" filled="f" stroked="t" strokeweight="0.869pt" strokecolor="#4663AC">
              <v:path arrowok="t"/>
            </v:shape>
            <v:shape style="position:absolute;left:1280;top:18869;width:14670;height:192" coordorigin="1280,18869" coordsize="14670,192" path="m2839,19011l2868,18980,2880,18967,2880,18917,2880,18931,2875,18947,2862,18965,2856,18971,2809,19021,2809,19025,2901,19025,2901,19011,2839,19011xe" filled="t" fillcolor="#4663AC" stroked="f">
              <v:path arrowok="t"/>
              <v:fill/>
            </v:shape>
            <v:shape style="position:absolute;left:1280;top:18869;width:14670;height:192" coordorigin="1280,18869" coordsize="14670,192" path="m2813,18943l2829,18943,2828,18936,2828,18925,2830,18918,2835,18913,2840,18908,2846,18905,2870,18905,2880,18917,2880,18967,2887,18959,2892,18948,2895,18943,2896,18937,2896,18931,2890,18910,2874,18895,2854,18891,2831,18897,2817,18912,2812,18932,2812,18936,2813,18943xe" filled="t" fillcolor="#4663AC" stroked="f">
              <v:path arrowok="t"/>
              <v:fill/>
            </v:shape>
            <v:shape style="position:absolute;left:1280;top:18869;width:14670;height:192" coordorigin="1280,18869" coordsize="14670,192" path="m2713,19007l2710,19061,2723,19061,2731,19007,2713,19007xe" filled="t" fillcolor="#4663AC" stroked="f">
              <v:path arrowok="t"/>
              <v:fill/>
            </v:shape>
            <v:shape style="position:absolute;left:1280;top:18869;width:14670;height:192" coordorigin="1280,18869" coordsize="14670,192" path="m2971,19013l2956,19025,2971,19027,2992,19022,2983,19011,2971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2925,18997l2937,19014,2956,19025,2971,19013,2950,19006,2938,18988,2936,18976,2942,18954,2959,18941,2971,18939,2992,18946,3004,18963,3006,18976,3000,18998,2983,19011,2992,19022,3009,19009,3020,18991,3022,18976,3017,18955,3005,18938,2986,18927,2971,18925,2950,18930,2932,18942,2922,18961,2920,18976,2925,18997xe" filled="t" fillcolor="#4663AC" stroked="f">
              <v:path arrowok="t"/>
              <v:fill/>
            </v:shape>
            <v:shape style="position:absolute;left:1280;top:18869;width:14670;height:192" coordorigin="1280,18869" coordsize="14670,192" path="m3102,19025l3118,19025,3118,18907,3180,18907,3180,18893,3102,18893,3102,19025xe" filled="t" fillcolor="#4663AC" stroked="f">
              <v:path arrowok="t"/>
              <v:fill/>
            </v:shape>
            <v:shape style="position:absolute;left:1280;top:18869;width:14670;height:192" coordorigin="1280,18869" coordsize="14670,192" path="m3217,18907l3286,18907,3286,18893,3201,18893,3201,19025,3288,19025,3288,19011,3217,19011,3217,18961,3270,18961,3270,18947,3217,18947,3217,18907xe" filled="t" fillcolor="#4663AC" stroked="f">
              <v:path arrowok="t"/>
              <v:fill/>
            </v:shape>
            <v:shape style="position:absolute;left:1280;top:18869;width:14670;height:192" coordorigin="1280,18869" coordsize="14670,192" path="m3301,19025l3317,19025,3361,18921,3404,19025,3421,19025,3364,18891,3358,18891,3301,19025xe" filled="t" fillcolor="#4663AC" stroked="f">
              <v:path arrowok="t"/>
              <v:fill/>
            </v:shape>
            <v:shape style="position:absolute;left:1280;top:18869;width:14670;height:192" coordorigin="1280,18869" coordsize="14670,192" path="m3487,19025l3503,19025,3503,18907,3565,18907,3565,18893,3487,18893,3487,19025xe" filled="t" fillcolor="#4663AC" stroked="f">
              <v:path arrowok="t"/>
              <v:fill/>
            </v:shape>
            <v:shape style="position:absolute;left:1280;top:18869;width:14670;height:192" coordorigin="1280,18869" coordsize="14670,192" path="m3945,18927l3929,18927,3896,19001,3864,18927,3848,18927,3894,19027,3899,19027,3945,18927xe" filled="t" fillcolor="#4663AC" stroked="f">
              <v:path arrowok="t"/>
              <v:fill/>
            </v:shape>
            <v:shape style="position:absolute;left:1280;top:18869;width:14670;height:192" coordorigin="1280,18869" coordsize="14670,192" path="m3839,18927l3823,18927,3791,19001,3758,18927,3742,18927,3788,19027,3793,19027,3839,18927xe" filled="t" fillcolor="#4663AC" stroked="f">
              <v:path arrowok="t"/>
              <v:fill/>
            </v:shape>
            <v:shape style="position:absolute;left:1280;top:18869;width:14670;height:192" coordorigin="1280,18869" coordsize="14670,192" path="m3595,19027l3602,19027,3608,19026,3614,19025,3614,19012,3609,19013,3605,19013,3589,19013,3584,19007,3584,18927,3569,18927,3569,18996,3575,19018,3595,19027xe" filled="t" fillcolor="#4663AC" stroked="f">
              <v:path arrowok="t"/>
              <v:fill/>
            </v:shape>
            <v:shape style="position:absolute;left:1280;top:18869;width:14670;height:192" coordorigin="1280,18869" coordsize="14670,192" path="m3672,19013l3652,19006,3640,18988,3639,18976,3649,18930,3633,18944,3624,18965,3623,18976,3627,18998,3639,19016,3658,19026,3670,19027,3691,19022,3672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3733,19026l3737,19025,3737,19012,3733,19012,3724,19012,3721,19008,3721,18974,3721,18957,3722,18935,3723,18927,3708,18927,3707,18944,3692,18931,3672,18925,3670,18925,3649,18930,3639,18976,3645,18954,3661,18941,3672,18939,3692,18946,3704,18963,3706,18976,3699,19000,3682,19011,3672,19013,3691,19022,3706,19009,3706,19009,3709,19021,3715,19026,3727,19026,3733,19026xe" filled="t" fillcolor="#4663AC" stroked="f">
              <v:path arrowok="t"/>
              <v:fill/>
            </v:shape>
            <v:shape style="position:absolute;left:1280;top:18869;width:14670;height:192" coordorigin="1280,18869" coordsize="14670,192" path="m3991,19027l3998,19027,4003,19026,4009,19025,4009,19012,4004,19013,4000,19013,3985,19013,3980,19007,3980,18927,3965,18927,3965,18996,3971,19018,3991,19027xe" filled="t" fillcolor="#4663AC" stroked="f">
              <v:path arrowok="t"/>
              <v:fill/>
            </v:shape>
            <v:shape style="position:absolute;left:1280;top:18869;width:14670;height:192" coordorigin="1280,18869" coordsize="14670,192" path="m4068,19026l4075,19027,4080,19027,4085,19026,4091,19025,4091,19012,4086,19013,4081,19013,4064,19013,4057,19007,4057,18942,4095,18942,4095,18927,4009,18927,4009,18942,4042,18942,4042,18995,4049,19017,4068,19026xe" filled="t" fillcolor="#4663AC" stroked="f">
              <v:path arrowok="t"/>
              <v:fill/>
            </v:shape>
            <v:shape style="position:absolute;left:1280;top:18869;width:14670;height:192" coordorigin="1280,18869" coordsize="14670,192" path="m4113,18999l4126,19016,4146,19025,4158,19027,4158,19013,4138,19006,4126,18988,4124,18976,4131,18955,4148,18943,4159,18941,4180,18948,4192,18966,4193,18976,4187,18998,4197,19010,4207,18991,4209,18977,4209,18963,4203,18951,4193,18942,4222,18942,4222,18927,4159,18927,4136,18932,4119,18945,4110,18964,4108,18976,4113,18999xe" filled="t" fillcolor="#4663AC" stroked="f">
              <v:path arrowok="t"/>
              <v:fill/>
            </v:shape>
            <v:shape style="position:absolute;left:1280;top:18869;width:14670;height:192" coordorigin="1280,18869" coordsize="14670,192" path="m4180,19023l4197,19010,4187,18998,4170,19011,4158,19013,4158,19027,4180,19023xe" filled="t" fillcolor="#4663AC" stroked="f">
              <v:path arrowok="t"/>
              <v:fill/>
            </v:shape>
            <v:shape style="position:absolute;left:1280;top:18869;width:14670;height:192" coordorigin="1280,18869" coordsize="14670,192" path="m4232,18978l4232,18993,4236,19005,4243,19014,4250,19023,4260,19027,4285,19027,4285,19013,4272,19013,4255,19004,4248,18982,4248,18978,4252,18957,4266,18943,4271,18940,4266,18926,4248,18937,4236,18954,4232,18976,4232,18978xe" filled="t" fillcolor="#4663AC" stroked="f">
              <v:path arrowok="t"/>
              <v:fill/>
            </v:shape>
            <v:shape style="position:absolute;left:1280;top:18869;width:14670;height:192" coordorigin="1280,18869" coordsize="14670,192" path="m4308,18960l4293,18960,4293,19003,4285,19013,4285,19027,4295,19021,4300,19011,4306,19021,4316,19027,4329,19027,4316,19013,4308,19003,4308,18960xe" filled="t" fillcolor="#4663AC" stroked="f">
              <v:path arrowok="t"/>
              <v:fill/>
            </v:shape>
            <v:shape style="position:absolute;left:1280;top:18869;width:14670;height:192" coordorigin="1280,18869" coordsize="14670,192" path="m4369,18993l4369,18978,4365,18956,4354,18938,4337,18927,4335,18926,4330,18940,4346,18953,4353,18972,4353,18979,4347,19003,4331,19013,4316,19013,4329,19027,4341,19027,4351,19023,4358,19014,4365,19005,4369,18993xe" filled="t" fillcolor="#4663AC" stroked="f">
              <v:path arrowok="t"/>
              <v:fill/>
            </v:shape>
            <v:shape style="position:absolute;left:1280;top:18869;width:14670;height:192" coordorigin="1280,18869" coordsize="14670,192" path="m4475,18927l4459,18927,4427,19001,4394,18927,4378,18927,4424,19027,4430,19027,4475,18927xe" filled="t" fillcolor="#4663AC" stroked="f">
              <v:path arrowok="t"/>
              <v:fill/>
            </v:shape>
            <v:shape style="position:absolute;left:1280;top:18869;width:14670;height:192" coordorigin="1280,18869" coordsize="14670,192" path="m4305,18912l4317,18872,4317,18869,4299,18869,4293,18912,4305,18912xe" filled="t" fillcolor="#4663AC" stroked="f">
              <v:path arrowok="t"/>
              <v:fill/>
            </v:shape>
            <v:shape style="position:absolute;left:1280;top:18869;width:14670;height:192" coordorigin="1280,18869" coordsize="14670,192" path="m4621,18893l4579,18907,4582,18920,4611,18911,4611,19025,4627,19025,4627,18893,4621,18893xe" filled="t" fillcolor="#4663AC" stroked="f">
              <v:path arrowok="t"/>
              <v:fill/>
            </v:shape>
            <v:shape style="position:absolute;left:1280;top:18869;width:14670;height:192" coordorigin="1280,18869" coordsize="14670,192" path="m4485,19007l4483,19061,4495,19061,4503,19007,4485,19007xe" filled="t" fillcolor="#4663AC" stroked="f">
              <v:path arrowok="t"/>
              <v:fill/>
            </v:shape>
            <v:shape style="position:absolute;left:1280;top:18869;width:14670;height:192" coordorigin="1280,18869" coordsize="14670,192" path="m5036,19011l5066,18980,5078,18967,5077,18917,5077,18931,5073,18947,5059,18965,5054,18971,5007,19021,5007,19025,5099,19025,5099,19011,5036,19011xe" filled="t" fillcolor="#4663AC" stroked="f">
              <v:path arrowok="t"/>
              <v:fill/>
            </v:shape>
            <v:shape style="position:absolute;left:1280;top:18869;width:14670;height:192" coordorigin="1280,18869" coordsize="14670,192" path="m5010,18943l5026,18943,5025,18936,5025,18925,5028,18918,5032,18913,5037,18908,5044,18905,5067,18905,5077,18917,5078,18967,5084,18959,5089,18948,5092,18943,5093,18937,5093,18931,5087,18910,5072,18895,5052,18891,5029,18897,5014,18912,5009,18932,5009,18936,5010,18943xe" filled="t" fillcolor="#4663AC" stroked="f">
              <v:path arrowok="t"/>
              <v:fill/>
            </v:shape>
            <v:shape style="position:absolute;left:1280;top:18869;width:14670;height:192" coordorigin="1280,18869" coordsize="14670,192" path="m4837,19012l4855,19024,4847,19004,4847,18981,4850,18977,4869,18962,4872,18943,4864,18933,4861,18927,4861,18910,4855,18898,4846,18918,4846,18930,4850,18939,4860,18951,4849,18960,4842,18967,4837,18973,4833,18979,4830,18986,4830,18993,4837,19012xe" filled="t" fillcolor="#4663AC" stroked="f">
              <v:path arrowok="t"/>
              <v:fill/>
            </v:shape>
            <v:shape style="position:absolute;left:1280;top:18869;width:14670;height:192" coordorigin="1280,18869" coordsize="14670,192" path="m4707,19013l4693,19025,4707,19027,4729,19022,4719,19011,4707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4661,18997l4674,19014,4693,19025,4707,19013,4686,19006,4674,18988,4672,18976,4679,18954,4695,18941,4707,18939,4728,18946,4741,18963,4743,18976,4736,18998,4719,19011,4729,19022,4746,19009,4756,18991,4758,18976,4754,18955,4741,18938,4722,18927,4707,18925,4686,18930,4669,18942,4658,18961,4656,18976,4661,18997xe" filled="t" fillcolor="#4663AC" stroked="f">
              <v:path arrowok="t"/>
              <v:fill/>
            </v:shape>
            <v:shape style="position:absolute;left:1280;top:18869;width:14670;height:192" coordorigin="1280,18869" coordsize="14670,192" path="m5168,19013l5154,19025,5168,19027,5190,19022,5180,19011,5168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5122,18997l5135,19014,5154,19025,5168,19013,5147,19006,5135,18988,5133,18976,5140,18954,5156,18941,5168,18939,5189,18946,5202,18963,5204,18976,5197,18998,5180,19011,5190,19022,5207,19009,5217,18991,5219,18976,5215,18955,5202,18938,5183,18927,5168,18925,5147,18930,5130,18942,5119,18961,5117,18976,5122,18997xe" filled="t" fillcolor="#4663AC" stroked="f">
              <v:path arrowok="t"/>
              <v:fill/>
            </v:shape>
            <v:shape style="position:absolute;left:1280;top:18869;width:14670;height:192" coordorigin="1280,18869" coordsize="14670,192" path="m5300,19025l5315,19025,5315,18907,5378,18907,5378,18893,5300,18893,5300,19025xe" filled="t" fillcolor="#4663AC" stroked="f">
              <v:path arrowok="t"/>
              <v:fill/>
            </v:shape>
            <v:shape style="position:absolute;left:1280;top:18869;width:14670;height:192" coordorigin="1280,18869" coordsize="14670,192" path="m5414,18907l5483,18907,5483,18893,5399,18893,5399,19025,5486,19025,5486,19011,5414,19011,5414,18961,5467,18961,5467,18947,5414,18947,5414,18907xe" filled="t" fillcolor="#4663AC" stroked="f">
              <v:path arrowok="t"/>
              <v:fill/>
            </v:shape>
            <v:shape style="position:absolute;left:1280;top:18869;width:14670;height:192" coordorigin="1280,18869" coordsize="14670,192" path="m5700,18907l5769,18907,5769,18893,5685,18893,5685,19025,5772,19025,5772,19011,5700,19011,5700,18961,5753,18961,5753,18947,5700,18947,5700,18907xe" filled="t" fillcolor="#4663AC" stroked="f">
              <v:path arrowok="t"/>
              <v:fill/>
            </v:shape>
            <v:shape style="position:absolute;left:1280;top:18869;width:14670;height:192" coordorigin="1280,18869" coordsize="14670,192" path="m5498,19025l5514,19025,5558,18921,5602,19025,5618,19025,5561,18891,5555,18891,5498,19025xe" filled="t" fillcolor="#4663AC" stroked="f">
              <v:path arrowok="t"/>
              <v:fill/>
            </v:shape>
            <v:shape style="position:absolute;left:1280;top:18869;width:14670;height:192" coordorigin="1280,18869" coordsize="14670,192" path="m5961,18930l5940,18925,5937,18925,5916,18945,5923,18939,5950,18939,5959,18943,5966,18951,5976,18942,5961,18930xe" filled="t" fillcolor="#4663AC" stroked="f">
              <v:path arrowok="t"/>
              <v:fill/>
            </v:shape>
            <v:shape style="position:absolute;left:1280;top:18869;width:14670;height:192" coordorigin="1280,18869" coordsize="14670,192" path="m6139,18876l6124,18887,6127,18914,6137,18895,6153,18887,6158,18873,6139,18876xe" filled="t" fillcolor="#4663AC" stroked="f">
              <v:path arrowok="t"/>
              <v:fill/>
            </v:shape>
            <v:shape style="position:absolute;left:1280;top:18869;width:14670;height:192" coordorigin="1280,18869" coordsize="14670,192" path="m6192,19012l6202,18994,6194,18956,6189,18985,6179,19004,6177,19023,6192,19012xe" filled="t" fillcolor="#4663AC" stroked="f">
              <v:path arrowok="t"/>
              <v:fill/>
            </v:shape>
            <v:shape style="position:absolute;left:1280;top:18869;width:14670;height:192" coordorigin="1280,18869" coordsize="14670,192" path="m5885,19025l5885,19012,5876,19012,5873,19009,5870,19002,5831,18898,5824,18880,5816,18873,5797,18873,5793,18873,5790,18874,5790,18887,5794,18887,5799,18887,5809,18887,5813,18891,5818,18904,5825,18925,5781,19025,5797,19025,5833,18943,5857,19009,5861,19021,5867,19026,5877,19026,5882,19026,5885,19025xe" filled="t" fillcolor="#4663AC" stroked="f">
              <v:path arrowok="t"/>
              <v:fill/>
            </v:shape>
            <v:shape style="position:absolute;left:1280;top:18869;width:14670;height:192" coordorigin="1280,18869" coordsize="14670,192" path="m6078,19006l6083,18985,6083,18927,6067,18927,6067,19002,6057,19013,6026,19013,6016,19002,6016,18927,6001,18927,6001,18985,6006,19007,6021,19022,6042,19027,6064,19022,6078,19006xe" filled="t" fillcolor="#4663AC" stroked="f">
              <v:path arrowok="t"/>
              <v:fill/>
            </v:shape>
            <v:shape style="position:absolute;left:1280;top:18869;width:14670;height:192" coordorigin="1280,18869" coordsize="14670,192" path="m6294,18930l6273,18925,6269,18925,6248,18945,6255,18939,6283,18939,6291,18943,6298,18951,6308,18942,6294,18930xe" filled="t" fillcolor="#4663AC" stroked="f">
              <v:path arrowok="t"/>
              <v:fill/>
            </v:shape>
            <v:shape style="position:absolute;left:1280;top:18869;width:14670;height:192" coordorigin="1280,18869" coordsize="14670,192" path="m6372,19013l6363,19009,6357,19003,6351,18996,6348,18987,6348,19011,6356,19021,6369,19027,6384,19027,6381,19013,6372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6482,19027l6489,19027,6494,19026,6501,19025,6501,19012,6496,19013,6491,19013,6476,19013,6471,19007,6471,18927,6456,18927,6456,18996,6462,19018,6482,19027xe" filled="t" fillcolor="#4663AC" stroked="f">
              <v:path arrowok="t"/>
              <v:fill/>
            </v:shape>
            <v:shape style="position:absolute;left:1280;top:18869;width:14670;height:192" coordorigin="1280,18869" coordsize="14670,192" path="m6468,18912l6480,18872,6480,18869,6462,18869,6456,18912,6468,18912xe" filled="t" fillcolor="#4663AC" stroked="f">
              <v:path arrowok="t"/>
              <v:fill/>
            </v:shape>
            <v:shape style="position:absolute;left:1280;top:18869;width:14670;height:192" coordorigin="1280,18869" coordsize="14670,192" path="m6560,19013l6546,19025,6560,19027,6582,19022,6572,19011,6560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6514,18997l6527,19014,6546,19025,6560,19013,6540,19006,6527,18988,6525,18976,6532,18954,6548,18941,6561,18939,6581,18946,6594,18963,6596,18976,6589,18998,6572,19011,6582,19022,6599,19009,6609,18991,6612,18976,6607,18955,6594,18938,6575,18927,6561,18925,6539,18930,6522,18942,6512,18961,6510,18976,6514,18997xe" filled="t" fillcolor="#4663AC" stroked="f">
              <v:path arrowok="t"/>
              <v:fill/>
            </v:shape>
            <v:shape style="position:absolute;left:1280;top:18869;width:14670;height:192" coordorigin="1280,18869" coordsize="14670,192" path="m6713,19006l6717,18985,6717,18927,6702,18927,6702,19002,6692,19013,6661,19013,6651,19002,6651,18927,6635,18927,6635,18985,6641,19007,6655,19022,6676,19027,6698,19022,6713,19006xe" filled="t" fillcolor="#4663AC" stroked="f">
              <v:path arrowok="t"/>
              <v:fill/>
            </v:shape>
            <v:shape style="position:absolute;left:1280;top:18869;width:14670;height:192" coordorigin="1280,18869" coordsize="14670,192" path="m6742,18955l6742,18968,6789,18968,6789,18955,6742,18955xe" filled="t" fillcolor="#4663AC" stroked="f">
              <v:path arrowok="t"/>
              <v:fill/>
            </v:shape>
            <v:shape style="position:absolute;left:1280;top:18869;width:14670;height:192" coordorigin="1280,18869" coordsize="14670,192" path="m6816,18893l6816,19025,6832,19025,6832,18893,6816,18893xe" filled="t" fillcolor="#4663AC" stroked="f">
              <v:path arrowok="t"/>
              <v:fill/>
            </v:shape>
            <v:shape style="position:absolute;left:1280;top:18869;width:14670;height:192" coordorigin="1280,18869" coordsize="14670,192" path="m6854,18954l6913,18893,6893,18893,6834,18954,6899,19025,6919,19025,6854,18954xe" filled="t" fillcolor="#4663AC" stroked="f">
              <v:path arrowok="t"/>
              <v:fill/>
            </v:shape>
            <v:shape style="position:absolute;left:1280;top:18869;width:14670;height:192" coordorigin="1280,18869" coordsize="14670,192" path="m6977,19013l6962,19025,6977,19027,6998,19022,6988,19011,6977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6930,18997l6943,19014,6962,19025,6977,19013,6956,19006,6943,18988,6942,18976,6948,18954,6965,18941,6977,18939,6997,18946,7010,18963,7012,18976,7005,18998,6988,19011,6998,19022,7015,19009,7026,18991,7028,18976,7023,18955,7010,18938,6991,18927,6977,18925,6955,18930,6938,18942,6928,18961,6926,18976,6930,18997xe" filled="t" fillcolor="#4663AC" stroked="f">
              <v:path arrowok="t"/>
              <v:fill/>
            </v:shape>
            <v:shape style="position:absolute;left:1280;top:18869;width:14670;height:192" coordorigin="1280,18869" coordsize="14670,192" path="m7185,19016l7204,19025,7217,19027,7239,19022,7256,19009,7266,18990,7267,18977,7264,18960,7253,18943,7245,18933,7201,18889,7259,18889,7259,18875,7170,18875,7170,18879,7219,18929,7217,18929,7238,18949,7250,18967,7251,18978,7251,18988,7248,18997,7242,19003,7236,19010,7228,19013,7218,19013,7196,19006,7185,18988,7184,18978,7184,18967,7179,18947,7169,18966,7168,18977,7172,18999,7185,19016xe" filled="t" fillcolor="#4663AC" stroked="f">
              <v:path arrowok="t"/>
              <v:fill/>
            </v:shape>
            <v:shape style="position:absolute;left:1280;top:18869;width:14670;height:192" coordorigin="1280,18869" coordsize="14670,192" path="m7217,18929l7195,18933,7179,18947,7184,18967,7187,18959,7193,18952,7199,18946,7207,18943,7217,18943,7238,18949,7217,18929xe" filled="t" fillcolor="#4663AC" stroked="f">
              <v:path arrowok="t"/>
              <v:fill/>
            </v:shape>
            <v:shape style="position:absolute;left:1280;top:18869;width:14670;height:192" coordorigin="1280,18869" coordsize="14670,192" path="m7090,19013l7082,19009,7076,19003,7070,18996,7067,18987,7067,19011,7075,19021,7088,19027,7102,19027,7100,19013,7090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7351,18930l7330,18925,7327,18925,7306,18945,7313,18939,7340,18939,7349,18943,7356,18951,7366,18942,7351,18930xe" filled="t" fillcolor="#4663AC" stroked="f">
              <v:path arrowok="t"/>
              <v:fill/>
            </v:shape>
            <v:shape style="position:absolute;left:1280;top:18869;width:14670;height:192" coordorigin="1280,18869" coordsize="14670,192" path="m7480,19025l7480,19012,7471,19012,7468,19009,7465,19002,7427,18898,7420,18880,7411,18873,7392,18873,7388,18873,7385,18874,7385,18887,7389,18887,7394,18887,7404,18887,7409,18891,7413,18904,7421,18925,7376,19025,7393,19025,7428,18943,7452,19009,7456,19021,7462,19026,7472,19026,7477,19026,7480,19025xe" filled="t" fillcolor="#4663AC" stroked="f">
              <v:path arrowok="t"/>
              <v:fill/>
            </v:shape>
            <v:shape style="position:absolute;left:1280;top:18869;width:14670;height:192" coordorigin="1280,18869" coordsize="14670,192" path="m7523,19027l7530,19027,7535,19026,7542,19025,7542,19012,7537,19013,7532,19013,7517,19013,7512,19007,7512,18927,7497,18927,7497,18996,7503,19018,7523,19027xe" filled="t" fillcolor="#4663AC" stroked="f">
              <v:path arrowok="t"/>
              <v:fill/>
            </v:shape>
            <v:shape style="position:absolute;left:1280;top:18869;width:14670;height:192" coordorigin="1280,18869" coordsize="14670,192" path="m7601,19013l7587,19025,7601,19027,7623,19022,7613,19011,7601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7555,18997l7568,19014,7587,19025,7601,19013,7581,19006,7568,18988,7566,18976,7573,18954,7589,18941,7602,18939,7622,18946,7635,18963,7637,18976,7630,18998,7613,19011,7623,19022,7640,19009,7650,18991,7653,18976,7648,18955,7635,18938,7616,18927,7602,18925,7580,18930,7563,18942,7553,18961,7551,18976,7555,18997xe" filled="t" fillcolor="#4663AC" stroked="f">
              <v:path arrowok="t"/>
              <v:fill/>
            </v:shape>
            <v:shape style="position:absolute;left:1280;top:18869;width:14670;height:192" coordorigin="1280,18869" coordsize="14670,192" path="m7754,19006l7758,18985,7758,18927,7743,18927,7743,19002,7733,19013,7702,19013,7692,19002,7692,18927,7676,18927,7676,18985,7682,19007,7696,19022,7717,19027,7739,19022,7754,19006xe" filled="t" fillcolor="#4663AC" stroked="f">
              <v:path arrowok="t"/>
              <v:fill/>
            </v:shape>
            <v:shape style="position:absolute;left:1280;top:18869;width:14670;height:192" coordorigin="1280,18869" coordsize="14670,192" path="m7720,18912l7733,18872,7733,18869,7714,18869,7708,18912,7720,18912xe" filled="t" fillcolor="#4663AC" stroked="f">
              <v:path arrowok="t"/>
              <v:fill/>
            </v:shape>
            <v:shape style="position:absolute;left:1280;top:18869;width:14670;height:192" coordorigin="1280,18869" coordsize="14670,192" path="m7926,18893l7884,18907,7888,18920,7917,18911,7917,19025,7932,19025,7932,18893,7926,18893xe" filled="t" fillcolor="#4663AC" stroked="f">
              <v:path arrowok="t"/>
              <v:fill/>
            </v:shape>
            <v:shape style="position:absolute;left:1280;top:18869;width:14670;height:192" coordorigin="1280,18869" coordsize="14670,192" path="m7791,19007l7788,19061,7801,19061,7809,19007,7791,19007xe" filled="t" fillcolor="#4663AC" stroked="f">
              <v:path arrowok="t"/>
              <v:fill/>
            </v:shape>
            <v:shape style="position:absolute;left:1280;top:18869;width:14670;height:192" coordorigin="1280,18869" coordsize="14670,192" path="m8013,19013l7998,19025,8013,19027,8034,19022,8024,19011,8013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7966,18997l7979,19014,7998,19025,8013,19013,7992,19006,7979,18988,7978,18976,7984,18954,8001,18941,8013,18939,8033,18946,8046,18963,8048,18976,8041,18998,8024,19011,8034,19022,8051,19009,8062,18991,8064,18976,8059,18955,8046,18938,8027,18927,8013,18925,7991,18930,7974,18942,7964,18961,7962,18976,7966,18997xe" filled="t" fillcolor="#4663AC" stroked="f">
              <v:path arrowok="t"/>
              <v:fill/>
            </v:shape>
            <v:shape style="position:absolute;left:1280;top:18869;width:14670;height:192" coordorigin="1280,18869" coordsize="14670,192" path="m8144,19025l8160,19025,8160,18907,8222,18907,8222,18893,8144,18893,8144,19025xe" filled="t" fillcolor="#4663AC" stroked="f">
              <v:path arrowok="t"/>
              <v:fill/>
            </v:shape>
            <v:shape style="position:absolute;left:1280;top:18869;width:14670;height:192" coordorigin="1280,18869" coordsize="14670,192" path="m8259,18907l8328,18907,8328,18893,8243,18893,8243,19025,8330,19025,8330,19011,8259,19011,8259,18961,8312,18961,8312,18947,8259,18947,8259,18907xe" filled="t" fillcolor="#4663AC" stroked="f">
              <v:path arrowok="t"/>
              <v:fill/>
            </v:shape>
            <v:shape style="position:absolute;left:1280;top:18869;width:14670;height:192" coordorigin="1280,18869" coordsize="14670,192" path="m8342,19025l8359,19025,8402,18921,8446,19025,8463,19025,8405,18891,8400,18891,8342,19025xe" filled="t" fillcolor="#4663AC" stroked="f">
              <v:path arrowok="t"/>
              <v:fill/>
            </v:shape>
            <v:shape style="position:absolute;left:1280;top:18869;width:14670;height:192" coordorigin="1280,18869" coordsize="14670,192" path="m8610,18909l8628,18921,8639,18939,8642,18959,8638,18981,8626,18998,8608,19010,8589,19013,8568,19024,8589,19027,8610,19024,8630,19014,8645,18999,8654,18979,8657,18959,8654,18937,8644,18918,8628,18903,8609,18893,8589,18891,8571,18907,8589,18904,8610,18909xe" filled="t" fillcolor="#4663AC" stroked="f">
              <v:path arrowok="t"/>
              <v:fill/>
            </v:shape>
            <v:shape style="position:absolute;left:1280;top:18869;width:14670;height:192" coordorigin="1280,18869" coordsize="14670,192" path="m8589,19013l8567,19009,8550,18996,8539,18977,8536,18959,8540,18936,8553,18918,8571,18907,8589,18891,8567,18894,8548,18904,8533,18919,8523,18938,8520,18959,8524,18981,8534,19000,8549,19015,8568,19024,8589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8557,18952l8557,18966,8621,18966,8621,18952,8557,18952xe" filled="t" fillcolor="#4663AC" stroked="f">
              <v:path arrowok="t"/>
              <v:fill/>
            </v:shape>
            <v:shape style="position:absolute;left:1280;top:18869;width:14670;height:192" coordorigin="1280,18869" coordsize="14670,192" path="m8741,18930l8720,18925,8716,18925,8695,18945,8703,18939,8730,18939,8738,18943,8745,18951,8756,18942,8741,18930xe" filled="t" fillcolor="#4663AC" stroked="f">
              <v:path arrowok="t"/>
              <v:fill/>
            </v:shape>
            <v:shape style="position:absolute;left:1280;top:18869;width:14670;height:192" coordorigin="1280,18869" coordsize="14670,192" path="m8819,19013l8811,19009,8805,19003,8798,18996,8795,18987,8796,19011,8803,19021,8817,19027,8831,19027,8829,19013,8819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9183,18890l9183,18884,9178,18879,9166,18879,9161,18884,9161,18896,9166,18901,9178,18901,9183,18896,9183,18890xe" filled="t" fillcolor="#4663AC" stroked="f">
              <v:path arrowok="t"/>
              <v:fill/>
            </v:shape>
            <v:shape style="position:absolute;left:1280;top:18869;width:14670;height:192" coordorigin="1280,18869" coordsize="14670,192" path="m8997,19026l9001,19025,9001,19012,8997,19012,8988,19012,8984,19008,8984,18927,8969,18927,8969,19001,8959,19013,8929,19013,8919,19001,8919,18927,8904,18927,8904,19061,8919,19061,8919,19016,8925,19023,8934,19027,8956,19027,8966,19022,8972,19014,8975,19022,8981,19026,8991,19026,8997,19026xe" filled="t" fillcolor="#4663AC" stroked="f">
              <v:path arrowok="t"/>
              <v:fill/>
            </v:shape>
            <v:shape style="position:absolute;left:1280;top:18869;width:14670;height:192" coordorigin="1280,18869" coordsize="14670,192" path="m9062,19013l9042,19006,9030,18988,9028,18976,9038,18930,9022,18944,9014,18965,9013,18976,9017,18998,9029,19016,9048,19026,9060,19027,9081,19022,9062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9123,19026l9127,19025,9127,19012,9122,19012,9114,19012,9111,19008,9111,18974,9111,18957,9112,18935,9113,18927,9098,18927,9097,18944,9082,18931,9062,18925,9060,18925,9038,18930,9028,18976,9035,18954,9051,18941,9062,18939,9082,18946,9094,18963,9095,18976,9088,19000,9072,19011,9062,19013,9081,19022,9096,19009,9096,19009,9098,19021,9105,19026,9117,19026,9123,19026xe" filled="t" fillcolor="#4663AC" stroked="f">
              <v:path arrowok="t"/>
              <v:fill/>
            </v:shape>
            <v:shape style="position:absolute;left:1280;top:18869;width:14670;height:192" coordorigin="1280,18869" coordsize="14670,192" path="m9172,19027l9179,19027,9184,19026,9191,19025,9191,19012,9186,19013,9181,19013,9166,19013,9161,19007,9161,18927,9146,18927,9146,18996,9152,19018,9172,19027xe" filled="t" fillcolor="#4663AC" stroked="f">
              <v:path arrowok="t"/>
              <v:fill/>
            </v:shape>
            <v:shape style="position:absolute;left:1280;top:18869;width:14670;height:192" coordorigin="1280,18869" coordsize="14670,192" path="m9146,18890l9146,18884,9141,18879,9129,18879,9124,18884,9124,18896,9129,18901,9141,18901,9146,18896,9146,18890xe" filled="t" fillcolor="#4663AC" stroked="f">
              <v:path arrowok="t"/>
              <v:fill/>
            </v:shape>
            <v:shape style="position:absolute;left:1280;top:18869;width:14670;height:192" coordorigin="1280,18869" coordsize="14670,192" path="m9207,18927l9207,19025,9222,19025,9222,18927,9207,18927xe" filled="t" fillcolor="#4663AC" stroked="f">
              <v:path arrowok="t"/>
              <v:fill/>
            </v:shape>
            <v:shape style="position:absolute;left:1280;top:18869;width:14670;height:192" coordorigin="1280,18869" coordsize="14670,192" path="m9243,18972l9286,18927,9266,18927,9224,18972,9269,19025,9289,19025,9243,18972xe" filled="t" fillcolor="#4663AC" stroked="f">
              <v:path arrowok="t"/>
              <v:fill/>
            </v:shape>
            <v:shape style="position:absolute;left:1280;top:18869;width:14670;height:192" coordorigin="1280,18869" coordsize="14670,192" path="m9346,19013l9331,19025,9346,19027,9367,19022,9358,19011,9346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9300,18997l9313,19014,9331,19025,9346,19013,9325,19006,9313,18988,9311,18976,9317,18954,9334,18941,9346,18939,9367,18946,9379,18963,9381,18976,9375,18998,9358,19011,9367,19022,9384,19009,9395,18991,9397,18976,9393,18955,9380,18938,9361,18927,9346,18925,9325,18930,9308,18942,9297,18961,9295,18976,9300,18997xe" filled="t" fillcolor="#4663AC" stroked="f">
              <v:path arrowok="t"/>
              <v:fill/>
            </v:shape>
            <v:shape style="position:absolute;left:1280;top:18869;width:14670;height:192" coordorigin="1280,18869" coordsize="14670,192" path="m9498,19006l9503,18985,9503,18927,9488,18927,9488,19002,9477,19013,9447,19013,9436,19002,9436,18927,9421,18927,9421,18985,9426,19007,9441,19022,9462,19027,9484,19022,9498,19006xe" filled="t" fillcolor="#4663AC" stroked="f">
              <v:path arrowok="t"/>
              <v:fill/>
            </v:shape>
            <v:shape style="position:absolute;left:1280;top:18869;width:14670;height:192" coordorigin="1280,18869" coordsize="14670,192" path="m9465,18912l9477,18872,9477,18869,9459,18869,9453,18912,9465,18912xe" filled="t" fillcolor="#4663AC" stroked="f">
              <v:path arrowok="t"/>
              <v:fill/>
            </v:shape>
            <v:shape style="position:absolute;left:1280;top:18869;width:14670;height:192" coordorigin="1280,18869" coordsize="14670,192" path="m9662,19011l9691,18980,9703,18967,9702,18917,9702,18931,9698,18947,9685,18965,9679,18971,9632,19021,9632,19025,9724,19025,9724,19011,9662,19011xe" filled="t" fillcolor="#4663AC" stroked="f">
              <v:path arrowok="t"/>
              <v:fill/>
            </v:shape>
            <v:shape style="position:absolute;left:1280;top:18869;width:14670;height:192" coordorigin="1280,18869" coordsize="14670,192" path="m9636,18943l9651,18943,9650,18936,9650,18925,9653,18918,9658,18913,9662,18908,9669,18905,9692,18905,9702,18917,9703,18967,9710,18959,9715,18948,9717,18943,9718,18937,9718,18931,9712,18910,9697,18895,9677,18891,9654,18897,9639,18912,9634,18932,9634,18936,9636,18943xe" filled="t" fillcolor="#4663AC" stroked="f">
              <v:path arrowok="t"/>
              <v:fill/>
            </v:shape>
            <v:shape style="position:absolute;left:1280;top:18869;width:14670;height:192" coordorigin="1280,18869" coordsize="14670,192" path="m9535,19007l9533,19061,9545,19061,9553,19007,9535,19007xe" filled="t" fillcolor="#4663AC" stroked="f">
              <v:path arrowok="t"/>
              <v:fill/>
            </v:shape>
            <v:shape style="position:absolute;left:1280;top:18869;width:14670;height:192" coordorigin="1280,18869" coordsize="14670,192" path="m9793,19013l9779,19025,9793,19027,9815,19022,9805,19011,9793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9747,18997l9760,19014,9779,19025,9793,19013,9773,19006,9760,18988,9758,18976,9765,18954,9781,18941,9794,18939,9814,18946,9827,18963,9829,18976,9822,18998,9805,19011,9815,19022,9832,19009,9842,18991,9844,18976,9840,18955,9827,18938,9808,18927,9794,18925,9772,18930,9755,18942,9745,18961,9743,18976,9747,18997xe" filled="t" fillcolor="#4663AC" stroked="f">
              <v:path arrowok="t"/>
              <v:fill/>
            </v:shape>
            <v:shape style="position:absolute;left:1280;top:18869;width:14670;height:192" coordorigin="1280,18869" coordsize="14670,192" path="m9925,19025l9940,19025,9940,18907,10003,18907,10003,18893,9925,18893,9925,19025xe" filled="t" fillcolor="#4663AC" stroked="f">
              <v:path arrowok="t"/>
              <v:fill/>
            </v:shape>
            <v:shape style="position:absolute;left:1280;top:18869;width:14670;height:192" coordorigin="1280,18869" coordsize="14670,192" path="m10039,18907l10108,18907,10108,18893,10024,18893,10024,19025,10111,19025,10111,19011,10039,19011,10039,18961,10092,18961,10092,18947,10039,18947,10039,18907xe" filled="t" fillcolor="#4663AC" stroked="f">
              <v:path arrowok="t"/>
              <v:fill/>
            </v:shape>
            <v:shape style="position:absolute;left:1280;top:18869;width:14670;height:192" coordorigin="1280,18869" coordsize="14670,192" path="m10123,19025l10140,19025,10183,18921,10227,19025,10243,19025,10186,18891,10180,18891,10123,19025xe" filled="t" fillcolor="#4663AC" stroked="f">
              <v:path arrowok="t"/>
              <v:fill/>
            </v:shape>
            <v:shape style="position:absolute;left:1280;top:18869;width:14670;height:192" coordorigin="1280,18869" coordsize="14670,192" path="m10391,18909l10408,18921,10419,18939,10423,18959,10419,18981,10407,18998,10389,19010,10370,19013,10349,19024,10370,19027,10391,19024,10410,19014,10425,18999,10435,18979,10438,18959,10435,18937,10425,18918,10409,18903,10390,18893,10370,18891,10352,18907,10370,18904,10391,18909xe" filled="t" fillcolor="#4663AC" stroked="f">
              <v:path arrowok="t"/>
              <v:fill/>
            </v:shape>
            <v:shape style="position:absolute;left:1280;top:18869;width:14670;height:192" coordorigin="1280,18869" coordsize="14670,192" path="m10370,19013l10348,19009,10330,18996,10320,18977,10317,18959,10321,18936,10333,18918,10352,18907,10370,18891,10348,18894,10329,18904,10314,18919,10304,18938,10301,18959,10304,18981,10314,19000,10330,19015,10349,19024,10370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10338,18952l10338,18966,10401,18966,10401,18952,10338,18952xe" filled="t" fillcolor="#4663AC" stroked="f">
              <v:path arrowok="t"/>
              <v:fill/>
            </v:shape>
            <v:shape style="position:absolute;left:1280;top:18869;width:14670;height:192" coordorigin="1280,18869" coordsize="14670,192" path="m10522,18930l10501,18925,10497,18925,10476,18945,10483,18939,10511,18939,10519,18943,10526,18951,10536,18942,10522,18930xe" filled="t" fillcolor="#4663AC" stroked="f">
              <v:path arrowok="t"/>
              <v:fill/>
            </v:shape>
            <v:shape style="position:absolute;left:1280;top:18869;width:14670;height:192" coordorigin="1280,18869" coordsize="14670,192" path="m10501,18912l10514,18872,10514,18869,10495,18869,10489,18912,10501,18912xe" filled="t" fillcolor="#4663AC" stroked="f">
              <v:path arrowok="t"/>
              <v:fill/>
            </v:shape>
            <v:shape style="position:absolute;left:1280;top:18869;width:14670;height:192" coordorigin="1280,18869" coordsize="14670,192" path="m10600,19013l10591,19009,10585,19003,10579,18996,10576,18987,10576,19011,10584,19021,10597,19027,10612,19027,10610,19013,10600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10919,18943l10910,18963,10909,18976,10913,18997,10926,19013,10925,18983,10925,18975,10931,18954,10948,18941,10958,18939,10970,18939,10980,18945,10988,18956,10999,18947,10985,18932,10965,18926,10958,18925,10936,18930,10919,18943xe" filled="t" fillcolor="#4663AC" stroked="f">
              <v:path arrowok="t"/>
              <v:fill/>
            </v:shape>
            <v:shape style="position:absolute;left:1280;top:18869;width:14670;height:192" coordorigin="1280,18869" coordsize="14670,192" path="m10946,19023l10947,19024,10957,19026,10969,19029,10974,19034,10974,19049,10972,19055,10970,19061,10985,19061,10988,19054,10989,19048,10989,19027,10981,19017,10965,19013,10955,19011,10935,19001,10925,18983,10926,19013,10946,19023xe" filled="t" fillcolor="#4663AC" stroked="f">
              <v:path arrowok="t"/>
              <v:fill/>
            </v:shape>
            <v:shape style="position:absolute;left:1280;top:18869;width:14670;height:192" coordorigin="1280,18869" coordsize="14670,192" path="m10815,18930l10809,18926,10799,18926,10792,18926,10788,18927,10788,18940,10794,18940,10801,18940,10805,18945,10805,19025,10820,19025,10820,18950,10831,18939,10860,18939,10870,18950,10870,19061,10885,19061,10885,18964,10880,18941,10864,18928,10849,18925,10836,18925,10825,18930,10818,18939,10815,18930xe" filled="t" fillcolor="#4663AC" stroked="f">
              <v:path arrowok="t"/>
              <v:fill/>
            </v:shape>
            <v:shape style="position:absolute;left:1280;top:18869;width:14670;height:192" coordorigin="1280,18869" coordsize="14670,192" path="m10778,19026l10782,19025,10782,19012,10777,19012,10768,19012,10765,19008,10765,18927,10750,18927,10750,19001,10739,19013,10710,19013,10700,19001,10700,18927,10685,18927,10685,19061,10700,19061,10700,19016,10706,19023,10715,19027,10737,19027,10746,19022,10753,19014,10756,19022,10762,19026,10771,19026,10778,19026xe" filled="t" fillcolor="#4663AC" stroked="f">
              <v:path arrowok="t"/>
              <v:fill/>
            </v:shape>
            <v:shape style="position:absolute;left:1280;top:18869;width:14670;height:192" coordorigin="1280,18869" coordsize="14670,192" path="m11081,18893l11073,18944,11091,18944,11093,18893,11081,18893xe" filled="t" fillcolor="#4663AC" stroked="f">
              <v:path arrowok="t"/>
              <v:fill/>
            </v:shape>
            <v:shape style="position:absolute;left:1280;top:18869;width:14670;height:192" coordorigin="1280,18869" coordsize="14670,192" path="m11139,19025l11154,19025,11154,18907,11217,18907,11217,18893,11139,18893,11139,19025xe" filled="t" fillcolor="#4663AC" stroked="f">
              <v:path arrowok="t"/>
              <v:fill/>
            </v:shape>
            <v:shape style="position:absolute;left:1280;top:18869;width:14670;height:192" coordorigin="1280,18869" coordsize="14670,192" path="m11274,18978l11274,18993,11278,19005,11285,19014,11292,19023,11302,19027,11327,19027,11327,19013,11314,19013,11297,19004,11290,18982,11290,18978,11294,18957,11308,18943,11313,18940,11308,18926,11290,18937,11279,18954,11274,18976,11274,18978xe" filled="t" fillcolor="#4663AC" stroked="f">
              <v:path arrowok="t"/>
              <v:fill/>
            </v:shape>
            <v:shape style="position:absolute;left:1280;top:18869;width:14670;height:192" coordorigin="1280,18869" coordsize="14670,192" path="m11350,18960l11335,18960,11335,19003,11327,19013,11327,19027,11338,19021,11342,19011,11348,19021,11358,19027,11371,19027,11358,19013,11350,19003,11350,18960xe" filled="t" fillcolor="#4663AC" stroked="f">
              <v:path arrowok="t"/>
              <v:fill/>
            </v:shape>
            <v:shape style="position:absolute;left:1280;top:18869;width:14670;height:192" coordorigin="1280,18869" coordsize="14670,192" path="m11411,18993l11411,18978,11407,18956,11397,18938,11379,18927,11377,18926,11372,18940,11388,18953,11395,18972,11395,18979,11389,19003,11373,19013,11358,19013,11371,19027,11383,19027,11393,19023,11400,19014,11407,19005,11411,18993xe" filled="t" fillcolor="#4663AC" stroked="f">
              <v:path arrowok="t"/>
              <v:fill/>
            </v:shape>
            <v:shape style="position:absolute;left:1280;top:18869;width:14670;height:192" coordorigin="1280,18869" coordsize="14670,192" path="m11246,19027l11253,19027,11259,19026,11265,19025,11265,19012,11260,19013,11256,19013,11241,19013,11236,19007,11236,18927,11220,18927,11220,18996,11227,19018,11246,19027xe" filled="t" fillcolor="#4663AC" stroked="f">
              <v:path arrowok="t"/>
              <v:fill/>
            </v:shape>
            <v:shape style="position:absolute;left:1280;top:18869;width:14670;height:192" coordorigin="1280,18869" coordsize="14670,192" path="m11347,18912l11359,18872,11359,18869,11341,18869,11335,18912,11347,18912xe" filled="t" fillcolor="#4663AC" stroked="f">
              <v:path arrowok="t"/>
              <v:fill/>
            </v:shape>
            <v:shape style="position:absolute;left:1280;top:18869;width:14670;height:192" coordorigin="1280,18869" coordsize="14670,192" path="m11585,19029l11585,19061,11600,19061,11600,19029,11643,18927,11627,18927,11593,19009,11559,18927,11542,18927,11585,19029xe" filled="t" fillcolor="#4663AC" stroked="f">
              <v:path arrowok="t"/>
              <v:fill/>
            </v:shape>
            <v:shape style="position:absolute;left:1280;top:18869;width:14670;height:192" coordorigin="1280,18869" coordsize="14670,192" path="m11473,19013l11465,19009,11459,19003,11453,18996,11450,18987,11450,19011,11458,19021,11471,19027,11485,19027,11483,19013,11473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11783,18943l11774,18963,11773,18976,11777,18997,11789,19013,11789,18983,11788,18975,11795,18954,11812,18941,11822,18939,11833,18939,11843,18945,11851,18956,11862,18947,11848,18932,11829,18926,11821,18925,11799,18930,11783,18943xe" filled="t" fillcolor="#4663AC" stroked="f">
              <v:path arrowok="t"/>
              <v:fill/>
            </v:shape>
            <v:shape style="position:absolute;left:1280;top:18869;width:14670;height:192" coordorigin="1280,18869" coordsize="14670,192" path="m11809,19023l11810,19024,11820,19026,11832,19029,11837,19034,11837,19049,11836,19055,11833,19061,11848,19061,11851,19054,11853,19048,11853,19027,11845,19017,11829,19013,11818,19011,11798,19001,11789,18983,11789,19013,11809,19023xe" filled="t" fillcolor="#4663AC" stroked="f">
              <v:path arrowok="t"/>
              <v:fill/>
            </v:shape>
            <v:shape style="position:absolute;left:1280;top:18869;width:14670;height:192" coordorigin="1280,18869" coordsize="14670,192" path="m11703,19013l11689,19025,11703,19027,11725,19022,11715,19011,11703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11657,18997l11670,19014,11689,19025,11703,19013,11683,19006,11670,18988,11668,18976,11675,18954,11691,18941,11703,18939,11724,18946,11737,18963,11739,18976,11732,18998,11715,19011,11725,19022,11742,19009,11752,18991,11754,18976,11750,18955,11737,18938,11718,18927,11703,18925,11682,18930,11665,18942,11655,18961,11653,18976,11657,18997xe" filled="t" fillcolor="#4663AC" stroked="f">
              <v:path arrowok="t"/>
              <v:fill/>
            </v:shape>
            <v:shape style="position:absolute;left:1280;top:18869;width:14670;height:192" coordorigin="1280,18869" coordsize="14670,192" path="m11938,18893l11938,19025,11953,19025,11953,18893,11938,18893xe" filled="t" fillcolor="#4663AC" stroked="f">
              <v:path arrowok="t"/>
              <v:fill/>
            </v:shape>
            <v:shape style="position:absolute;left:1280;top:18869;width:14670;height:192" coordorigin="1280,18869" coordsize="14670,192" path="m11978,18978l11978,18993,11982,19005,11989,19014,11996,19023,12006,19027,12032,19027,12032,19013,12019,19013,12001,19004,11994,18982,11994,18978,11999,18957,12013,18943,12018,18940,12012,18926,11994,18937,11983,18954,11979,18976,11978,18978xe" filled="t" fillcolor="#4663AC" stroked="f">
              <v:path arrowok="t"/>
              <v:fill/>
            </v:shape>
            <v:shape style="position:absolute;left:1280;top:18869;width:14670;height:192" coordorigin="1280,18869" coordsize="14670,192" path="m12054,18960l12040,18960,12040,19003,12032,19013,12032,19027,12042,19021,12047,19011,12052,19021,12062,19027,12075,19027,12062,19013,12054,19003,12054,18960xe" filled="t" fillcolor="#4663AC" stroked="f">
              <v:path arrowok="t"/>
              <v:fill/>
            </v:shape>
            <v:shape style="position:absolute;left:1280;top:18869;width:14670;height:192" coordorigin="1280,18869" coordsize="14670,192" path="m12115,18993l12115,18978,12112,18956,12101,18938,12084,18927,12081,18926,12076,18940,12092,18953,12099,18972,12100,18979,12094,19003,12077,19013,12062,19013,12075,19027,12088,19027,12097,19023,12104,19014,12112,19005,12115,18993xe" filled="t" fillcolor="#4663AC" stroked="f">
              <v:path arrowok="t"/>
              <v:fill/>
            </v:shape>
            <v:shape style="position:absolute;left:1280;top:18869;width:14670;height:192" coordorigin="1280,18869" coordsize="14670,192" path="m12183,19013l12162,19006,12151,18988,12149,18976,12159,18930,12143,18944,12134,18965,12133,18976,12138,18998,12150,19016,12168,19026,12181,19027,12202,19022,12183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12244,19026l12248,19025,12248,19012,12243,19012,12235,19012,12231,19008,12231,18974,12232,18957,12233,18935,12233,18927,12219,18927,12218,18944,12203,18931,12182,18925,12181,18925,12159,18930,12149,18976,12155,18954,12172,18941,12183,18939,12202,18946,12214,18963,12216,18976,12209,19000,12192,19011,12183,19013,12202,19022,12217,19009,12217,19009,12219,19021,12226,19026,12237,19026,12244,19026xe" filled="t" fillcolor="#4663AC" stroked="f">
              <v:path arrowok="t"/>
              <v:fill/>
            </v:shape>
            <v:shape style="position:absolute;left:1280;top:18869;width:14670;height:192" coordorigin="1280,18869" coordsize="14670,192" path="m12455,18927l12439,18927,12407,19001,12374,18927,12358,18927,12404,19027,12410,19027,12455,18927xe" filled="t" fillcolor="#4663AC" stroked="f">
              <v:path arrowok="t"/>
              <v:fill/>
            </v:shape>
            <v:shape style="position:absolute;left:1280;top:18869;width:14670;height:192" coordorigin="1280,18869" coordsize="14670,192" path="m12350,18927l12333,18927,12301,19001,12269,18927,12252,18927,12298,19027,12304,19027,12350,18927xe" filled="t" fillcolor="#4663AC" stroked="f">
              <v:path arrowok="t"/>
              <v:fill/>
            </v:shape>
            <v:shape style="position:absolute;left:1280;top:18869;width:14670;height:192" coordorigin="1280,18869" coordsize="14670,192" path="m12186,18912l12198,18872,12198,18869,12180,18869,12174,18912,12186,18912xe" filled="t" fillcolor="#4663AC" stroked="f">
              <v:path arrowok="t"/>
              <v:fill/>
            </v:shape>
            <v:shape style="position:absolute;left:1280;top:18869;width:14670;height:192" coordorigin="1280,18869" coordsize="14670,192" path="m12515,19013l12501,19025,12515,19027,12537,19022,12527,19011,12515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12469,18997l12482,19014,12501,19025,12515,19013,12495,19006,12482,18988,12480,18976,12487,18954,12504,18941,12516,18939,12536,18946,12549,18963,12551,18976,12544,18998,12527,19011,12537,19022,12554,19009,12565,18991,12567,18976,12562,18955,12549,18938,12530,18927,12516,18925,12494,18930,12477,18942,12467,18961,12465,18976,12469,18997xe" filled="t" fillcolor="#4663AC" stroked="f">
              <v:path arrowok="t"/>
              <v:fill/>
            </v:shape>
            <v:shape style="position:absolute;left:1280;top:18869;width:14670;height:192" coordorigin="1280,18869" coordsize="14670,192" path="m12668,19006l12672,18985,12672,18927,12657,18927,12657,19002,12647,19013,12616,19013,12606,19002,12606,18927,12590,18927,12590,18985,12596,19007,12610,19022,12631,19027,12653,19022,12668,19006xe" filled="t" fillcolor="#4663AC" stroked="f">
              <v:path arrowok="t"/>
              <v:fill/>
            </v:shape>
            <v:shape style="position:absolute;left:1280;top:18869;width:14670;height:192" coordorigin="1280,18869" coordsize="14670,192" path="m12708,18893l12705,18944,12717,18944,12726,18893,12708,18893xe" filled="t" fillcolor="#4663AC" stroked="f">
              <v:path arrowok="t"/>
              <v:fill/>
            </v:shape>
            <v:shape style="position:absolute;left:1280;top:18869;width:14670;height:192" coordorigin="1280,18869" coordsize="14670,192" path="m12876,18893l12834,18907,12838,18920,12867,18911,12867,19025,12882,19025,12882,18893,12876,18893xe" filled="t" fillcolor="#4663AC" stroked="f">
              <v:path arrowok="t"/>
              <v:fill/>
            </v:shape>
            <v:shape style="position:absolute;left:1280;top:18869;width:14670;height:192" coordorigin="1280,18869" coordsize="14670,192" path="m12741,19007l12738,19061,12751,19061,12759,19007,12741,19007xe" filled="t" fillcolor="#4663AC" stroked="f">
              <v:path arrowok="t"/>
              <v:fill/>
            </v:shape>
            <v:shape style="position:absolute;left:1280;top:18869;width:14670;height:192" coordorigin="1280,18869" coordsize="14670,192" path="m12996,18961l12981,18946,12960,18939,12959,18939,12957,18953,12977,18961,12986,18980,12986,18983,12979,19003,12960,19013,12979,19022,12995,19007,13002,18986,13002,18983,12996,18961xe" filled="t" fillcolor="#4663AC" stroked="f">
              <v:path arrowok="t"/>
              <v:fill/>
            </v:shape>
            <v:shape style="position:absolute;left:1280;top:18869;width:14670;height:192" coordorigin="1280,18869" coordsize="14670,192" path="m13071,19013l13056,19025,13071,19027,13092,19022,13083,19011,13071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13025,18997l13038,19014,13056,19025,13071,19013,13050,19006,13038,18988,13036,18976,13042,18954,13059,18941,13071,18939,13092,18946,13104,18963,13106,18976,13100,18998,13083,19011,13092,19022,13109,19009,13120,18991,13122,18976,13118,18955,13105,18938,13086,18927,13071,18925,13050,18930,13033,18942,13022,18961,13020,18976,13025,18997xe" filled="t" fillcolor="#4663AC" stroked="f">
              <v:path arrowok="t"/>
              <v:fill/>
            </v:shape>
            <v:shape style="position:absolute;left:1280;top:18869;width:14670;height:192" coordorigin="1280,18869" coordsize="14670,192" path="m13275,19011l13304,18980,13316,18967,13316,18917,13316,18931,13311,18947,13298,18965,13292,18971,13245,19021,13245,19025,13337,19025,13337,19011,13275,19011xe" filled="t" fillcolor="#4663AC" stroked="f">
              <v:path arrowok="t"/>
              <v:fill/>
            </v:shape>
            <v:shape style="position:absolute;left:1280;top:18869;width:14670;height:192" coordorigin="1280,18869" coordsize="14670,192" path="m13249,18943l13265,18943,13264,18936,13264,18925,13266,18918,13271,18913,13276,18908,13282,18905,13306,18905,13316,18917,13316,18967,13323,18959,13328,18948,13331,18943,13332,18937,13332,18931,13326,18910,13310,18895,13290,18891,13267,18897,13253,18912,13248,18932,13248,18936,13249,18943xe" filled="t" fillcolor="#4663AC" stroked="f">
              <v:path arrowok="t"/>
              <v:fill/>
            </v:shape>
            <v:shape style="position:absolute;left:1280;top:18869;width:14670;height:192" coordorigin="1280,18869" coordsize="14670,192" path="m13420,18907l13357,19025,13374,19025,13441,18897,13441,18893,13353,18893,13353,18907,13420,18907xe" filled="t" fillcolor="#4663AC" stroked="f">
              <v:path arrowok="t"/>
              <v:fill/>
            </v:shape>
            <v:shape style="position:absolute;left:1280;top:18869;width:14670;height:192" coordorigin="1280,18869" coordsize="14670,192" path="m13149,19007l13146,19061,13159,19061,13167,19007,13149,19007xe" filled="t" fillcolor="#4663AC" stroked="f">
              <v:path arrowok="t"/>
              <v:fill/>
            </v:shape>
            <v:shape style="position:absolute;left:1280;top:18869;width:14670;height:192" coordorigin="1280,18869" coordsize="14670,192" path="m13834,19011l13863,18980,13875,18967,13875,18917,13875,18931,13871,18947,13857,18965,13852,18971,13805,19021,13805,19025,13896,19025,13896,19011,13834,19011xe" filled="t" fillcolor="#4663AC" stroked="f">
              <v:path arrowok="t"/>
              <v:fill/>
            </v:shape>
            <v:shape style="position:absolute;left:1280;top:18869;width:14670;height:192" coordorigin="1280,18869" coordsize="14670,192" path="m13808,18943l13824,18943,13823,18936,13823,18925,13825,18918,13830,18913,13835,18908,13841,18905,13865,18905,13875,18917,13875,18967,13882,18959,13887,18948,13890,18943,13891,18937,13891,18931,13885,18910,13870,18895,13849,18891,13827,18897,13812,18912,13807,18932,13807,18936,13808,18943xe" filled="t" fillcolor="#4663AC" stroked="f">
              <v:path arrowok="t"/>
              <v:fill/>
            </v:shape>
            <v:shape style="position:absolute;left:1280;top:18869;width:14670;height:192" coordorigin="1280,18869" coordsize="14670,192" path="m13635,19012l13653,19024,13645,19004,13645,18981,13648,18977,13667,18962,13670,18943,13662,18933,13659,18927,13659,18910,13652,18898,13644,18918,13644,18930,13648,18939,13658,18951,13647,18960,13639,18967,13635,18973,13630,18979,13628,18986,13628,18993,13635,19012xe" filled="t" fillcolor="#4663AC" stroked="f">
              <v:path arrowok="t"/>
              <v:fill/>
            </v:shape>
            <v:shape style="position:absolute;left:1280;top:18869;width:14670;height:192" coordorigin="1280,18869" coordsize="14670,192" path="m13505,19013l13491,19025,13505,19027,13526,19022,13517,19011,13505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13459,18997l13472,19014,13491,19025,13505,19013,13484,19006,13472,18988,13470,18976,13476,18954,13493,18941,13505,18939,13526,18946,13538,18963,13540,18976,13534,18998,13517,19011,13526,19022,13544,19009,13554,18991,13556,18976,13552,18955,13539,18938,13520,18927,13505,18925,13484,18930,13467,18942,13456,18961,13454,18976,13459,18997xe" filled="t" fillcolor="#4663AC" stroked="f">
              <v:path arrowok="t"/>
              <v:fill/>
            </v:shape>
            <v:shape style="position:absolute;left:1280;top:18869;width:14670;height:192" coordorigin="1280,18869" coordsize="14670,192" path="m13948,18956l13927,18967,13932,19004,13932,18991,13940,18975,13961,18964,13948,18956xe" filled="t" fillcolor="#4663AC" stroked="f">
              <v:path arrowok="t"/>
              <v:fill/>
            </v:shape>
            <v:shape style="position:absolute;left:1280;top:18869;width:14670;height:192" coordorigin="1280,18869" coordsize="14670,192" path="m14080,19013l14065,19025,14080,19027,14101,19022,14092,19011,14080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14033,18997l14046,19014,14065,19025,14080,19013,14059,19006,14047,18988,14045,18976,14051,18954,14068,18941,14080,18939,14100,18946,14113,18963,14115,18976,14109,18998,14092,19011,14101,19022,14118,19009,14129,18991,14131,18976,14126,18955,14113,18938,14095,18927,14080,18925,14059,18930,14041,18942,14031,18961,14029,18976,14033,18997xe" filled="t" fillcolor="#4663AC" stroked="f">
              <v:path arrowok="t"/>
              <v:fill/>
            </v:shape>
            <v:shape style="position:absolute;left:1280;top:18869;width:14670;height:192" coordorigin="1280,18869" coordsize="14670,192" path="m14211,19025l14227,19025,14227,18907,14289,18907,14289,18893,14211,18893,14211,19025xe" filled="t" fillcolor="#4663AC" stroked="f">
              <v:path arrowok="t"/>
              <v:fill/>
            </v:shape>
            <v:shape style="position:absolute;left:1280;top:18869;width:14670;height:192" coordorigin="1280,18869" coordsize="14670,192" path="m14326,18907l14395,18907,14395,18893,14310,18893,14310,19025,14397,19025,14397,19011,14326,19011,14326,18961,14379,18961,14379,18947,14326,18947,14326,18907xe" filled="t" fillcolor="#4663AC" stroked="f">
              <v:path arrowok="t"/>
              <v:fill/>
            </v:shape>
            <v:shape style="position:absolute;left:1280;top:18869;width:14670;height:192" coordorigin="1280,18869" coordsize="14670,192" path="m14409,19025l14426,19025,14469,18921,14513,19025,14530,19025,14472,18891,14467,18891,14409,19025xe" filled="t" fillcolor="#4663AC" stroked="f">
              <v:path arrowok="t"/>
              <v:fill/>
            </v:shape>
            <v:shape style="position:absolute;left:1280;top:18869;width:14670;height:192" coordorigin="1280,18869" coordsize="14670,192" path="m14677,18909l14695,18921,14706,18939,14709,18959,14705,18981,14693,18998,14675,19010,14656,19013,14635,19024,14656,19027,14678,19024,14697,19014,14712,18999,14722,18979,14724,18959,14721,18937,14711,18918,14696,18903,14676,18893,14656,18891,14638,18907,14656,18904,14677,18909xe" filled="t" fillcolor="#4663AC" stroked="f">
              <v:path arrowok="t"/>
              <v:fill/>
            </v:shape>
            <v:shape style="position:absolute;left:1280;top:18869;width:14670;height:192" coordorigin="1280,18869" coordsize="14670,192" path="m14656,19013l14634,19009,14617,18996,14606,18977,14603,18959,14608,18936,14620,18918,14638,18907,14656,18891,14634,18894,14615,18904,14600,18919,14590,18938,14587,18959,14591,18981,14601,19000,14616,19015,14635,19024,14656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14624,18952l14624,18966,14688,18966,14688,18952,14624,18952xe" filled="t" fillcolor="#4663AC" stroked="f">
              <v:path arrowok="t"/>
              <v:fill/>
            </v:shape>
            <v:shape style="position:absolute;left:1280;top:18869;width:14670;height:192" coordorigin="1280,18869" coordsize="14670,192" path="m14808,18930l14787,18925,14783,18925,14762,18945,14770,18939,14797,18939,14805,18943,14812,18951,14823,18942,14808,18930xe" filled="t" fillcolor="#4663AC" stroked="f">
              <v:path arrowok="t"/>
              <v:fill/>
            </v:shape>
            <v:shape style="position:absolute;left:1280;top:18869;width:14670;height:192" coordorigin="1280,18869" coordsize="14670,192" path="m14845,18999l14858,19016,14877,19025,14890,19027,14890,19013,14869,19006,14857,18988,14855,18976,14862,18955,14879,18943,14890,18941,14911,18948,14923,18966,14924,18976,14918,18998,14928,19010,14939,18991,14940,18977,14940,18963,14934,18951,14924,18942,14954,18942,14954,18927,14891,18927,14868,18932,14851,18945,14841,18964,14840,18976,14845,18999xe" filled="t" fillcolor="#4663AC" stroked="f">
              <v:path arrowok="t"/>
              <v:fill/>
            </v:shape>
            <v:shape style="position:absolute;left:1280;top:18869;width:14670;height:192" coordorigin="1280,18869" coordsize="14670,192" path="m14911,19023l14928,19010,14918,18998,14901,19011,14890,19013,14890,19027,14911,19023xe" filled="t" fillcolor="#4663AC" stroked="f">
              <v:path arrowok="t"/>
              <v:fill/>
            </v:shape>
            <v:shape style="position:absolute;left:1280;top:18869;width:14670;height:192" coordorigin="1280,18869" coordsize="14670,192" path="m14968,18999l14981,19016,15001,19025,15014,19027,15014,19013,14993,19006,14981,18988,14979,18976,14986,18955,15003,18943,15014,18941,15035,18948,15047,18966,15048,18976,15042,18998,15052,19010,15062,18991,15064,18977,15064,18963,15058,18951,15048,18942,15077,18942,15077,18927,15014,18927,14992,18932,14975,18945,14965,18964,14963,18976,14968,18999xe" filled="t" fillcolor="#4663AC" stroked="f">
              <v:path arrowok="t"/>
              <v:fill/>
            </v:shape>
            <v:shape style="position:absolute;left:1280;top:18869;width:14670;height:192" coordorigin="1280,18869" coordsize="14670,192" path="m15035,19023l15052,19010,15042,18998,15025,19011,15014,19013,15014,19027,15035,19023xe" filled="t" fillcolor="#4663AC" stroked="f">
              <v:path arrowok="t"/>
              <v:fill/>
            </v:shape>
            <v:shape style="position:absolute;left:1280;top:18869;width:14670;height:192" coordorigin="1280,18869" coordsize="14670,192" path="m15137,19013l15116,19006,15105,18988,15103,18976,15113,18930,15097,18944,15088,18965,15087,18976,15092,18998,15104,19016,15122,19026,15135,19027,15156,19022,15137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15198,19026l15202,19025,15202,19012,15197,19012,15189,19012,15185,19008,15185,18974,15186,18957,15187,18935,15187,18927,15173,18927,15172,18944,15157,18931,15136,18925,15135,18925,15113,18930,15103,18976,15109,18954,15126,18941,15137,18939,15156,18946,15168,18963,15170,18976,15163,19000,15146,19011,15137,19013,15156,19022,15171,19009,15171,19009,15173,19021,15180,19026,15191,19026,15198,19026xe" filled="t" fillcolor="#4663AC" stroked="f">
              <v:path arrowok="t"/>
              <v:fill/>
            </v:shape>
            <v:shape style="position:absolute;left:1280;top:18869;width:14670;height:192" coordorigin="1280,18869" coordsize="14670,192" path="m15529,18927l15513,18927,15481,19001,15448,18927,15432,18927,15478,19027,15483,19027,15529,18927xe" filled="t" fillcolor="#4663AC" stroked="f">
              <v:path arrowok="t"/>
              <v:fill/>
            </v:shape>
            <v:shape style="position:absolute;left:1280;top:18869;width:14670;height:192" coordorigin="1280,18869" coordsize="14670,192" path="m15311,19025l15311,19012,15302,19012,15299,19009,15296,19002,15258,18898,15251,18880,15242,18873,15224,18873,15220,18873,15216,18874,15216,18887,15220,18887,15226,18887,15235,18887,15240,18891,15244,18904,15252,18925,15207,19025,15224,19025,15259,18943,15283,19009,15288,19021,15293,19026,15303,19026,15308,19026,15311,19025xe" filled="t" fillcolor="#4663AC" stroked="f">
              <v:path arrowok="t"/>
              <v:fill/>
            </v:shape>
            <v:shape style="position:absolute;left:1280;top:18869;width:14670;height:192" coordorigin="1280,18869" coordsize="14670,192" path="m15371,19013l15357,19025,15371,19027,15393,19022,15383,19011,15371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15325,18997l15338,19014,15357,19025,15371,19013,15351,19006,15338,18988,15336,18976,15343,18954,15360,18941,15372,18939,15392,18946,15405,18963,15407,18976,15400,18998,15383,19011,15393,19022,15410,19009,15421,18991,15423,18976,15418,18955,15405,18938,15386,18927,15372,18925,15350,18930,15333,18942,15323,18961,15321,18976,15325,18997xe" filled="t" fillcolor="#4663AC" stroked="f">
              <v:path arrowok="t"/>
              <v:fill/>
            </v:shape>
            <v:shape style="position:absolute;left:1280;top:18869;width:14670;height:192" coordorigin="1280,18869" coordsize="14670,192" path="m15575,19027l15582,19027,15587,19026,15594,19025,15594,19012,15589,19013,15584,19013,15569,19013,15564,19007,15564,18927,15549,18927,15549,18996,15555,19018,15575,19027xe" filled="t" fillcolor="#4663AC" stroked="f">
              <v:path arrowok="t"/>
              <v:fill/>
            </v:shape>
            <v:shape style="position:absolute;left:1280;top:18869;width:14670;height:192" coordorigin="1280,18869" coordsize="14670,192" path="m15561,18912l15573,18872,15573,18869,15555,18869,15549,18912,15561,18912xe" filled="t" fillcolor="#4663AC" stroked="f">
              <v:path arrowok="t"/>
              <v:fill/>
            </v:shape>
            <v:shape style="position:absolute;left:1280;top:18869;width:14670;height:192" coordorigin="1280,18869" coordsize="14670,192" path="m15610,18927l15610,19025,15625,19025,15625,18927,15610,18927xe" filled="t" fillcolor="#4663AC" stroked="f">
              <v:path arrowok="t"/>
              <v:fill/>
            </v:shape>
            <v:shape style="position:absolute;left:1280;top:18869;width:14670;height:192" coordorigin="1280,18869" coordsize="14670,192" path="m15828,18943l15819,18963,15817,18976,15822,18997,15834,19013,15834,18983,15833,18975,15840,18954,15857,18941,15867,18939,15878,18939,15888,18945,15896,18956,15907,18947,15893,18932,15874,18926,15866,18925,15844,18930,15828,18943xe" filled="t" fillcolor="#4663AC" stroked="f">
              <v:path arrowok="t"/>
              <v:fill/>
            </v:shape>
            <v:shape style="position:absolute;left:1280;top:18869;width:14670;height:192" coordorigin="1280,18869" coordsize="14670,192" path="m15854,19023l15855,19024,15865,19026,15877,19029,15882,19034,15882,19049,15881,19055,15878,19061,15893,19061,15896,19054,15898,19048,15898,19027,15890,19017,15874,19013,15863,19011,15843,19001,15834,18983,15834,19013,15854,19023xe" filled="t" fillcolor="#4663AC" stroked="f">
              <v:path arrowok="t"/>
              <v:fill/>
            </v:shape>
            <v:shape style="position:absolute;left:1280;top:18869;width:14670;height:192" coordorigin="1280,18869" coordsize="14670,192" path="m15723,18930l15717,18926,15707,18926,15700,18926,15696,18927,15696,18940,15702,18940,15710,18940,15713,18945,15713,19025,15728,19025,15728,18950,15739,18939,15769,18939,15778,18950,15778,19061,15794,19061,15794,18964,15788,18941,15772,18928,15757,18925,15745,18925,15733,18930,15726,18939,15723,18930xe" filled="t" fillcolor="#4663AC" stroked="f">
              <v:path arrowok="t"/>
              <v:fill/>
            </v:shape>
            <v:shape style="position:absolute;left:1280;top:18869;width:14670;height:192" coordorigin="1280,18869" coordsize="14670,192" path="m15646,18972l15689,18927,15669,18927,15627,18972,15672,19025,15692,19025,15646,18972xe" filled="t" fillcolor="#4663AC" stroked="f">
              <v:path arrowok="t"/>
              <v:fill/>
            </v:shape>
            <v:shape style="position:absolute;left:1280;top:18869;width:14670;height:192" coordorigin="1280,18869" coordsize="14670,192" path="m15931,19007l15929,19061,15941,19061,15949,19007,15931,19007xe" filled="t" fillcolor="#4663AC" stroked="f">
              <v:path arrowok="t"/>
              <v:fill/>
            </v:shape>
            <v:shape style="position:absolute;left:1280;top:18869;width:14670;height:192" coordorigin="1280,18869" coordsize="14670,192" path="m14758,18987l14765,18983,14802,18983,14802,18969,14769,18969,14762,18964,14762,18945,14783,18925,14759,18931,14747,18946,14747,18952,14747,18963,14752,18971,14761,18975,14749,18978,14742,18987,14742,18999,14749,19017,14769,19026,14783,19027,14805,19023,14821,19013,14824,19008,14814,18999,14806,19009,14798,19013,14764,19013,14758,19008,14758,18987xe" filled="t" fillcolor="#4663AC" stroked="f">
              <v:path arrowok="t"/>
              <v:fill/>
            </v:shape>
            <v:shape style="position:absolute;left:1280;top:18869;width:14670;height:192" coordorigin="1280,18869" coordsize="14670,192" path="m13923,19010l13939,19023,13963,19027,13988,19022,14004,19009,14009,18991,14004,18973,13987,18960,13978,18956,13980,18942,13963,18948,13946,18941,13947,18955,13948,18956,13961,18964,13963,18963,13985,18974,13993,18990,13993,19004,13982,19014,13944,19014,13932,19004,13927,18967,13917,18984,13916,18991,13923,19010xe" filled="t" fillcolor="#4663AC" stroked="f">
              <v:path arrowok="t"/>
              <v:fill/>
            </v:shape>
            <v:shape style="position:absolute;left:1280;top:18869;width:14670;height:192" coordorigin="1280,18869" coordsize="14670,192" path="m13938,18911l13948,18904,13977,18904,13988,18911,13988,18935,13980,18942,13978,18956,13996,18942,14003,18924,14003,18913,13999,18905,13991,18899,13984,18894,13974,18891,13951,18891,13942,18894,13934,18899,13926,18905,13923,18913,13923,18923,13929,18942,13947,18955,13946,18941,13938,18935,13938,18911xe" filled="t" fillcolor="#4663AC" stroked="f">
              <v:path arrowok="t"/>
              <v:fill/>
            </v:shape>
            <v:shape style="position:absolute;left:1280;top:18869;width:14670;height:192" coordorigin="1280,18869" coordsize="14670,192" path="m13679,18953l13696,18936,13702,18920,13702,18910,13699,18903,13694,18898,13689,18893,13682,18891,13673,18891,13652,18898,13659,18910,13664,18905,13682,18905,13687,18910,13687,18927,13682,18933,13670,18943,13667,18962,13697,18998,13688,19008,13679,19013,13655,19013,13645,19004,13653,19024,13669,19027,13688,19023,13705,19011,13707,19010,13719,19025,13738,19025,13716,18999,13721,18993,13728,18983,13736,18970,13739,18966,13726,18958,13720,18967,13714,18976,13710,18983,13707,18987,13679,18953xe" filled="t" fillcolor="#4663AC" stroked="f">
              <v:path arrowok="t"/>
              <v:fill/>
            </v:shape>
            <v:shape style="position:absolute;left:1280;top:18869;width:14670;height:192" coordorigin="1280,18869" coordsize="14670,192" path="m12957,19013l12937,19005,12927,18985,12927,18983,12935,18962,12954,18953,12957,18953,12959,18939,12955,18939,12948,18941,12981,18893,12963,18893,12930,18940,12927,18944,12922,18952,12918,18959,12915,18964,12913,18970,12912,18976,12912,18982,12917,19004,12932,19020,12953,19027,12957,19027,12979,19022,12960,19013,12957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11450,18987l11450,18976,11456,18954,11472,18941,11483,18939,11503,18946,11516,18964,11517,18976,11511,18998,11494,19011,11483,19013,11485,19027,11507,19022,11523,19008,11532,18988,11533,18976,11528,18953,11516,18936,11496,18927,11483,18925,11461,18930,11445,18943,11436,18964,11435,18977,11435,19061,11450,19061,11450,18987xe" filled="t" fillcolor="#4663AC" stroked="f">
              <v:path arrowok="t"/>
              <v:fill/>
            </v:shape>
            <v:shape style="position:absolute;left:1280;top:18869;width:14670;height:192" coordorigin="1280,18869" coordsize="14670,192" path="m10576,18987l10576,18976,10582,18954,10598,18941,10609,18939,10630,18946,10642,18964,10644,18976,10637,18998,10621,19011,10610,19013,10612,19027,10633,19022,10649,19008,10658,18988,10659,18976,10655,18953,10642,18936,10623,18927,10610,18925,10587,18930,10571,18943,10562,18964,10561,18977,10561,19061,10576,19061,10576,19011,10576,18987xe" filled="t" fillcolor="#4663AC" stroked="f">
              <v:path arrowok="t"/>
              <v:fill/>
            </v:shape>
            <v:shape style="position:absolute;left:1280;top:18869;width:14670;height:192" coordorigin="1280,18869" coordsize="14670,192" path="m10472,18987l10479,18983,10515,18983,10515,18969,10482,18969,10476,18964,10476,18945,10497,18925,10472,18931,10461,18946,10460,18952,10460,18963,10465,18971,10475,18975,10463,18978,10456,18987,10456,18999,10463,19017,10483,19026,10496,19027,10518,19023,10534,19013,10538,19008,10528,18999,10520,19009,10511,19013,10478,19013,10472,19008,10472,18987xe" filled="t" fillcolor="#4663AC" stroked="f">
              <v:path arrowok="t"/>
              <v:fill/>
            </v:shape>
            <v:shape style="position:absolute;left:1280;top:18869;width:14670;height:192" coordorigin="1280,18869" coordsize="14670,192" path="m8795,18987l8795,18976,8801,18954,8818,18941,8829,18939,8849,18946,8861,18964,8863,18976,8857,18998,8840,19011,8829,19013,8831,19027,8852,19022,8869,19008,8878,18988,8879,18976,8874,18953,8861,18936,8842,18927,8829,18925,8807,18930,8790,18943,8782,18964,8780,18977,8780,19061,8796,19061,8795,18987xe" filled="t" fillcolor="#4663AC" stroked="f">
              <v:path arrowok="t"/>
              <v:fill/>
            </v:shape>
            <v:shape style="position:absolute;left:1280;top:18869;width:14670;height:192" coordorigin="1280,18869" coordsize="14670,192" path="m8691,18987l8698,18983,8735,18983,8735,18969,8702,18969,8695,18964,8695,18945,8716,18925,8692,18931,8680,18946,8680,18952,8680,18963,8685,18971,8694,18975,8682,18978,8675,18987,8675,18999,8682,19017,8702,19026,8716,19027,8737,19023,8754,19013,8757,19008,8747,18999,8739,19009,8731,19013,8697,19013,8691,19008,8691,18987xe" filled="t" fillcolor="#4663AC" stroked="f">
              <v:path arrowok="t"/>
              <v:fill/>
            </v:shape>
            <v:shape style="position:absolute;left:1280;top:18869;width:14670;height:192" coordorigin="1280,18869" coordsize="14670,192" path="m7301,18987l7308,18983,7345,18983,7345,18969,7312,18969,7306,18964,7306,18945,7327,18925,7302,18931,7290,18946,7290,18952,7290,18963,7295,18971,7304,18975,7292,18978,7285,18987,7285,18999,7292,19017,7312,19026,7326,19027,7348,19023,7364,19013,7368,19008,7357,18999,7349,19009,7341,19013,7308,19013,7301,19008,7301,18987xe" filled="t" fillcolor="#4663AC" stroked="f">
              <v:path arrowok="t"/>
              <v:fill/>
            </v:shape>
            <v:shape style="position:absolute;left:1280;top:18869;width:14670;height:192" coordorigin="1280,18869" coordsize="14670,192" path="m7067,18987l7067,18976,7072,18954,7089,18941,7100,18939,7120,18946,7132,18964,7134,18976,7128,18998,7111,19011,7100,19013,7102,19027,7124,19022,7140,19008,7149,18988,7150,18976,7145,18953,7132,18936,7113,18927,7100,18925,7078,18930,7062,18943,7053,18964,7052,18977,7052,19061,7067,19061,7067,18987xe" filled="t" fillcolor="#4663AC" stroked="f">
              <v:path arrowok="t"/>
              <v:fill/>
            </v:shape>
            <v:shape style="position:absolute;left:1280;top:18869;width:14670;height:192" coordorigin="1280,18869" coordsize="14670,192" path="m6348,18987l6348,18976,6354,18954,6370,18941,6381,18939,6402,18946,6414,18964,6416,18976,6409,18998,6393,19011,6381,19013,6384,19027,6405,19022,6421,19008,6430,18988,6431,18976,6427,18953,6414,18936,6394,18927,6381,18925,6359,18930,6343,18943,6334,18964,6333,18977,6333,19061,6348,19061,6348,18987xe" filled="t" fillcolor="#4663AC" stroked="f">
              <v:path arrowok="t"/>
              <v:fill/>
            </v:shape>
            <v:shape style="position:absolute;left:1280;top:18869;width:14670;height:192" coordorigin="1280,18869" coordsize="14670,192" path="m6244,18987l6251,18983,6287,18983,6287,18969,6254,18969,6248,18964,6248,18945,6269,18925,6244,18931,6233,18946,6232,18952,6232,18963,6237,18971,6247,18975,6235,18978,6228,18987,6228,18999,6234,19017,6255,19026,6268,19027,6290,19023,6306,19013,6310,19008,6300,18999,6292,19009,6283,19013,6250,19013,6244,19008,6244,18987xe" filled="t" fillcolor="#4663AC" stroked="f">
              <v:path arrowok="t"/>
              <v:fill/>
            </v:shape>
            <v:shape style="position:absolute;left:1280;top:18869;width:14670;height:192" coordorigin="1280,18869" coordsize="14670,192" path="m6109,18979l6117,19001,6129,19017,6145,19025,6158,19027,6177,19023,6179,19004,6164,19012,6158,19013,6141,19008,6130,18992,6123,18967,6122,18956,6194,18956,6202,18994,6208,18969,6210,18950,6207,18920,6199,18898,6187,18882,6170,18874,6158,18873,6153,18887,6158,18887,6175,18892,6187,18907,6193,18933,6194,18942,6122,18942,6127,18914,6124,18887,6113,18905,6107,18930,6106,18950,6109,18979xe" filled="t" fillcolor="#4663AC" stroked="f">
              <v:path arrowok="t"/>
              <v:fill/>
            </v:shape>
            <v:shape style="position:absolute;left:1280;top:18869;width:14670;height:192" coordorigin="1280,18869" coordsize="14670,192" path="m5911,18987l5918,18983,5955,18983,5955,18969,5922,18969,5916,18964,5916,18945,5937,18925,5912,18931,5900,18946,5900,18952,5900,18963,5905,18971,5914,18975,5902,18978,5895,18987,5895,18999,5902,19017,5922,19026,5936,19027,5958,19023,5974,19013,5978,19008,5967,18999,5959,19009,5951,19013,5918,19013,5911,19008,5911,18987xe" filled="t" fillcolor="#4663AC" stroked="f">
              <v:path arrowok="t"/>
              <v:fill/>
            </v:shape>
            <v:shape style="position:absolute;left:1280;top:18869;width:14670;height:192" coordorigin="1280,18869" coordsize="14670,192" path="m4881,18953l4898,18936,4904,18920,4904,18910,4902,18903,4896,18898,4891,18893,4884,18891,4875,18891,4855,18898,4861,18910,4866,18905,4884,18905,4889,18910,4889,18927,4884,18933,4872,18943,4869,18962,4899,18998,4891,19008,4881,19013,4857,19013,4847,19004,4855,19024,4871,19027,4891,19023,4907,19011,4909,19010,4922,19025,4940,19025,4919,18999,4923,18993,4930,18983,4939,18970,4941,18966,4928,18958,4922,18967,4916,18976,4912,18983,4909,18987,4881,18953xe" filled="t" fillcolor="#4663AC" stroked="f">
              <v:path arrowok="t"/>
              <v:fill/>
            </v:shape>
            <v:shape style="position:absolute;left:1280;top:18869;width:14670;height:192" coordorigin="1280,18869" coordsize="14670,192" path="m2191,18987l2191,18976,2197,18954,2213,18941,2224,18939,2245,18946,2257,18964,2259,18976,2252,18998,2236,19011,2224,19013,2227,19027,2248,19022,2264,19008,2273,18988,2274,18976,2270,18953,2257,18936,2237,18927,2224,18925,2202,18930,2186,18943,2177,18964,2176,18977,2176,19061,2191,19061,2191,18987xe" filled="t" fillcolor="#4663AC" stroked="f">
              <v:path arrowok="t"/>
              <v:fill/>
            </v:shape>
            <v:shape style="position:absolute;left:1280;top:18869;width:14670;height:192" coordorigin="1280,18869" coordsize="14670,192" path="m2048,18966l2031,18953,2028,18952,2036,18946,2041,18937,2041,18916,2037,18908,2030,18902,2024,18896,2014,18893,2017,18907,2025,18915,2025,18940,2016,18948,2010,18962,2028,18962,2038,18972,2038,19001,2028,19011,1973,19011,1958,19025,2012,19025,2035,19019,2050,19004,2054,18987,2048,18966xe" filled="t" fillcolor="#4663AC" stroked="f">
              <v:path arrowok="t"/>
              <v:fill/>
            </v:shape>
            <v:shape style="position:absolute;left:1280;top:18869;width:14670;height:192" coordorigin="1280,18869" coordsize="14670,192" path="m1309,19011l1339,18980,1351,18967,1357,18959,1362,18948,1365,18943,1366,18937,1366,18931,1360,18910,1345,18895,1325,18891,1302,18897,1287,18912,1282,18932,1282,18936,1283,18943,1299,18943,1298,18936,1298,18925,1301,18918,1305,18913,1310,18908,1317,18905,1340,18905,1350,18917,1350,18931,1346,18947,1332,18965,1327,18971,1280,19021,1280,19025,1372,19025,1372,19011,1309,19011xe" filled="t" fillcolor="#4663AC" stroked="f">
              <v:path arrowok="t"/>
              <v:fill/>
            </v:shape>
            <v:shape style="position:absolute;left:1280;top:18869;width:14670;height:192" coordorigin="1280,18869" coordsize="14670,192" path="m1441,19013l1427,19025,1441,19027,1463,19022,1453,19011,1441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1395,18997l1408,19014,1427,19025,1441,19013,1420,19006,1408,18988,1406,18976,1413,18954,1429,18941,1441,18939,1462,18946,1475,18963,1477,18976,1470,18998,1453,19011,1463,19022,1480,19009,1490,18991,1492,18976,1488,18955,1475,18938,1456,18927,1441,18925,1420,18930,1403,18942,1392,18961,1390,18976,1395,18997xe" filled="t" fillcolor="#4663AC" stroked="f">
              <v:path arrowok="t"/>
              <v:fill/>
            </v:shape>
            <v:shape style="position:absolute;left:1280;top:18869;width:14670;height:192" coordorigin="1280,18869" coordsize="14670,192" path="m1573,19025l1588,19025,1588,18907,1651,18907,1651,18893,1573,18893,1573,19025xe" filled="t" fillcolor="#4663AC" stroked="f">
              <v:path arrowok="t"/>
              <v:fill/>
            </v:shape>
            <v:shape style="position:absolute;left:1280;top:18869;width:14670;height:192" coordorigin="1280,18869" coordsize="14670,192" path="m1687,18907l1756,18907,1756,18893,1672,18893,1672,19025,1759,19025,1759,19011,1687,19011,1687,18961,1740,18961,1740,18947,1687,18947,1687,18907xe" filled="t" fillcolor="#4663AC" stroked="f">
              <v:path arrowok="t"/>
              <v:fill/>
            </v:shape>
            <v:shape style="position:absolute;left:1280;top:18869;width:14670;height:192" coordorigin="1280,18869" coordsize="14670,192" path="m2137,18930l2116,18925,2112,18925,2087,18931,2076,18946,2075,18952,2075,18963,2080,18971,2090,18975,2078,18978,2071,18987,2071,18999,2078,19017,2098,19026,2111,19027,2133,19023,2149,19013,2153,19008,2143,18999,2135,19009,2126,19013,2093,19013,2087,19008,2087,18987,2094,18983,2130,18983,2130,18969,2097,18969,2091,18964,2091,18945,2098,18939,2126,18939,2134,18943,2141,18951,2151,18942,2137,18930xe" filled="t" fillcolor="#4663AC" stroked="f">
              <v:path arrowok="t"/>
              <v:fill/>
            </v:shape>
            <v:shape style="position:absolute;left:1280;top:18869;width:14670;height:192" coordorigin="1280,18869" coordsize="14670,192" path="m1771,19025l1787,19025,1831,18921,1875,19025,1891,19025,1834,18891,1828,18891,1771,19025xe" filled="t" fillcolor="#4663AC" stroked="f">
              <v:path arrowok="t"/>
              <v:fill/>
            </v:shape>
            <v:shape style="position:absolute;left:1280;top:18869;width:14670;height:192" coordorigin="1280,18869" coordsize="14670,192" path="m2003,18893l1958,18893,1958,19025,1973,19011,1973,18962,2010,18962,2016,18948,1973,18948,1973,18907,2017,18907,2014,18893,2003,18893xe" filled="t" fillcolor="#4663AC" stroked="f">
              <v:path arrowok="t"/>
              <v:fill/>
            </v:shape>
            <v:shape style="position:absolute;left:1280;top:18869;width:14670;height:192" coordorigin="1280,18869" coordsize="14670,192" path="m2116,18912l2129,18872,2129,18869,2110,18869,2104,18912,2116,18912xe" filled="t" fillcolor="#4663AC" stroked="f">
              <v:path arrowok="t"/>
              <v:fill/>
            </v:shape>
            <v:shape style="position:absolute;left:1280;top:18869;width:14670;height:192" coordorigin="1280,18869" coordsize="14670,192" path="m2609,18943l2600,18963,2599,18976,2603,18997,2615,19013,2636,19023,2636,19024,2647,19026,2659,19029,2663,19034,2663,19049,2662,19055,2659,19061,2674,19061,2678,19054,2679,19048,2679,19027,2671,19017,2655,19013,2645,19011,2624,19001,2615,18983,2615,18975,2621,18954,2638,18941,2648,18939,2660,18939,2670,18945,2678,18956,2689,18947,2674,18932,2655,18926,2648,18925,2626,18930,2609,18943xe" filled="t" fillcolor="#4663AC" stroked="f">
              <v:path arrowok="t"/>
              <v:fill/>
            </v:shape>
            <v:shape style="position:absolute;left:1280;top:18869;width:14670;height:192" coordorigin="1280,18869" coordsize="14670,192" path="m2215,19013l2206,19009,2200,19003,2194,18996,2191,18987,2191,19011,2199,19021,2212,19027,2227,19027,2224,19013,2215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2343,19013l2329,19025,2343,19027,2365,19022,2355,19011,2343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2297,18997l2310,19014,2329,19025,2343,19013,2322,19006,2310,18988,2308,18976,2315,18954,2331,18941,2343,18939,2364,18946,2377,18963,2379,18976,2372,18998,2355,19011,2365,19022,2382,19009,2392,18991,2394,18976,2390,18955,2377,18938,2358,18927,2343,18925,2322,18930,2305,18942,2294,18961,2292,18976,2297,18997xe" filled="t" fillcolor="#4663AC" stroked="f">
              <v:path arrowok="t"/>
              <v:fill/>
            </v:shape>
            <v:shape style="position:absolute;left:1280;top:18869;width:14670;height:192" coordorigin="1280,18869" coordsize="14670,192" path="m2445,19027l2452,19027,2457,19026,2464,19025,2464,19012,2459,19013,2454,19013,2439,19013,2434,19007,2434,18927,2419,18927,2419,18996,2425,19018,2445,19027xe" filled="t" fillcolor="#4663AC" stroked="f">
              <v:path arrowok="t"/>
              <v:fill/>
            </v:shape>
            <v:shape style="position:absolute;left:1280;top:18869;width:14670;height:192" coordorigin="1280,18869" coordsize="14670,192" path="m2522,19013l2502,19006,2490,18988,2488,18976,2498,18930,2482,18944,2474,18965,2473,18976,2477,18998,2489,19016,2508,19026,2520,19027,2541,19022,2522,19013xe" filled="t" fillcolor="#4663AC" stroked="f">
              <v:path arrowok="t"/>
              <v:fill/>
            </v:shape>
            <v:shape style="position:absolute;left:1280;top:18869;width:14670;height:192" coordorigin="1280,18869" coordsize="14670,192" path="m2583,19026l2587,19025,2587,19012,2582,19012,2574,19012,2571,19008,2571,18974,2571,18957,2572,18935,2573,18927,2558,18927,2557,18944,2542,18931,2522,18925,2520,18925,2498,18930,2488,18976,2495,18954,2511,18941,2522,18939,2542,18946,2554,18963,2555,18976,2549,19000,2532,19011,2522,19013,2541,19022,2556,19009,2556,19009,2558,19021,2565,19026,2577,19026,2583,19026xe" filled="t" fillcolor="#4663AC" stroked="f">
              <v:path arrowok="t"/>
              <v:fill/>
            </v:shape>
            <v:shape style="position:absolute;left:6742;top:18962;width:48;height:0" coordorigin="6742,18962" coordsize="48,0" path="m6742,18962l6789,18962e" filled="f" stroked="t" strokeweight="0.749pt" strokecolor="#4663AC">
              <v:path arrowok="t"/>
            </v:shape>
            <v:shape style="position:absolute;left:6824;top:18893;width:0;height:132" coordorigin="6824,18893" coordsize="0,132" path="m6824,18893l6824,19025e" filled="f" stroked="t" strokeweight="0.879pt" strokecolor="#4663AC">
              <v:path arrowok="t"/>
            </v:shape>
            <v:shape style="position:absolute;left:8557;top:18959;width:63;height:0" coordorigin="8557,18959" coordsize="63,0" path="m8557,18959l8621,18959e" filled="f" stroked="t" strokeweight="0.799pt" strokecolor="#4663AC">
              <v:path arrowok="t"/>
            </v:shape>
            <v:shape style="position:absolute;left:9214;top:18927;width:0;height:97" coordorigin="9214,18927" coordsize="0,97" path="m9214,18927l9214,19025e" filled="f" stroked="t" strokeweight="0.869pt" strokecolor="#4663AC">
              <v:path arrowok="t"/>
            </v:shape>
            <v:shape style="position:absolute;left:10338;top:18959;width:63;height:0" coordorigin="10338,18959" coordsize="63,0" path="m10338,18959l10401,18959e" filled="f" stroked="t" strokeweight="0.799pt" strokecolor="#4663AC">
              <v:path arrowok="t"/>
            </v:shape>
            <v:shape style="position:absolute;left:11946;top:18893;width:0;height:132" coordorigin="11946,18893" coordsize="0,132" path="m11946,18893l11946,19025e" filled="f" stroked="t" strokeweight="0.879pt" strokecolor="#4663AC">
              <v:path arrowok="t"/>
            </v:shape>
            <v:shape style="position:absolute;left:14624;top:18959;width:63;height:0" coordorigin="14624,18959" coordsize="63,0" path="m14624,18959l14688,18959e" filled="f" stroked="t" strokeweight="0.799pt" strokecolor="#4663AC">
              <v:path arrowok="t"/>
            </v:shape>
            <v:shape style="position:absolute;left:15617;top:18927;width:0;height:97" coordorigin="15617,18927" coordsize="0,97" path="m15617,18927l15617,19025e" filled="f" stroked="t" strokeweight="0.869pt" strokecolor="#4663AC">
              <v:path arrowok="t"/>
            </v:shape>
            <v:shape style="position:absolute;left:1276;top:18629;width:14499;height:193" coordorigin="1276,18629" coordsize="14499,193" path="m2183,18766l2188,18745,2188,18687,2172,18687,2172,18762,2162,18773,2131,18773,2121,18762,2121,18687,2106,18687,2106,18745,2111,18767,2126,18782,2147,18787,2169,18782,2183,18766xe" filled="t" fillcolor="#4663AC" stroked="f">
              <v:path arrowok="t"/>
              <v:fill/>
            </v:shape>
            <v:shape style="position:absolute;left:1276;top:18629;width:14499;height:193" coordorigin="1276,18629" coordsize="14499,193" path="m2417,18687l2401,18687,2369,18761,2336,18687,2320,18687,2366,18787,2371,18787,2417,18687xe" filled="t" fillcolor="#4663AC" stroked="f">
              <v:path arrowok="t"/>
              <v:fill/>
            </v:shape>
            <v:shape style="position:absolute;left:1276;top:18629;width:14499;height:193" coordorigin="1276,18629" coordsize="14499,193" path="m2311,18786l2315,18785,2315,18772,2311,18772,2302,18772,2299,18768,2299,18687,2283,18687,2283,18761,2273,18773,2244,18773,2234,18761,2234,18687,2218,18687,2218,18821,2234,18821,2234,18776,2240,18783,2249,18787,2271,18787,2280,18782,2286,18774,2289,18782,2296,18786,2305,18786,2311,18786xe" filled="t" fillcolor="#4663AC" stroked="f">
              <v:path arrowok="t"/>
              <v:fill/>
            </v:shape>
            <v:shape style="position:absolute;left:1276;top:18629;width:14499;height:193" coordorigin="1276,18629" coordsize="14499,193" path="m2476,18773l2456,18766,2444,18748,2442,18736,2452,18690,2436,18704,2427,18725,2426,18736,2431,18758,2443,18776,2462,18786,2474,18787,2495,18782,2476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2537,18786l2541,18785,2541,18772,2536,18772,2528,18772,2524,18768,2524,18734,2525,18717,2526,18696,2526,18687,2512,18687,2511,18704,2496,18691,2476,18685,2474,18685,2452,18690,2442,18736,2448,18714,2465,18701,2476,18699,2495,18706,2508,18723,2509,18736,2502,18760,2486,18771,2476,18773,2495,18782,2510,18769,2510,18769,2512,18781,2519,18786,2530,18786,2537,18786xe" filled="t" fillcolor="#4663AC" stroked="f">
              <v:path arrowok="t"/>
              <v:fill/>
            </v:shape>
            <v:shape style="position:absolute;left:1276;top:18629;width:14499;height:193" coordorigin="1276,18629" coordsize="14499,193" path="m2479,18672l2491,18632,2491,18629,2473,18629,2467,18672,2479,18672xe" filled="t" fillcolor="#4663AC" stroked="f">
              <v:path arrowok="t"/>
              <v:fill/>
            </v:shape>
            <v:shape style="position:absolute;left:1276;top:18629;width:14499;height:193" coordorigin="1276,18629" coordsize="14499,193" path="m2557,18759l2571,18776,2590,18785,2603,18787,2603,18773,2582,18766,2570,18748,2568,18736,2575,18715,2592,18703,2603,18701,2624,18708,2636,18726,2637,18736,2631,18758,2641,18770,2651,18751,2653,18737,2653,18723,2647,18711,2637,18702,2667,18702,2667,18687,2604,18687,2581,18692,2564,18705,2554,18724,2553,18736,2557,18759xe" filled="t" fillcolor="#4663AC" stroked="f">
              <v:path arrowok="t"/>
              <v:fill/>
            </v:shape>
            <v:shape style="position:absolute;left:1276;top:18629;width:14499;height:193" coordorigin="1276,18629" coordsize="14499,193" path="m2624,18782l2641,18770,2631,18758,2614,18771,2603,18773,2603,18787,2624,18782xe" filled="t" fillcolor="#4663AC" stroked="f">
              <v:path arrowok="t"/>
              <v:fill/>
            </v:shape>
            <v:shape style="position:absolute;left:1276;top:18629;width:14499;height:193" coordorigin="1276,18629" coordsize="14499,193" path="m2929,18653l2911,18653,2953,18717,2908,18785,2926,18785,2962,18731,2997,18785,3015,18785,2971,18717,3012,18653,2994,18653,2962,18704,2929,18653xe" filled="t" fillcolor="#4663AC" stroked="f">
              <v:path arrowok="t"/>
              <v:fill/>
            </v:shape>
            <v:shape style="position:absolute;left:1276;top:18629;width:14499;height:193" coordorigin="1276,18629" coordsize="14499,193" path="m2710,18787l2717,18787,2722,18786,2729,18785,2729,18772,2724,18773,2719,18773,2704,18773,2699,18767,2699,18687,2684,18687,2684,18756,2690,18778,2710,18787xe" filled="t" fillcolor="#4663AC" stroked="f">
              <v:path arrowok="t"/>
              <v:fill/>
            </v:shape>
            <v:shape style="position:absolute;left:1276;top:18629;width:14499;height:193" coordorigin="1276,18629" coordsize="14499,193" path="m2788,18773l2774,18785,2788,18787,2810,18782,2800,18771,2788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2742,18757l2755,18774,2774,18785,2788,18773,2768,18766,2755,18748,2753,18736,2760,18714,2776,18701,2789,18699,2809,18706,2822,18723,2824,18736,2817,18758,2800,18771,2810,18782,2827,18769,2837,18751,2840,18736,2835,18715,2822,18698,2803,18687,2789,18685,2767,18690,2750,18702,2740,18721,2738,18736,2742,18757xe" filled="t" fillcolor="#4663AC" stroked="f">
              <v:path arrowok="t"/>
              <v:fill/>
            </v:shape>
            <v:shape style="position:absolute;left:1276;top:18629;width:14499;height:193" coordorigin="1276,18629" coordsize="14499,193" path="m3075,18773l3055,18766,3043,18748,3041,18736,3051,18690,3035,18704,3026,18725,3025,18736,3030,18758,3042,18776,3061,18786,3073,18787,3094,18782,3075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3136,18786l3140,18785,3140,18772,3135,18772,3127,18772,3123,18768,3123,18734,3124,18717,3125,18696,3125,18687,3111,18687,3110,18704,3095,18691,3075,18685,3073,18685,3051,18690,3041,18736,3047,18714,3064,18701,3075,18699,3094,18706,3107,18723,3108,18736,3101,18760,3085,18771,3075,18773,3094,18782,3109,18769,3109,18769,3111,18781,3118,18786,3129,18786,3136,18786xe" filled="t" fillcolor="#4663AC" stroked="f">
              <v:path arrowok="t"/>
              <v:fill/>
            </v:shape>
            <v:shape style="position:absolute;left:1276;top:18629;width:14499;height:193" coordorigin="1276,18629" coordsize="14499,193" path="m3197,18773l3188,18769,3182,18763,3176,18756,3173,18747,3173,18771,3181,18781,3194,18787,3209,18787,3206,18773,3197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3307,18787l3314,18787,3319,18786,3326,18785,3326,18772,3321,18773,3316,18773,3301,18773,3296,18767,3296,18687,3281,18687,3281,18756,3287,18778,3307,18787xe" filled="t" fillcolor="#4663AC" stroked="f">
              <v:path arrowok="t"/>
              <v:fill/>
            </v:shape>
            <v:shape style="position:absolute;left:1276;top:18629;width:14499;height:193" coordorigin="1276,18629" coordsize="14499,193" path="m3491,18773l3470,18766,3459,18748,3457,18736,3467,18690,3451,18704,3442,18725,3441,18736,3445,18758,3458,18776,3476,18786,3489,18787,3509,18782,3491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3552,18786l3556,18785,3556,18772,3551,18772,3543,18772,3539,18768,3539,18734,3540,18717,3541,18696,3541,18687,3527,18687,3526,18704,3511,18691,3490,18685,3489,18685,3467,18690,3457,18736,3463,18714,3480,18701,3491,18699,3510,18706,3522,18723,3524,18736,3517,18760,3500,18771,3491,18773,3509,18782,3525,18769,3525,18769,3527,18781,3534,18786,3545,18786,3552,18786xe" filled="t" fillcolor="#4663AC" stroked="f">
              <v:path arrowok="t"/>
              <v:fill/>
            </v:shape>
            <v:shape style="position:absolute;left:1276;top:18629;width:14499;height:193" coordorigin="1276,18629" coordsize="14499,193" path="m3494,18672l3506,18632,3506,18629,3488,18629,3482,18672,3494,18672xe" filled="t" fillcolor="#4663AC" stroked="f">
              <v:path arrowok="t"/>
              <v:fill/>
            </v:shape>
            <v:shape style="position:absolute;left:1276;top:18629;width:14499;height:193" coordorigin="1276,18629" coordsize="14499,193" path="m3618,18773l3604,18785,3618,18787,3640,18782,3630,18771,3618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3572,18757l3585,18774,3604,18785,3618,18773,3597,18766,3585,18748,3583,18736,3590,18714,3606,18701,3618,18699,3639,18706,3652,18723,3654,18736,3647,18758,3630,18771,3640,18782,3657,18769,3667,18751,3669,18736,3665,18715,3652,18698,3633,18687,3618,18685,3597,18690,3580,18702,3569,18721,3567,18736,3572,18757xe" filled="t" fillcolor="#4663AC" stroked="f">
              <v:path arrowok="t"/>
              <v:fill/>
            </v:shape>
            <v:shape style="position:absolute;left:1276;top:18629;width:14499;height:193" coordorigin="1276,18629" coordsize="14499,193" path="m3770,18766l3775,18745,3775,18687,3760,18687,3760,18762,3749,18773,3719,18773,3709,18762,3709,18687,3693,18687,3693,18745,3698,18767,3713,18782,3734,18787,3756,18782,3770,18766xe" filled="t" fillcolor="#4663AC" stroked="f">
              <v:path arrowok="t"/>
              <v:fill/>
            </v:shape>
            <v:shape style="position:absolute;left:1276;top:18629;width:14499;height:193" coordorigin="1276,18629" coordsize="14499,193" path="m3807,18767l3805,18821,3817,18821,3826,18767,3807,18767xe" filled="t" fillcolor="#4663AC" stroked="f">
              <v:path arrowok="t"/>
              <v:fill/>
            </v:shape>
            <v:shape style="position:absolute;left:1276;top:18629;width:14499;height:193" coordorigin="1276,18629" coordsize="14499,193" path="m3913,18785l3929,18785,3929,18667,3991,18667,3991,18653,3913,18653,3913,18785xe" filled="t" fillcolor="#4663AC" stroked="f">
              <v:path arrowok="t"/>
              <v:fill/>
            </v:shape>
            <v:shape style="position:absolute;left:1276;top:18629;width:14499;height:193" coordorigin="1276,18629" coordsize="14499,193" path="m4069,18766l4074,18745,4074,18687,4058,18687,4058,18762,4048,18773,4017,18773,4007,18762,4007,18687,3992,18687,3992,18745,3997,18767,4012,18782,4033,18787,4055,18782,4069,18766xe" filled="t" fillcolor="#4663AC" stroked="f">
              <v:path arrowok="t"/>
              <v:fill/>
            </v:shape>
            <v:shape style="position:absolute;left:1276;top:18629;width:14499;height:193" coordorigin="1276,18629" coordsize="14499,193" path="m4303,18687l4287,18687,4255,18761,4222,18687,4206,18687,4252,18787,4258,18787,4303,18687xe" filled="t" fillcolor="#4663AC" stroked="f">
              <v:path arrowok="t"/>
              <v:fill/>
            </v:shape>
            <v:shape style="position:absolute;left:1276;top:18629;width:14499;height:193" coordorigin="1276,18629" coordsize="14499,193" path="m4198,18786l4202,18785,4202,18772,4197,18772,4188,18772,4185,18768,4185,18687,4170,18687,4170,18761,4159,18773,4130,18773,4120,18761,4120,18687,4104,18687,4104,18821,4120,18821,4120,18776,4126,18783,4135,18787,4157,18787,4166,18782,4172,18774,4176,18782,4182,18786,4191,18786,4198,18786xe" filled="t" fillcolor="#4663AC" stroked="f">
              <v:path arrowok="t"/>
              <v:fill/>
            </v:shape>
            <v:shape style="position:absolute;left:1276;top:18629;width:14499;height:193" coordorigin="1276,18629" coordsize="14499,193" path="m4362,18773l4342,18766,4330,18748,4328,18736,4338,18690,4322,18704,4314,18725,4313,18736,4317,18758,4329,18776,4348,18786,4360,18787,4381,18782,4362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4423,18786l4427,18785,4427,18772,4422,18772,4414,18772,4411,18768,4411,18734,4411,18717,4412,18696,4413,18687,4398,18687,4397,18704,4382,18691,4362,18685,4360,18685,4338,18690,4328,18736,4335,18714,4351,18701,4362,18699,4382,18706,4394,18723,4395,18736,4389,18760,4372,18771,4362,18773,4381,18782,4396,18769,4396,18769,4398,18781,4405,18786,4417,18786,4423,18786xe" filled="t" fillcolor="#4663AC" stroked="f">
              <v:path arrowok="t"/>
              <v:fill/>
            </v:shape>
            <v:shape style="position:absolute;left:1276;top:18629;width:14499;height:193" coordorigin="1276,18629" coordsize="14499,193" path="m4365,18672l4378,18632,4378,18629,4359,18629,4353,18672,4365,18672xe" filled="t" fillcolor="#4663AC" stroked="f">
              <v:path arrowok="t"/>
              <v:fill/>
            </v:shape>
            <v:shape style="position:absolute;left:1276;top:18629;width:14499;height:193" coordorigin="1276,18629" coordsize="14499,193" path="m4444,18759l4457,18776,4476,18785,4489,18787,4489,18773,4468,18766,4456,18748,4455,18736,4461,18715,4478,18703,4489,18701,4510,18708,4522,18726,4524,18736,4517,18758,4528,18770,4538,18751,4539,18737,4539,18723,4534,18711,4523,18702,4553,18702,4553,18687,4490,18687,4467,18692,4450,18705,4440,18724,4439,18736,4444,18759xe" filled="t" fillcolor="#4663AC" stroked="f">
              <v:path arrowok="t"/>
              <v:fill/>
            </v:shape>
            <v:shape style="position:absolute;left:1276;top:18629;width:14499;height:193" coordorigin="1276,18629" coordsize="14499,193" path="m4511,18782l4528,18770,4517,18758,4500,18771,4489,18773,4489,18787,4511,18782xe" filled="t" fillcolor="#4663AC" stroked="f">
              <v:path arrowok="t"/>
              <v:fill/>
            </v:shape>
            <v:shape style="position:absolute;left:1276;top:18629;width:14499;height:193" coordorigin="1276,18629" coordsize="14499,193" path="m4596,18787l4603,18787,4609,18786,4615,18785,4615,18772,4610,18773,4606,18773,4590,18773,4585,18767,4585,18687,4570,18687,4570,18756,4576,18778,4596,18787xe" filled="t" fillcolor="#4663AC" stroked="f">
              <v:path arrowok="t"/>
              <v:fill/>
            </v:shape>
            <v:shape style="position:absolute;left:1276;top:18629;width:14499;height:193" coordorigin="1276,18629" coordsize="14499,193" path="m4675,18773l4660,18785,4675,18787,4696,18782,4687,18771,4675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4628,18757l4641,18774,4660,18785,4675,18773,4654,18766,4641,18748,4640,18736,4646,18714,4663,18701,4675,18699,4695,18706,4708,18723,4710,18736,4703,18758,4687,18771,4696,18782,4713,18769,4724,18751,4726,18736,4721,18715,4708,18698,4689,18687,4675,18685,4653,18690,4636,18702,4626,18721,4624,18736,4628,18757xe" filled="t" fillcolor="#4663AC" stroked="f">
              <v:path arrowok="t"/>
              <v:fill/>
            </v:shape>
            <v:shape style="position:absolute;left:1276;top:18629;width:14499;height:193" coordorigin="1276,18629" coordsize="14499,193" path="m4796,18715l4796,18728,4880,18728,4880,18715,4796,18715xe" filled="t" fillcolor="#4663AC" stroked="f">
              <v:path arrowok="t"/>
              <v:fill/>
            </v:shape>
            <v:shape style="position:absolute;left:1276;top:18629;width:14499;height:193" coordorigin="1276,18629" coordsize="14499,193" path="m4947,18785l4964,18785,5007,18681,5051,18785,5067,18785,5010,18651,5004,18651,4947,18785xe" filled="t" fillcolor="#4663AC" stroked="f">
              <v:path arrowok="t"/>
              <v:fill/>
            </v:shape>
            <v:shape style="position:absolute;left:1276;top:18629;width:14499;height:193" coordorigin="1276,18629" coordsize="14499,193" path="m5162,18766l5166,18745,5166,18687,5151,18687,5151,18762,5141,18773,5110,18773,5100,18762,5100,18687,5084,18687,5084,18745,5090,18767,5104,18782,5125,18787,5147,18782,5162,18766xe" filled="t" fillcolor="#4663AC" stroked="f">
              <v:path arrowok="t"/>
              <v:fill/>
            </v:shape>
            <v:shape style="position:absolute;left:1276;top:18629;width:14499;height:193" coordorigin="1276,18629" coordsize="14499,193" path="m5128,18672l5141,18632,5141,18629,5122,18629,5116,18672,5128,18672xe" filled="t" fillcolor="#4663AC" stroked="f">
              <v:path arrowok="t"/>
              <v:fill/>
            </v:shape>
            <v:shape style="position:absolute;left:1276;top:18629;width:14499;height:193" coordorigin="1276,18629" coordsize="14499,193" path="m5197,18687l5197,18785,5212,18785,5212,18687,5197,18687xe" filled="t" fillcolor="#4663AC" stroked="f">
              <v:path arrowok="t"/>
              <v:fill/>
            </v:shape>
            <v:shape style="position:absolute;left:1276;top:18629;width:14499;height:193" coordorigin="1276,18629" coordsize="14499,193" path="m5354,18690l5332,18685,5329,18685,5308,18705,5315,18699,5343,18699,5351,18703,5358,18711,5368,18702,5354,18690xe" filled="t" fillcolor="#4663AC" stroked="f">
              <v:path arrowok="t"/>
              <v:fill/>
            </v:shape>
            <v:shape style="position:absolute;left:1276;top:18629;width:14499;height:193" coordorigin="1276,18629" coordsize="14499,193" path="m5234,18732l5276,18687,5256,18687,5214,18732,5260,18785,5279,18785,5234,18732xe" filled="t" fillcolor="#4663AC" stroked="f">
              <v:path arrowok="t"/>
              <v:fill/>
            </v:shape>
            <v:shape style="position:absolute;left:1276;top:18629;width:14499;height:193" coordorigin="1276,18629" coordsize="14499,193" path="m5420,18787l5427,18787,5432,18786,5438,18785,5438,18772,5433,18773,5429,18773,5414,18773,5409,18767,5409,18687,5394,18687,5394,18756,5400,18778,5420,18787xe" filled="t" fillcolor="#4663AC" stroked="f">
              <v:path arrowok="t"/>
              <v:fill/>
            </v:shape>
            <v:shape style="position:absolute;left:1276;top:18629;width:14499;height:193" coordorigin="1276,18629" coordsize="14499,193" path="m5498,18773l5484,18785,5498,18787,5519,18782,5510,18771,5498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5452,18757l5465,18774,5484,18785,5498,18773,5477,18766,5465,18748,5463,18736,5470,18714,5486,18701,5498,18699,5519,18706,5532,18723,5534,18736,5527,18758,5510,18771,5519,18782,5537,18769,5547,18751,5549,18736,5545,18715,5532,18698,5513,18687,5498,18685,5477,18690,5460,18702,5449,18721,5447,18736,5452,18757xe" filled="t" fillcolor="#4663AC" stroked="f">
              <v:path arrowok="t"/>
              <v:fill/>
            </v:shape>
            <v:shape style="position:absolute;left:1276;top:18629;width:14499;height:193" coordorigin="1276,18629" coordsize="14499,193" path="m6095,18687l5986,18687,5986,18702,6001,18702,6001,18785,6017,18785,6017,18702,6064,18702,6064,18785,6079,18785,6079,18702,6095,18702,6095,18687xe" filled="t" fillcolor="#4663AC" stroked="f">
              <v:path arrowok="t"/>
              <v:fill/>
            </v:shape>
            <v:shape style="position:absolute;left:1276;top:18629;width:14499;height:193" coordorigin="1276,18629" coordsize="14499,193" path="m5576,18767l5573,18821,5586,18821,5594,18767,5576,18767xe" filled="t" fillcolor="#4663AC" stroked="f">
              <v:path arrowok="t"/>
              <v:fill/>
            </v:shape>
            <v:shape style="position:absolute;left:1276;top:18629;width:14499;height:193" coordorigin="1276,18629" coordsize="14499,193" path="m5671,18785l5788,18785,5692,18771,5730,18681,5767,18771,5788,18785,5788,18780,5733,18651,5727,18651,5671,18780,5671,18785xe" filled="t" fillcolor="#4663AC" stroked="f">
              <v:path arrowok="t"/>
              <v:fill/>
            </v:shape>
            <v:shape style="position:absolute;left:1276;top:18629;width:14499;height:193" coordorigin="1276,18629" coordsize="14499,193" path="m5836,18787l5844,18787,5849,18786,5855,18785,5855,18772,5850,18773,5846,18773,5831,18773,5826,18767,5826,18687,5810,18687,5810,18756,5817,18778,5836,18787xe" filled="t" fillcolor="#4663AC" stroked="f">
              <v:path arrowok="t"/>
              <v:fill/>
            </v:shape>
            <v:shape style="position:absolute;left:1276;top:18629;width:14499;height:193" coordorigin="1276,18629" coordsize="14499,193" path="m5914,18773l5893,18766,5882,18748,5880,18736,5890,18690,5874,18704,5865,18725,5864,18736,5868,18758,5881,18776,5899,18786,5912,18787,5932,18782,5914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5975,18786l5979,18785,5979,18772,5974,18772,5966,18772,5962,18768,5962,18734,5962,18717,5964,18696,5964,18687,5950,18687,5949,18704,5934,18691,5913,18685,5912,18685,5890,18690,5880,18736,5886,18714,5903,18701,5914,18699,5933,18706,5945,18723,5947,18736,5940,18760,5923,18771,5914,18773,5932,18782,5948,18769,5948,18769,5950,18781,5957,18786,5968,18786,5975,18786xe" filled="t" fillcolor="#4663AC" stroked="f">
              <v:path arrowok="t"/>
              <v:fill/>
            </v:shape>
            <v:shape style="position:absolute;left:1276;top:18629;width:14499;height:193" coordorigin="1276,18629" coordsize="14499,193" path="m6158,18773l6143,18785,6158,18787,6179,18782,6169,18771,6158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6111,18757l6124,18774,6143,18785,6158,18773,6137,18766,6124,18748,6123,18736,6129,18714,6146,18701,6158,18699,6178,18706,6191,18723,6193,18736,6186,18758,6169,18771,6179,18782,6196,18769,6207,18751,6209,18736,6204,18715,6191,18698,6172,18687,6158,18685,6136,18690,6119,18702,6109,18721,6107,18736,6111,18757xe" filled="t" fillcolor="#4663AC" stroked="f">
              <v:path arrowok="t"/>
              <v:fill/>
            </v:shape>
            <v:shape style="position:absolute;left:1276;top:18629;width:14499;height:193" coordorigin="1276,18629" coordsize="14499,193" path="m6320,18785l6320,18772,6311,18772,6308,18769,6305,18762,6267,18658,6260,18640,6251,18633,6232,18633,6228,18633,6225,18634,6225,18647,6232,18647,6244,18647,6249,18651,6253,18664,6261,18685,6216,18785,6233,18785,6268,18703,6292,18769,6296,18781,6302,18786,6312,18786,6317,18786,6320,18785xe" filled="t" fillcolor="#4663AC" stroked="f">
              <v:path arrowok="t"/>
              <v:fill/>
            </v:shape>
            <v:shape style="position:absolute;left:1276;top:18629;width:14499;height:193" coordorigin="1276,18629" coordsize="14499,193" path="m6363,18787l6370,18787,6375,18786,6382,18785,6382,18772,6377,18773,6372,18773,6357,18773,6352,18767,6352,18687,6337,18687,6337,18756,6343,18778,6363,18787xe" filled="t" fillcolor="#4663AC" stroked="f">
              <v:path arrowok="t"/>
              <v:fill/>
            </v:shape>
            <v:shape style="position:absolute;left:1276;top:18629;width:14499;height:193" coordorigin="1276,18629" coordsize="14499,193" path="m6440,18786l6447,18787,6452,18787,6457,18786,6463,18785,6463,18772,6458,18773,6454,18773,6436,18773,6430,18767,6430,18702,6468,18702,6468,18687,6381,18687,6381,18702,6414,18702,6414,18755,6421,18777,6440,18786xe" filled="t" fillcolor="#4663AC" stroked="f">
              <v:path arrowok="t"/>
              <v:fill/>
            </v:shape>
            <v:shape style="position:absolute;left:1276;top:18629;width:14499;height:193" coordorigin="1276,18629" coordsize="14499,193" path="m6514,18787l6521,18787,6527,18786,6533,18785,6533,18772,6528,18773,6524,18773,6508,18773,6503,18767,6503,18687,6488,18687,6488,18756,6494,18778,6514,18787xe" filled="t" fillcolor="#4663AC" stroked="f">
              <v:path arrowok="t"/>
              <v:fill/>
            </v:shape>
            <v:shape style="position:absolute;left:1276;top:18629;width:14499;height:193" coordorigin="1276,18629" coordsize="14499,193" path="m6547,18759l6560,18776,6579,18785,6592,18787,6592,18773,6571,18766,6559,18748,6558,18736,6564,18715,6581,18703,6592,18701,6613,18708,6625,18726,6627,18736,6620,18758,6631,18770,6641,18751,6642,18737,6642,18723,6637,18711,6626,18702,6656,18702,6656,18687,6593,18687,6570,18692,6553,18705,6543,18724,6542,18736,6547,18759xe" filled="t" fillcolor="#4663AC" stroked="f">
              <v:path arrowok="t"/>
              <v:fill/>
            </v:shape>
            <v:shape style="position:absolute;left:1276;top:18629;width:14499;height:193" coordorigin="1276,18629" coordsize="14499,193" path="m6614,18782l6631,18770,6620,18758,6603,18771,6592,18773,6592,18787,6614,18782xe" filled="t" fillcolor="#4663AC" stroked="f">
              <v:path arrowok="t"/>
              <v:fill/>
            </v:shape>
            <v:shape style="position:absolute;left:1276;top:18629;width:14499;height:193" coordorigin="1276,18629" coordsize="14499,193" path="m6767,18786l6771,18785,6771,18772,6766,18772,6758,18772,6754,18768,6754,18687,6739,18687,6739,18761,6728,18773,6699,18773,6689,18761,6689,18687,6674,18687,6674,18821,6689,18821,6689,18776,6695,18783,6704,18787,6726,18787,6735,18782,6742,18774,6745,18782,6751,18786,6760,18786,6767,18786xe" filled="t" fillcolor="#4663AC" stroked="f">
              <v:path arrowok="t"/>
              <v:fill/>
            </v:shape>
            <v:shape style="position:absolute;left:1276;top:18629;width:14499;height:193" coordorigin="1276,18629" coordsize="14499,193" path="m6815,18787l6823,18787,6828,18786,6834,18785,6834,18772,6829,18773,6825,18773,6810,18773,6805,18767,6805,18687,6789,18687,6789,18756,6796,18778,6815,18787xe" filled="t" fillcolor="#4663AC" stroked="f">
              <v:path arrowok="t"/>
              <v:fill/>
            </v:shape>
            <v:shape style="position:absolute;left:1276;top:18629;width:14499;height:193" coordorigin="1276,18629" coordsize="14499,193" path="m6850,18687l6850,18785,6866,18785,6866,18687,6850,18687xe" filled="t" fillcolor="#4663AC" stroked="f">
              <v:path arrowok="t"/>
              <v:fill/>
            </v:shape>
            <v:shape style="position:absolute;left:1276;top:18629;width:14499;height:193" coordorigin="1276,18629" coordsize="14499,193" path="m6964,18690l6958,18686,6948,18686,6941,18686,6937,18687,6937,18700,6950,18700,6954,18705,6954,18785,6969,18785,6969,18710,6980,18699,7009,18699,7019,18710,7019,18821,7034,18821,7034,18724,7029,18701,7013,18688,6998,18685,6985,18685,6974,18690,6967,18699,6964,18690xe" filled="t" fillcolor="#4663AC" stroked="f">
              <v:path arrowok="t"/>
              <v:fill/>
            </v:shape>
            <v:shape style="position:absolute;left:1276;top:18629;width:14499;height:193" coordorigin="1276,18629" coordsize="14499,193" path="m6887,18732l6929,18687,6910,18687,6868,18732,6913,18785,6932,18785,6887,18732xe" filled="t" fillcolor="#4663AC" stroked="f">
              <v:path arrowok="t"/>
              <v:fill/>
            </v:shape>
            <v:shape style="position:absolute;left:1276;top:18629;width:14499;height:193" coordorigin="1276,18629" coordsize="14499,193" path="m7068,18703l7059,18723,7058,18736,7062,18757,7074,18773,7074,18743,7074,18735,7080,18714,7097,18701,7107,18699,7119,18699,7129,18705,7137,18716,7148,18707,7133,18692,7114,18686,7107,18685,7085,18690,7068,18703xe" filled="t" fillcolor="#4663AC" stroked="f">
              <v:path arrowok="t"/>
              <v:fill/>
            </v:shape>
            <v:shape style="position:absolute;left:1276;top:18629;width:14499;height:193" coordorigin="1276,18629" coordsize="14499,193" path="m7095,18783l7096,18784,7106,18786,7118,18789,7123,18794,7123,18809,7121,18815,7118,18821,7134,18821,7137,18814,7138,18808,7138,18787,7130,18777,7114,18773,7104,18771,7083,18761,7074,18743,7074,18773,7095,18783xe" filled="t" fillcolor="#4663AC" stroked="f">
              <v:path arrowok="t"/>
              <v:fill/>
            </v:shape>
            <v:shape style="position:absolute;left:1276;top:18629;width:14499;height:193" coordorigin="1276,18629" coordsize="14499,193" path="m6999,18672l7011,18632,7011,18629,6993,18629,6987,18672,6999,18672xe" filled="t" fillcolor="#4663AC" stroked="f">
              <v:path arrowok="t"/>
              <v:fill/>
            </v:shape>
            <v:shape style="position:absolute;left:1276;top:18629;width:14499;height:193" coordorigin="1276,18629" coordsize="14499,193" path="m7239,18667l7308,18667,7308,18653,7223,18653,7223,18785,7310,18785,7310,18771,7239,18771,7239,18721,7292,18721,7292,18707,7239,18707,7239,18667xe" filled="t" fillcolor="#4663AC" stroked="f">
              <v:path arrowok="t"/>
              <v:fill/>
            </v:shape>
            <v:shape style="position:absolute;left:1276;top:18629;width:14499;height:193" coordorigin="1276,18629" coordsize="14499,193" path="m7333,18687l7333,18785,7349,18785,7349,18687,7333,18687xe" filled="t" fillcolor="#4663AC" stroked="f">
              <v:path arrowok="t"/>
              <v:fill/>
            </v:shape>
            <v:shape style="position:absolute;left:1276;top:18629;width:14499;height:193" coordorigin="1276,18629" coordsize="14499,193" path="m7530,18687l7421,18687,7421,18702,7436,18702,7436,18785,7452,18785,7452,18702,7499,18702,7499,18785,7514,18785,7514,18702,7530,18702,7530,18687xe" filled="t" fillcolor="#4663AC" stroked="f">
              <v:path arrowok="t"/>
              <v:fill/>
            </v:shape>
            <v:shape style="position:absolute;left:1276;top:18629;width:14499;height:193" coordorigin="1276,18629" coordsize="14499,193" path="m7370,18732l7413,18687,7393,18687,7351,18732,7396,18785,7415,18785,7370,18732xe" filled="t" fillcolor="#4663AC" stroked="f">
              <v:path arrowok="t"/>
              <v:fill/>
            </v:shape>
            <v:shape style="position:absolute;left:1276;top:18629;width:14499;height:193" coordorigin="1276,18629" coordsize="14499,193" path="m7746,18776l7765,18785,7778,18787,7799,18782,7816,18769,7826,18750,7828,18737,7825,18720,7814,18703,7805,18693,7762,18649,7820,18649,7820,18635,7731,18635,7731,18639,7780,18689,7778,18689,7799,18709,7811,18727,7812,18738,7812,18748,7809,18757,7803,18763,7797,18770,7788,18773,7778,18773,7757,18766,7746,18748,7745,18738,7745,18727,7740,18707,7730,18726,7729,18737,7733,18759,7746,18776xe" filled="t" fillcolor="#4663AC" stroked="f">
              <v:path arrowok="t"/>
              <v:fill/>
            </v:shape>
            <v:shape style="position:absolute;left:1276;top:18629;width:14499;height:193" coordorigin="1276,18629" coordsize="14499,193" path="m7778,18689l7756,18693,7740,18707,7745,18727,7748,18719,7754,18712,7760,18706,7768,18703,7778,18703,7799,18709,7778,18689xe" filled="t" fillcolor="#4663AC" stroked="f">
              <v:path arrowok="t"/>
              <v:fill/>
            </v:shape>
            <v:shape style="position:absolute;left:1276;top:18629;width:14499;height:193" coordorigin="1276,18629" coordsize="14499,193" path="m7591,18773l7571,18766,7559,18748,7558,18736,7568,18690,7552,18704,7543,18725,7542,18736,7546,18758,7558,18776,7577,18786,7589,18787,7610,18782,7591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7652,18786l7656,18785,7656,18772,7652,18772,7643,18772,7640,18768,7640,18734,7640,18717,7641,18696,7642,18687,7627,18687,7626,18704,7611,18691,7591,18685,7589,18685,7568,18690,7558,18736,7564,18714,7580,18701,7591,18699,7611,18706,7623,18723,7625,18736,7618,18760,7601,18771,7591,18773,7610,18782,7625,18769,7625,18769,7628,18781,7634,18786,7646,18786,7652,18786xe" filled="t" fillcolor="#4663AC" stroked="f">
              <v:path arrowok="t"/>
              <v:fill/>
            </v:shape>
            <v:shape style="position:absolute;left:1276;top:18629;width:14499;height:193" coordorigin="1276,18629" coordsize="14499,193" path="m7701,18787l7708,18787,7714,18786,7720,18785,7720,18772,7715,18773,7711,18773,7695,18773,7690,18767,7690,18687,7675,18687,7675,18756,7681,18778,7701,18787xe" filled="t" fillcolor="#4663AC" stroked="f">
              <v:path arrowok="t"/>
              <v:fill/>
            </v:shape>
            <v:shape style="position:absolute;left:1276;top:18629;width:14499;height:193" coordorigin="1276,18629" coordsize="14499,193" path="m7687,18672l7699,18632,7699,18629,7681,18629,7675,18672,7687,18672xe" filled="t" fillcolor="#4663AC" stroked="f">
              <v:path arrowok="t"/>
              <v:fill/>
            </v:shape>
            <v:shape style="position:absolute;left:1276;top:18629;width:14499;height:193" coordorigin="1276,18629" coordsize="14499,193" path="m7912,18690l7891,18685,7887,18685,7866,18705,7874,18699,7901,18699,7909,18703,7916,18711,7927,18702,7912,18690xe" filled="t" fillcolor="#4663AC" stroked="f">
              <v:path arrowok="t"/>
              <v:fill/>
            </v:shape>
            <v:shape style="position:absolute;left:1276;top:18629;width:14499;height:193" coordorigin="1276,18629" coordsize="14499,193" path="m8029,18766l8033,18745,8033,18687,8018,18687,8018,18762,8008,18773,7977,18773,7967,18762,7967,18687,7951,18687,7951,18745,7957,18767,7971,18782,7992,18787,8014,18782,8029,18766xe" filled="t" fillcolor="#4663AC" stroked="f">
              <v:path arrowok="t"/>
              <v:fill/>
            </v:shape>
            <v:shape style="position:absolute;left:1276;top:18629;width:14499;height:193" coordorigin="1276,18629" coordsize="14499,193" path="m8196,18690l8189,18686,8180,18686,8173,18686,8169,18687,8169,18700,8142,18702,8171,18702,8171,18687,8175,18700,8182,18700,8186,18705,8186,18785,8201,18785,8201,18710,8211,18699,8241,18699,8251,18710,8251,18821,8266,18821,8266,18724,8260,18701,8244,18688,8230,18685,8217,18685,8206,18690,8199,18699,8196,18690xe" filled="t" fillcolor="#4663AC" stroked="f">
              <v:path arrowok="t"/>
              <v:fill/>
            </v:shape>
            <v:shape style="position:absolute;left:1276;top:18629;width:14499;height:193" coordorigin="1276,18629" coordsize="14499,193" path="m8300,18703l8291,18723,8290,18736,8294,18757,8306,18773,8306,18743,8306,18735,8312,18714,8329,18701,8339,18699,8351,18699,8361,18705,8369,18716,8380,18707,8365,18692,8346,18686,8339,18685,8316,18690,8300,18703xe" filled="t" fillcolor="#4663AC" stroked="f">
              <v:path arrowok="t"/>
              <v:fill/>
            </v:shape>
            <v:shape style="position:absolute;left:1276;top:18629;width:14499;height:193" coordorigin="1276,18629" coordsize="14499,193" path="m8327,18783l8327,18784,8338,18786,8350,18789,8354,18794,8354,18809,8353,18815,8350,18821,8365,18821,8369,18814,8370,18808,8370,18787,8362,18777,8346,18773,8336,18771,8315,18761,8306,18743,8306,18773,8327,18783xe" filled="t" fillcolor="#4663AC" stroked="f">
              <v:path arrowok="t"/>
              <v:fill/>
            </v:shape>
            <v:shape style="position:absolute;left:1276;top:18629;width:14499;height:193" coordorigin="1276,18629" coordsize="14499,193" path="m8062,18759l8075,18776,8094,18785,8107,18787,8107,18773,8087,18766,8074,18748,8073,18736,8079,18715,8097,18703,8107,18701,8128,18708,8140,18726,8142,18736,8135,18758,8146,18770,8156,18751,8158,18737,8158,18723,8152,18711,8142,18702,8169,18700,8169,18687,8108,18687,8085,18692,8068,18705,8058,18724,8057,18736,8062,18759xe" filled="t" fillcolor="#4663AC" stroked="f">
              <v:path arrowok="t"/>
              <v:fill/>
            </v:shape>
            <v:shape style="position:absolute;left:1276;top:18629;width:14499;height:193" coordorigin="1276,18629" coordsize="14499,193" path="m8129,18782l8146,18770,8135,18758,8119,18771,8107,18773,8107,18787,8129,18782xe" filled="t" fillcolor="#4663AC" stroked="f">
              <v:path arrowok="t"/>
              <v:fill/>
            </v:shape>
            <v:shape style="position:absolute;left:1276;top:18629;width:14499;height:193" coordorigin="1276,18629" coordsize="14499,193" path="m8471,18667l8540,18667,8540,18653,8455,18653,8455,18785,8542,18785,8542,18771,8471,18771,8471,18721,8524,18721,8524,18707,8471,18707,8471,18667xe" filled="t" fillcolor="#4663AC" stroked="f">
              <v:path arrowok="t"/>
              <v:fill/>
            </v:shape>
            <v:shape style="position:absolute;left:1276;top:18629;width:14499;height:193" coordorigin="1276,18629" coordsize="14499,193" path="m8640,18766l8645,18745,8645,18687,8630,18687,8630,18762,8619,18773,8589,18773,8578,18762,8578,18687,8563,18687,8563,18745,8568,18767,8583,18782,8604,18787,8626,18782,8640,18766xe" filled="t" fillcolor="#4663AC" stroked="f">
              <v:path arrowok="t"/>
              <v:fill/>
            </v:shape>
            <v:shape style="position:absolute;left:1276;top:18629;width:14499;height:193" coordorigin="1276,18629" coordsize="14499,193" path="m8719,18773l8705,18785,8719,18787,8741,18782,8731,18771,8719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8673,18757l8686,18774,8705,18785,8719,18773,8699,18766,8686,18748,8684,18736,8691,18714,8707,18701,8720,18699,8740,18706,8753,18723,8755,18736,8748,18758,8731,18771,8741,18782,8758,18769,8768,18751,8771,18736,8766,18715,8753,18698,8734,18687,8720,18685,8698,18690,8681,18702,8671,18721,8669,18736,8673,18757xe" filled="t" fillcolor="#4663AC" stroked="f">
              <v:path arrowok="t"/>
              <v:fill/>
            </v:shape>
            <v:shape style="position:absolute;left:1276;top:18629;width:14499;height:193" coordorigin="1276,18629" coordsize="14499,193" path="m8724,18672l8736,18632,8736,18629,8718,18629,8712,18672,8724,18672xe" filled="t" fillcolor="#4663AC" stroked="f">
              <v:path arrowok="t"/>
              <v:fill/>
            </v:shape>
            <v:shape style="position:absolute;left:1276;top:18629;width:14499;height:193" coordorigin="1276,18629" coordsize="14499,193" path="m8793,18759l8807,18776,8826,18785,8839,18787,8839,18773,8818,18766,8806,18748,8804,18736,8811,18715,8828,18703,8839,18701,8860,18708,8872,18726,8873,18736,8867,18758,8877,18770,8887,18751,8889,18737,8889,18723,8883,18711,8873,18702,8903,18702,8903,18687,8840,18687,8817,18692,8800,18705,8790,18724,8789,18736,8793,18759xe" filled="t" fillcolor="#4663AC" stroked="f">
              <v:path arrowok="t"/>
              <v:fill/>
            </v:shape>
            <v:shape style="position:absolute;left:1276;top:18629;width:14499;height:193" coordorigin="1276,18629" coordsize="14499,193" path="m8860,18783l8877,18770,8867,18758,8850,18771,8839,18773,8839,18787,8860,18783xe" filled="t" fillcolor="#4663AC" stroked="f">
              <v:path arrowok="t"/>
              <v:fill/>
            </v:shape>
            <v:shape style="position:absolute;left:1276;top:18629;width:14499;height:193" coordorigin="1276,18629" coordsize="14499,193" path="m9014,18786l9018,18785,9018,18772,9013,18772,9004,18772,9001,18768,9001,18687,8986,18687,8986,18761,8975,18773,8946,18773,8936,18761,8936,18687,8920,18687,8920,18821,8936,18821,8936,18776,8942,18783,8951,18787,8973,18787,8982,18782,8988,18774,8992,18782,8998,18786,9007,18786,9014,18786xe" filled="t" fillcolor="#4663AC" stroked="f">
              <v:path arrowok="t"/>
              <v:fill/>
            </v:shape>
            <v:shape style="position:absolute;left:1276;top:18629;width:14499;height:193" coordorigin="1276,18629" coordsize="14499,193" path="m9080,18773l9065,18785,9080,18787,9101,18782,9092,18771,9080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9034,18757l9047,18774,9065,18785,9080,18773,9059,18766,9047,18748,9045,18736,9051,18714,9068,18701,9080,18699,9101,18706,9113,18723,9115,18736,9109,18758,9092,18771,9101,18782,9118,18769,9129,18751,9131,18736,9127,18715,9114,18698,9095,18687,9080,18685,9059,18690,9042,18702,9031,18721,9029,18736,9034,18757xe" filled="t" fillcolor="#4663AC" stroked="f">
              <v:path arrowok="t"/>
              <v:fill/>
            </v:shape>
            <v:shape style="position:absolute;left:1276;top:18629;width:14499;height:193" coordorigin="1276,18629" coordsize="14499,193" path="m9232,18766l9237,18745,9237,18687,9222,18687,9222,18762,9211,18773,9181,18773,9170,18762,9170,18687,9155,18687,9155,18745,9160,18767,9175,18782,9196,18787,9218,18782,9232,18766xe" filled="t" fillcolor="#4663AC" stroked="f">
              <v:path arrowok="t"/>
              <v:fill/>
            </v:shape>
            <v:shape style="position:absolute;left:1276;top:18629;width:14499;height:193" coordorigin="1276,18629" coordsize="14499,193" path="m9269,18767l9267,18821,9279,18821,9287,18767,9269,18767xe" filled="t" fillcolor="#4663AC" stroked="f">
              <v:path arrowok="t"/>
              <v:fill/>
            </v:shape>
            <v:shape style="position:absolute;left:1276;top:18629;width:14499;height:193" coordorigin="1276,18629" coordsize="14499,193" path="m9572,18773l9558,18785,9572,18787,9593,18782,9584,18771,9572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9526,18757l9539,18774,9558,18785,9572,18773,9551,18766,9539,18748,9537,18736,9543,18714,9560,18701,9572,18699,9593,18706,9605,18723,9608,18736,9601,18758,9584,18771,9593,18782,9611,18769,9621,18751,9623,18736,9619,18715,9606,18698,9587,18687,9572,18685,9551,18690,9534,18702,9523,18721,9521,18736,9526,18757xe" filled="t" fillcolor="#4663AC" stroked="f">
              <v:path arrowok="t"/>
              <v:fill/>
            </v:shape>
            <v:shape style="position:absolute;left:1276;top:18629;width:14499;height:193" coordorigin="1276,18629" coordsize="14499,193" path="m9724,18766l9729,18745,9729,18687,9714,18687,9714,18762,9703,18773,9673,18773,9662,18762,9662,18687,9647,18687,9647,18745,9652,18767,9667,18782,9688,18787,9710,18782,9724,18766xe" filled="t" fillcolor="#4663AC" stroked="f">
              <v:path arrowok="t"/>
              <v:fill/>
            </v:shape>
            <v:shape style="position:absolute;left:1276;top:18629;width:14499;height:193" coordorigin="1276,18629" coordsize="14499,193" path="m9758,18759l9771,18776,9790,18785,9803,18787,9803,18773,9782,18766,9770,18748,9768,18736,9775,18715,9792,18703,9803,18701,9824,18708,9836,18726,9838,18736,9831,18758,9842,18770,9852,18751,9853,18737,9853,18723,9848,18711,9837,18702,9867,18702,9867,18687,9804,18687,9781,18692,9764,18705,9754,18724,9753,18736,9758,18759xe" filled="t" fillcolor="#4663AC" stroked="f">
              <v:path arrowok="t"/>
              <v:fill/>
            </v:shape>
            <v:shape style="position:absolute;left:1276;top:18629;width:14499;height:193" coordorigin="1276,18629" coordsize="14499,193" path="m9824,18782l9842,18770,9831,18758,9814,18771,9803,18773,9803,18787,9824,18782xe" filled="t" fillcolor="#4663AC" stroked="f">
              <v:path arrowok="t"/>
              <v:fill/>
            </v:shape>
            <v:shape style="position:absolute;left:1276;top:18629;width:14499;height:193" coordorigin="1276,18629" coordsize="14499,193" path="m9910,18787l9917,18787,9922,18786,9929,18785,9929,18772,9924,18773,9919,18773,9904,18773,9899,18767,9899,18687,9884,18687,9884,18756,9890,18778,9910,18787xe" filled="t" fillcolor="#4663AC" stroked="f">
              <v:path arrowok="t"/>
              <v:fill/>
            </v:shape>
            <v:shape style="position:absolute;left:1276;top:18629;width:14499;height:193" coordorigin="1276,18629" coordsize="14499,193" path="m9945,18687l9945,18785,9960,18785,9960,18687,9945,18687xe" filled="t" fillcolor="#4663AC" stroked="f">
              <v:path arrowok="t"/>
              <v:fill/>
            </v:shape>
            <v:shape style="position:absolute;left:1276;top:18629;width:14499;height:193" coordorigin="1276,18629" coordsize="14499,193" path="m9981,18732l10024,18687,10004,18687,9962,18732,10007,18785,10027,18785,9981,18732xe" filled="t" fillcolor="#4663AC" stroked="f">
              <v:path arrowok="t"/>
              <v:fill/>
            </v:shape>
            <v:shape style="position:absolute;left:1276;top:18629;width:14499;height:193" coordorigin="1276,18629" coordsize="14499,193" path="m10084,18773l10070,18785,10084,18787,10105,18782,10096,18771,10084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10038,18757l10051,18774,10070,18785,10084,18773,10063,18766,10051,18748,10049,18736,10055,18714,10072,18701,10084,18699,10105,18706,10117,18723,10120,18736,10113,18758,10096,18771,10105,18782,10123,18769,10133,18751,10135,18736,10131,18715,10118,18698,10099,18687,10084,18685,10063,18690,10046,18702,10035,18721,10033,18736,10038,18757xe" filled="t" fillcolor="#4663AC" stroked="f">
              <v:path arrowok="t"/>
              <v:fill/>
            </v:shape>
            <v:shape style="position:absolute;left:1276;top:18629;width:14499;height:193" coordorigin="1276,18629" coordsize="14499,193" path="m10305,18687l10305,18700,10318,18700,10321,18703,10324,18709,10343,18752,10309,18821,10326,18821,10351,18767,10370,18806,10375,18817,10381,18822,10391,18822,10397,18822,10400,18821,10400,18808,10395,18808,10388,18808,10386,18806,10382,18799,10360,18753,10393,18687,10376,18687,10352,18738,10336,18702,10331,18691,10326,18686,10315,18686,10308,18687,10305,18687xe" filled="t" fillcolor="#4663AC" stroked="f">
              <v:path arrowok="t"/>
              <v:fill/>
            </v:shape>
            <v:shape style="position:absolute;left:1276;top:18629;width:14499;height:193" coordorigin="1276,18629" coordsize="14499,193" path="m10088,18672l10101,18632,10101,18629,10082,18629,10076,18672,10088,18672xe" filled="t" fillcolor="#4663AC" stroked="f">
              <v:path arrowok="t"/>
              <v:fill/>
            </v:shape>
            <v:shape style="position:absolute;left:1276;top:18629;width:14499;height:193" coordorigin="1276,18629" coordsize="14499,193" path="m10454,18773l10440,18785,10454,18787,10476,18782,10466,18771,10454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10408,18757l10421,18774,10440,18785,10454,18773,10434,18766,10421,18748,10419,18736,10426,18714,10443,18701,10455,18699,10475,18706,10488,18723,10490,18736,10483,18758,10466,18771,10476,18782,10493,18769,10504,18751,10506,18736,10501,18715,10488,18698,10469,18687,10455,18685,10433,18690,10416,18702,10406,18721,10404,18736,10408,18757xe" filled="t" fillcolor="#4663AC" stroked="f">
              <v:path arrowok="t"/>
              <v:fill/>
            </v:shape>
            <v:shape style="position:absolute;left:1276;top:18629;width:14499;height:193" coordorigin="1276,18629" coordsize="14499,193" path="m10693,18690l10672,18685,10669,18685,10648,18705,10655,18699,10682,18699,10691,18703,10698,18711,10708,18702,10693,18690xe" filled="t" fillcolor="#4663AC" stroked="f">
              <v:path arrowok="t"/>
              <v:fill/>
            </v:shape>
            <v:shape style="position:absolute;left:1276;top:18629;width:14499;height:193" coordorigin="1276,18629" coordsize="14499,193" path="m10759,18787l10766,18787,10772,18786,10778,18785,10778,18772,10773,18773,10769,18773,10754,18773,10749,18767,10749,18687,10733,18687,10733,18756,10740,18778,10759,18787xe" filled="t" fillcolor="#4663AC" stroked="f">
              <v:path arrowok="t"/>
              <v:fill/>
            </v:shape>
            <v:shape style="position:absolute;left:1276;top:18629;width:14499;height:193" coordorigin="1276,18629" coordsize="14499,193" path="m10745,18672l10758,18632,10758,18629,10739,18629,10733,18672,10745,18672xe" filled="t" fillcolor="#4663AC" stroked="f">
              <v:path arrowok="t"/>
              <v:fill/>
            </v:shape>
            <v:shape style="position:absolute;left:1276;top:18629;width:14499;height:193" coordorigin="1276,18629" coordsize="14499,193" path="m10838,18773l10823,18785,10838,18787,10859,18782,10850,18771,10838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10792,18757l10805,18774,10823,18785,10838,18773,10817,18766,10805,18748,10803,18736,10809,18714,10826,18701,10838,18699,10859,18706,10871,18723,10873,18736,10867,18758,10850,18771,10859,18782,10876,18769,10887,18751,10889,18736,10885,18715,10872,18698,10853,18687,10838,18685,10817,18690,10800,18702,10789,18721,10787,18736,10792,18757xe" filled="t" fillcolor="#4663AC" stroked="f">
              <v:path arrowok="t"/>
              <v:fill/>
            </v:shape>
            <v:shape style="position:absolute;left:1276;top:18629;width:14499;height:193" coordorigin="1276,18629" coordsize="14499,193" path="m11051,18669l11068,18681,11079,18699,11082,18719,11078,18741,11066,18758,11048,18770,11029,18773,11008,18784,11029,18787,11051,18784,11070,18774,11085,18759,11095,18739,11098,18719,11094,18697,11084,18678,11069,18663,11049,18653,11029,18651,11011,18667,11029,18664,11051,18669xe" filled="t" fillcolor="#4663AC" stroked="f">
              <v:path arrowok="t"/>
              <v:fill/>
            </v:shape>
            <v:shape style="position:absolute;left:1276;top:18629;width:14499;height:193" coordorigin="1276,18629" coordsize="14499,193" path="m11029,18773l11007,18769,10990,18756,10979,18737,10976,18719,10981,18696,10993,18678,11011,18667,11029,18651,11007,18654,10988,18664,10973,18679,10964,18698,10961,18719,10964,18741,10974,18760,10989,18775,11008,18784,11029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10997,18712l10997,18726,11061,18726,11061,18712,10997,18712xe" filled="t" fillcolor="#4663AC" stroked="f">
              <v:path arrowok="t"/>
              <v:fill/>
            </v:shape>
            <v:shape style="position:absolute;left:1276;top:18629;width:14499;height:193" coordorigin="1276,18629" coordsize="14499,193" path="m11181,18690l11160,18685,11157,18685,11136,18705,11143,18699,11170,18699,11179,18703,11186,18711,11196,18702,11181,18690xe" filled="t" fillcolor="#4663AC" stroked="f">
              <v:path arrowok="t"/>
              <v:fill/>
            </v:shape>
            <v:shape style="position:absolute;left:1276;top:18629;width:14499;height:193" coordorigin="1276,18629" coordsize="14499,193" path="m11218,18759l11231,18776,11250,18785,11263,18787,11263,18773,11243,18766,11230,18748,11229,18736,11235,18715,11253,18703,11263,18701,11284,18708,11296,18726,11298,18736,11291,18758,11302,18770,11312,18751,11313,18737,11313,18723,11308,18711,11297,18702,11327,18702,11327,18687,11264,18687,11241,18692,11224,18705,11214,18724,11213,18736,11218,18759xe" filled="t" fillcolor="#4663AC" stroked="f">
              <v:path arrowok="t"/>
              <v:fill/>
            </v:shape>
            <v:shape style="position:absolute;left:1276;top:18629;width:14499;height:193" coordorigin="1276,18629" coordsize="14499,193" path="m11285,18782l11302,18770,11291,18758,11275,18771,11263,18773,11263,18787,11285,18782xe" filled="t" fillcolor="#4663AC" stroked="f">
              <v:path arrowok="t"/>
              <v:fill/>
            </v:shape>
            <v:shape style="position:absolute;left:1276;top:18629;width:14499;height:193" coordorigin="1276,18629" coordsize="14499,193" path="m11342,18759l11355,18776,11374,18785,11387,18787,11387,18773,11366,18766,11354,18748,11352,18736,11359,18715,11376,18703,11387,18701,11408,18708,11420,18726,11421,18736,11415,18758,11426,18770,11436,18751,11437,18737,11437,18723,11431,18711,11421,18702,11451,18702,11451,18687,11388,18687,11365,18692,11348,18705,11338,18724,11337,18736,11342,18759xe" filled="t" fillcolor="#4663AC" stroked="f">
              <v:path arrowok="t"/>
              <v:fill/>
            </v:shape>
            <v:shape style="position:absolute;left:1276;top:18629;width:14499;height:193" coordorigin="1276,18629" coordsize="14499,193" path="m11408,18782l11426,18770,11415,18758,11398,18771,11387,18773,11387,18787,11408,18782xe" filled="t" fillcolor="#4663AC" stroked="f">
              <v:path arrowok="t"/>
              <v:fill/>
            </v:shape>
            <v:shape style="position:absolute;left:1276;top:18629;width:14499;height:193" coordorigin="1276,18629" coordsize="14499,193" path="m11510,18773l11490,18766,11478,18748,11476,18736,11486,18690,11470,18704,11462,18725,11460,18736,11465,18758,11477,18776,11496,18786,11508,18787,11529,18782,11510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11571,18786l11575,18785,11575,18772,11570,18772,11562,18772,11558,18768,11558,18734,11559,18717,11560,18696,11560,18687,11546,18687,11545,18704,11530,18691,11510,18685,11508,18685,11486,18690,11476,18736,11483,18714,11499,18701,11510,18699,11530,18706,11542,18723,11543,18736,11536,18760,11520,18771,11510,18773,11529,18782,11544,18769,11544,18769,11546,18781,11553,18786,11564,18786,11571,18786xe" filled="t" fillcolor="#4663AC" stroked="f">
              <v:path arrowok="t"/>
              <v:fill/>
            </v:shape>
            <v:shape style="position:absolute;left:1276;top:18629;width:14499;height:193" coordorigin="1276,18629" coordsize="14499,193" path="m11902,18687l11886,18687,11854,18761,11821,18687,11805,18687,11851,18787,11857,18787,11902,18687xe" filled="t" fillcolor="#4663AC" stroked="f">
              <v:path arrowok="t"/>
              <v:fill/>
            </v:shape>
            <v:shape style="position:absolute;left:1276;top:18629;width:14499;height:193" coordorigin="1276,18629" coordsize="14499,193" path="m11745,18773l11730,18785,11745,18787,11766,18782,11757,18771,11745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11698,18757l11711,18774,11730,18785,11745,18773,11724,18766,11712,18748,11710,18736,11716,18714,11733,18701,11745,18699,11766,18706,11778,18723,11780,18736,11774,18758,11757,18771,11766,18782,11783,18769,11794,18751,11796,18736,11791,18715,11778,18698,11760,18687,11745,18685,11724,18690,11706,18702,11696,18721,11694,18736,11698,18757xe" filled="t" fillcolor="#4663AC" stroked="f">
              <v:path arrowok="t"/>
              <v:fill/>
            </v:shape>
            <v:shape style="position:absolute;left:1276;top:18629;width:14499;height:193" coordorigin="1276,18629" coordsize="14499,193" path="m11948,18787l11955,18787,11961,18786,11967,18785,11967,18772,11962,18773,11958,18773,11942,18773,11937,18767,11937,18687,11922,18687,11922,18756,11929,18778,11948,18787xe" filled="t" fillcolor="#4663AC" stroked="f">
              <v:path arrowok="t"/>
              <v:fill/>
            </v:shape>
            <v:shape style="position:absolute;left:1276;top:18629;width:14499;height:193" coordorigin="1276,18629" coordsize="14499,193" path="m11934,18672l11946,18632,11946,18629,11928,18629,11922,18672,11934,18672xe" filled="t" fillcolor="#4663AC" stroked="f">
              <v:path arrowok="t"/>
              <v:fill/>
            </v:shape>
            <v:shape style="position:absolute;left:1276;top:18629;width:14499;height:193" coordorigin="1276,18629" coordsize="14499,193" path="m11983,18687l11983,18785,11998,18785,11998,18687,11983,18687xe" filled="t" fillcolor="#4663AC" stroked="f">
              <v:path arrowok="t"/>
              <v:fill/>
            </v:shape>
            <v:shape style="position:absolute;left:1276;top:18629;width:14499;height:193" coordorigin="1276,18629" coordsize="14499,193" path="m12201,18703l12192,18723,12191,18736,12195,18757,12207,18773,12207,18743,12206,18735,12213,18714,12230,18701,12240,18699,12252,18699,12261,18705,12270,18716,12281,18707,12266,18692,12247,18686,12239,18685,12217,18690,12201,18703xe" filled="t" fillcolor="#4663AC" stroked="f">
              <v:path arrowok="t"/>
              <v:fill/>
            </v:shape>
            <v:shape style="position:absolute;left:1276;top:18629;width:14499;height:193" coordorigin="1276,18629" coordsize="14499,193" path="m12227,18783l12228,18784,12238,18786,12250,18789,12255,18794,12255,18809,12254,18815,12251,18821,12266,18821,12269,18814,12271,18808,12271,18787,12263,18777,12247,18773,12236,18771,12216,18761,12207,18743,12207,18773,12227,18783xe" filled="t" fillcolor="#4663AC" stroked="f">
              <v:path arrowok="t"/>
              <v:fill/>
            </v:shape>
            <v:shape style="position:absolute;left:1276;top:18629;width:14499;height:193" coordorigin="1276,18629" coordsize="14499,193" path="m12096,18690l12090,18686,12080,18686,12073,18686,12070,18687,12070,18700,12083,18700,12086,18705,12086,18785,12102,18785,12102,18710,12112,18699,12142,18699,12152,18710,12152,18821,12167,18821,12167,18724,12161,18701,12145,18688,12131,18685,12118,18685,12107,18690,12099,18699,12096,18690xe" filled="t" fillcolor="#4663AC" stroked="f">
              <v:path arrowok="t"/>
              <v:fill/>
            </v:shape>
            <v:shape style="position:absolute;left:1276;top:18629;width:14499;height:193" coordorigin="1276,18629" coordsize="14499,193" path="m12019,18732l12062,18687,12042,18687,12000,18732,12045,18785,12065,18785,12019,18732xe" filled="t" fillcolor="#4663AC" stroked="f">
              <v:path arrowok="t"/>
              <v:fill/>
            </v:shape>
            <v:shape style="position:absolute;left:1276;top:18629;width:14499;height:193" coordorigin="1276,18629" coordsize="14499,193" path="m12440,18653l12398,18667,12402,18680,12430,18671,12430,18785,12446,18785,12446,18653,12440,18653xe" filled="t" fillcolor="#4663AC" stroked="f">
              <v:path arrowok="t"/>
              <v:fill/>
            </v:shape>
            <v:shape style="position:absolute;left:1276;top:18629;width:14499;height:193" coordorigin="1276,18629" coordsize="14499,193" path="m12304,18767l12302,18821,12314,18821,12323,18767,12304,18767xe" filled="t" fillcolor="#4663AC" stroked="f">
              <v:path arrowok="t"/>
              <v:fill/>
            </v:shape>
            <v:shape style="position:absolute;left:1276;top:18629;width:14499;height:193" coordorigin="1276,18629" coordsize="14499,193" path="m12526,18773l12512,18785,12526,18787,12548,18782,12538,18771,12526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12480,18757l12493,18774,12512,18785,12526,18773,12506,18766,12493,18748,12491,18736,12498,18714,12515,18701,12527,18699,12547,18706,12560,18723,12562,18736,12555,18758,12538,18771,12548,18782,12565,18769,12576,18751,12578,18736,12573,18715,12560,18698,12541,18687,12527,18685,12505,18690,12488,18702,12478,18721,12476,18736,12480,18757xe" filled="t" fillcolor="#4663AC" stroked="f">
              <v:path arrowok="t"/>
              <v:fill/>
            </v:shape>
            <v:shape style="position:absolute;left:1276;top:18629;width:14499;height:193" coordorigin="1276,18629" coordsize="14499,193" path="m12742,18785l12758,18785,12758,18653,12658,18653,12658,18785,12673,18785,12673,18667,12742,18667,12742,18785xe" filled="t" fillcolor="#4663AC" stroked="f">
              <v:path arrowok="t"/>
              <v:fill/>
            </v:shape>
            <v:shape style="position:absolute;left:1276;top:18629;width:14499;height:193" coordorigin="1276,18629" coordsize="14499,193" path="m12827,18773l12819,18769,12813,18763,12807,18756,12804,18747,12804,18771,12812,18781,12825,18787,12840,18787,12837,18773,12827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12956,18773l12942,18785,12956,18787,12977,18782,12968,18771,12956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12910,18757l12923,18774,12942,18785,12956,18773,12935,18766,12923,18748,12921,18736,12927,18714,12944,18701,12956,18699,12977,18706,12989,18723,12991,18736,12985,18758,12968,18771,12977,18782,12995,18769,13005,18751,13007,18736,13003,18715,12990,18698,12971,18687,12956,18685,12935,18690,12918,18702,12907,18721,12905,18736,12910,18757xe" filled="t" fillcolor="#4663AC" stroked="f">
              <v:path arrowok="t"/>
              <v:fill/>
            </v:shape>
            <v:shape style="position:absolute;left:1276;top:18629;width:14499;height:193" coordorigin="1276,18629" coordsize="14499,193" path="m13077,18786l13084,18787,13089,18787,13094,18786,13100,18785,13100,18772,13095,18773,13091,18773,13073,18773,13067,18767,13067,18702,13105,18702,13105,18687,13018,18687,13018,18702,13051,18702,13051,18755,13058,18777,13077,18786xe" filled="t" fillcolor="#4663AC" stroked="f">
              <v:path arrowok="t"/>
              <v:fill/>
            </v:shape>
            <v:shape style="position:absolute;left:1276;top:18629;width:14499;height:193" coordorigin="1276,18629" coordsize="14499,193" path="m12960,18672l12973,18632,12973,18629,12954,18629,12948,18672,12960,18672xe" filled="t" fillcolor="#4663AC" stroked="f">
              <v:path arrowok="t"/>
              <v:fill/>
            </v:shape>
            <v:shape style="position:absolute;left:1276;top:18629;width:14499;height:193" coordorigin="1276,18629" coordsize="14499,193" path="m13334,18687l13225,18687,13225,18702,13240,18702,13240,18785,13256,18785,13256,18702,13303,18702,13303,18785,13318,18785,13318,18702,13334,18702,13334,18687xe" filled="t" fillcolor="#4663AC" stroked="f">
              <v:path arrowok="t"/>
              <v:fill/>
            </v:shape>
            <v:shape style="position:absolute;left:1276;top:18629;width:14499;height:193" coordorigin="1276,18629" coordsize="14499,193" path="m13202,18766l13206,18745,13206,18687,13191,18687,13191,18762,13181,18773,13150,18773,13140,18762,13140,18687,13124,18687,13124,18745,13130,18767,13144,18782,13165,18787,13187,18782,13202,18766xe" filled="t" fillcolor="#4663AC" stroked="f">
              <v:path arrowok="t"/>
              <v:fill/>
            </v:shape>
            <v:shape style="position:absolute;left:1276;top:18629;width:14499;height:193" coordorigin="1276,18629" coordsize="14499,193" path="m13397,18773l13382,18785,13397,18787,13418,18782,13409,18771,13397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13350,18757l13363,18774,13382,18785,13397,18773,13376,18766,13364,18748,13362,18736,13368,18714,13385,18701,13397,18699,13417,18706,13430,18723,13432,18736,13426,18758,13409,18771,13418,18782,13435,18769,13446,18751,13448,18736,13443,18715,13430,18698,13412,18687,13397,18685,13376,18690,13358,18702,13348,18721,13346,18736,13350,18757xe" filled="t" fillcolor="#4663AC" stroked="f">
              <v:path arrowok="t"/>
              <v:fill/>
            </v:shape>
            <v:shape style="position:absolute;left:1276;top:18629;width:14499;height:193" coordorigin="1276,18629" coordsize="14499,193" path="m13528,18785l13544,18785,13544,18667,13606,18667,13606,18653,13528,18653,13528,18785xe" filled="t" fillcolor="#4663AC" stroked="f">
              <v:path arrowok="t"/>
              <v:fill/>
            </v:shape>
            <v:shape style="position:absolute;left:1276;top:18629;width:14499;height:193" coordorigin="1276,18629" coordsize="14499,193" path="m13684,18766l13689,18745,13689,18687,13673,18687,13673,18762,13663,18773,13632,18773,13622,18762,13622,18687,13607,18687,13607,18745,13612,18767,13627,18782,13648,18787,13670,18782,13684,18766xe" filled="t" fillcolor="#4663AC" stroked="f">
              <v:path arrowok="t"/>
              <v:fill/>
            </v:shape>
            <v:shape style="position:absolute;left:1276;top:18629;width:14499;height:193" coordorigin="1276,18629" coordsize="14499,193" path="m13918,18687l13902,18687,13870,18761,13837,18687,13821,18687,13867,18787,13873,18787,13918,18687xe" filled="t" fillcolor="#4663AC" stroked="f">
              <v:path arrowok="t"/>
              <v:fill/>
            </v:shape>
            <v:shape style="position:absolute;left:1276;top:18629;width:14499;height:193" coordorigin="1276,18629" coordsize="14499,193" path="m13813,18786l13817,18785,13817,18772,13812,18772,13803,18772,13800,18768,13800,18687,13785,18687,13785,18761,13774,18773,13745,18773,13735,18761,13735,18687,13719,18687,13719,18821,13735,18821,13735,18776,13741,18783,13750,18787,13772,18787,13781,18782,13787,18774,13791,18782,13797,18786,13806,18786,13813,18786xe" filled="t" fillcolor="#4663AC" stroked="f">
              <v:path arrowok="t"/>
              <v:fill/>
            </v:shape>
            <v:shape style="position:absolute;left:1276;top:18629;width:14499;height:193" coordorigin="1276,18629" coordsize="14499,193" path="m13977,18773l13957,18766,13945,18748,13943,18736,13954,18690,13937,18704,13929,18725,13928,18736,13932,18758,13944,18776,13963,18786,13975,18787,13996,18782,13977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14038,18786l14042,18785,14042,18772,14037,18772,14029,18772,14026,18768,14026,18734,14026,18717,14027,18696,14028,18687,14013,18687,14012,18704,13997,18691,13977,18685,13975,18685,13954,18690,13943,18736,13950,18714,13966,18701,13977,18699,13997,18706,14009,18723,14010,18736,14004,18760,13987,18771,13977,18773,13996,18782,14011,18769,14011,18769,14013,18781,14020,18786,14032,18786,14038,18786xe" filled="t" fillcolor="#4663AC" stroked="f">
              <v:path arrowok="t"/>
              <v:fill/>
            </v:shape>
            <v:shape style="position:absolute;left:1276;top:18629;width:14499;height:193" coordorigin="1276,18629" coordsize="14499,193" path="m13980,18672l13993,18632,13993,18629,13974,18629,13968,18672,13980,18672xe" filled="t" fillcolor="#4663AC" stroked="f">
              <v:path arrowok="t"/>
              <v:fill/>
            </v:shape>
            <v:shape style="position:absolute;left:1276;top:18629;width:14499;height:193" coordorigin="1276,18629" coordsize="14499,193" path="m14059,18759l14072,18776,14091,18785,14104,18787,14104,18773,14083,18766,14071,18748,14070,18736,14076,18715,14094,18703,14104,18701,14125,18708,14137,18726,14139,18736,14132,18758,14143,18770,14153,18751,14154,18737,14154,18723,14149,18711,14138,18702,14168,18702,14168,18687,14105,18687,14082,18692,14065,18705,14055,18724,14054,18736,14059,18759xe" filled="t" fillcolor="#4663AC" stroked="f">
              <v:path arrowok="t"/>
              <v:fill/>
            </v:shape>
            <v:shape style="position:absolute;left:1276;top:18629;width:14499;height:193" coordorigin="1276,18629" coordsize="14499,193" path="m14126,18783l14143,18770,14132,18758,14116,18771,14104,18773,14104,18787,14126,18783xe" filled="t" fillcolor="#4663AC" stroked="f">
              <v:path arrowok="t"/>
              <v:fill/>
            </v:shape>
            <v:shape style="position:absolute;left:1276;top:18629;width:14499;height:193" coordorigin="1276,18629" coordsize="14499,193" path="m14211,18787l14218,18787,14224,18786,14230,18785,14230,18772,14225,18773,14221,18773,14205,18773,14200,18767,14200,18687,14185,18687,14185,18756,14192,18778,14211,18787xe" filled="t" fillcolor="#4663AC" stroked="f">
              <v:path arrowok="t"/>
              <v:fill/>
            </v:shape>
            <v:shape style="position:absolute;left:1276;top:18629;width:14499;height:193" coordorigin="1276,18629" coordsize="14499,193" path="m14290,18773l14275,18785,14290,18787,14311,18782,14302,18771,14290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14243,18757l14256,18774,14275,18785,14290,18773,14269,18766,14257,18748,14255,18736,14261,18714,14278,18701,14290,18699,14310,18706,14323,18723,14325,18736,14318,18758,14302,18771,14311,18782,14328,18769,14339,18751,14341,18736,14336,18715,14323,18698,14305,18687,14290,18685,14268,18690,14251,18702,14241,18721,14239,18736,14243,18757xe" filled="t" fillcolor="#4663AC" stroked="f">
              <v:path arrowok="t"/>
              <v:fill/>
            </v:shape>
            <v:shape style="position:absolute;left:1276;top:18629;width:14499;height:193" coordorigin="1276,18629" coordsize="14499,193" path="m14502,18669l14520,18681,14531,18699,14534,18719,14530,18741,14518,18758,14500,18770,14481,18773,14460,18784,14481,18787,14503,18784,14522,18774,14537,18759,14547,18739,14549,18719,14546,18697,14536,18678,14521,18663,14501,18653,14481,18651,14463,18667,14481,18664,14502,18669xe" filled="t" fillcolor="#4663AC" stroked="f">
              <v:path arrowok="t"/>
              <v:fill/>
            </v:shape>
            <v:shape style="position:absolute;left:1276;top:18629;width:14499;height:193" coordorigin="1276,18629" coordsize="14499,193" path="m14481,18773l14459,18769,14442,18756,14431,18737,14428,18719,14432,18696,14445,18678,14463,18667,14481,18651,14459,18654,14440,18664,14425,18679,14415,18698,14412,18719,14416,18741,14426,18760,14441,18775,14460,18784,14481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14449,18712l14449,18726,14513,18726,14513,18712,14449,18712xe" filled="t" fillcolor="#4663AC" stroked="f">
              <v:path arrowok="t"/>
              <v:fill/>
            </v:shape>
            <v:shape style="position:absolute;left:1276;top:18629;width:14499;height:193" coordorigin="1276,18629" coordsize="14499,193" path="m14633,18690l14612,18685,14608,18685,14587,18705,14595,18699,14622,18699,14630,18703,14637,18711,14648,18702,14633,18690xe" filled="t" fillcolor="#4663AC" stroked="f">
              <v:path arrowok="t"/>
              <v:fill/>
            </v:shape>
            <v:shape style="position:absolute;left:1276;top:18629;width:14499;height:193" coordorigin="1276,18629" coordsize="14499,193" path="m14669,18759l14683,18776,14702,18785,14715,18787,14715,18773,14694,18766,14682,18748,14680,18736,14687,18715,14704,18703,14715,18701,14736,18708,14748,18726,14749,18736,14743,18758,14753,18770,14764,18751,14765,18737,14765,18723,14759,18711,14749,18702,14779,18702,14779,18687,14716,18687,14693,18692,14676,18705,14666,18724,14665,18736,14669,18759xe" filled="t" fillcolor="#4663AC" stroked="f">
              <v:path arrowok="t"/>
              <v:fill/>
            </v:shape>
            <v:shape style="position:absolute;left:1276;top:18629;width:14499;height:193" coordorigin="1276,18629" coordsize="14499,193" path="m14736,18782l14753,18770,14743,18758,14726,18771,14715,18773,14715,18787,14736,18782xe" filled="t" fillcolor="#4663AC" stroked="f">
              <v:path arrowok="t"/>
              <v:fill/>
            </v:shape>
            <v:shape style="position:absolute;left:1276;top:18629;width:14499;height:193" coordorigin="1276,18629" coordsize="14499,193" path="m14793,18759l14806,18776,14826,18785,14839,18787,14839,18773,14818,18766,14806,18748,14804,18736,14811,18715,14828,18703,14839,18701,14860,18708,14872,18726,14873,18736,14867,18758,14877,18770,14887,18751,14889,18737,14889,18723,14883,18711,14873,18702,14902,18702,14902,18687,14839,18687,14817,18692,14800,18705,14790,18724,14788,18736,14793,18759xe" filled="t" fillcolor="#4663AC" stroked="f">
              <v:path arrowok="t"/>
              <v:fill/>
            </v:shape>
            <v:shape style="position:absolute;left:1276;top:18629;width:14499;height:193" coordorigin="1276,18629" coordsize="14499,193" path="m14860,18782l14877,18770,14867,18758,14850,18771,14839,18773,14839,18787,14860,18782xe" filled="t" fillcolor="#4663AC" stroked="f">
              <v:path arrowok="t"/>
              <v:fill/>
            </v:shape>
            <v:shape style="position:absolute;left:1276;top:18629;width:14499;height:193" coordorigin="1276,18629" coordsize="14499,193" path="m14962,18773l14941,18766,14930,18748,14928,18736,14938,18690,14922,18704,14913,18725,14912,18736,14917,18758,14929,18776,14947,18786,14960,18787,14981,18782,14962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15023,18786l15027,18785,15027,18772,15022,18772,15014,18772,15010,18768,15010,18734,15011,18717,15012,18696,15012,18687,14998,18687,14997,18704,14982,18691,14961,18685,14960,18685,14938,18690,14928,18736,14934,18714,14951,18701,14962,18699,14981,18706,14993,18723,14995,18736,14988,18760,14971,18771,14962,18773,14981,18782,14996,18769,14996,18769,14998,18781,15005,18786,15016,18786,15023,18786xe" filled="t" fillcolor="#4663AC" stroked="f">
              <v:path arrowok="t"/>
              <v:fill/>
            </v:shape>
            <v:shape style="position:absolute;left:1276;top:18629;width:14499;height:193" coordorigin="1276,18629" coordsize="14499,193" path="m15354,18687l15338,18687,15306,18761,15273,18687,15257,18687,15303,18787,15308,18787,15354,18687xe" filled="t" fillcolor="#4663AC" stroked="f">
              <v:path arrowok="t"/>
              <v:fill/>
            </v:shape>
            <v:shape style="position:absolute;left:1276;top:18629;width:14499;height:193" coordorigin="1276,18629" coordsize="14499,193" path="m15196,18773l15182,18785,15196,18787,15218,18782,15208,18771,15196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15150,18757l15163,18774,15182,18785,15196,18773,15176,18766,15163,18748,15161,18736,15168,18714,15185,18701,15197,18699,15217,18706,15230,18723,15232,18736,15225,18758,15208,18771,15218,18782,15235,18769,15246,18751,15248,18736,15243,18715,15230,18698,15211,18687,15197,18685,15175,18690,15158,18702,15148,18721,15146,18736,15150,18757xe" filled="t" fillcolor="#4663AC" stroked="f">
              <v:path arrowok="t"/>
              <v:fill/>
            </v:shape>
            <v:shape style="position:absolute;left:1276;top:18629;width:14499;height:193" coordorigin="1276,18629" coordsize="14499,193" path="m15400,18787l15407,18787,15412,18786,15419,18785,15419,18772,15414,18773,15409,18773,15394,18773,15389,18767,15389,18687,15374,18687,15374,18756,15380,18778,15400,18787xe" filled="t" fillcolor="#4663AC" stroked="f">
              <v:path arrowok="t"/>
              <v:fill/>
            </v:shape>
            <v:shape style="position:absolute;left:1276;top:18629;width:14499;height:193" coordorigin="1276,18629" coordsize="14499,193" path="m15386,18672l15398,18632,15398,18629,15380,18629,15374,18672,15386,18672xe" filled="t" fillcolor="#4663AC" stroked="f">
              <v:path arrowok="t"/>
              <v:fill/>
            </v:shape>
            <v:shape style="position:absolute;left:1276;top:18629;width:14499;height:193" coordorigin="1276,18629" coordsize="14499,193" path="m15435,18687l15435,18785,15450,18785,15450,18687,15435,18687xe" filled="t" fillcolor="#4663AC" stroked="f">
              <v:path arrowok="t"/>
              <v:fill/>
            </v:shape>
            <v:shape style="position:absolute;left:1276;top:18629;width:14499;height:193" coordorigin="1276,18629" coordsize="14499,193" path="m15653,18703l15644,18723,15642,18736,15647,18757,15659,18773,15659,18743,15658,18735,15665,18714,15682,18701,15692,18699,15703,18699,15713,18705,15721,18716,15732,18707,15718,18692,15699,18686,15691,18685,15669,18690,15653,18703xe" filled="t" fillcolor="#4663AC" stroked="f">
              <v:path arrowok="t"/>
              <v:fill/>
            </v:shape>
            <v:shape style="position:absolute;left:1276;top:18629;width:14499;height:193" coordorigin="1276,18629" coordsize="14499,193" path="m15679,18783l15680,18784,15690,18786,15702,18789,15707,18794,15707,18809,15706,18815,15703,18821,15718,18821,15721,18814,15723,18808,15723,18787,15715,18777,15699,18773,15688,18771,15668,18761,15659,18743,15659,18773,15679,18783xe" filled="t" fillcolor="#4663AC" stroked="f">
              <v:path arrowok="t"/>
              <v:fill/>
            </v:shape>
            <v:shape style="position:absolute;left:1276;top:18629;width:14499;height:193" coordorigin="1276,18629" coordsize="14499,193" path="m15548,18690l15542,18686,15532,18686,15525,18686,15521,18687,15521,18700,15535,18700,15538,18705,15538,18785,15553,18785,15553,18710,15564,18699,15594,18699,15603,18710,15603,18821,15619,18821,15619,18724,15613,18701,15597,18688,15582,18685,15570,18685,15558,18690,15551,18699,15548,18690xe" filled="t" fillcolor="#4663AC" stroked="f">
              <v:path arrowok="t"/>
              <v:fill/>
            </v:shape>
            <v:shape style="position:absolute;left:1276;top:18629;width:14499;height:193" coordorigin="1276,18629" coordsize="14499,193" path="m15471,18732l15514,18687,15494,18687,15452,18732,15497,18785,15517,18785,15471,18732xe" filled="t" fillcolor="#4663AC" stroked="f">
              <v:path arrowok="t"/>
              <v:fill/>
            </v:shape>
            <v:shape style="position:absolute;left:1276;top:18629;width:14499;height:193" coordorigin="1276,18629" coordsize="14499,193" path="m15756,18767l15754,18821,15766,18821,15774,18767,15756,18767xe" filled="t" fillcolor="#4663AC" stroked="f">
              <v:path arrowok="t"/>
              <v:fill/>
            </v:shape>
            <v:shape style="position:absolute;left:1276;top:18629;width:14499;height:193" coordorigin="1276,18629" coordsize="14499,193" path="m15045,18647l15060,18647,15065,18651,15069,18664,15077,18685,15032,18785,15049,18785,15084,18703,15108,18769,15113,18781,15118,18786,15128,18786,15133,18786,15136,18785,15136,18772,15127,18772,15124,18769,15121,18762,15083,18658,15076,18640,15067,18633,15049,18633,15041,18634,15041,18647,15045,18647xe" filled="t" fillcolor="#4663AC" stroked="f">
              <v:path arrowok="t"/>
              <v:fill/>
            </v:shape>
            <v:shape style="position:absolute;left:1276;top:18629;width:14499;height:193" coordorigin="1276,18629" coordsize="14499,193" path="m14583,18747l14590,18743,14627,18743,14627,18729,14594,18729,14587,18724,14587,18705,14608,18685,14584,18691,14572,18706,14572,18712,14572,18723,14577,18731,14586,18735,14574,18738,14567,18747,14567,18759,14574,18777,14594,18786,14608,18787,14629,18783,14646,18773,14649,18768,14639,18759,14631,18769,14623,18773,14589,18773,14583,18768,14583,18747xe" filled="t" fillcolor="#4663AC" stroked="f">
              <v:path arrowok="t"/>
              <v:fill/>
            </v:shape>
            <v:shape style="position:absolute;left:1276;top:18629;width:14499;height:193" coordorigin="1276,18629" coordsize="14499,193" path="m12804,18747l12804,18736,12810,18714,12826,18701,12837,18699,12858,18706,12870,18724,12871,18736,12865,18758,12849,18771,12837,18773,12840,18787,12861,18782,12877,18768,12886,18748,12887,18736,12883,18713,12870,18696,12850,18687,12837,18685,12815,18690,12799,18703,12790,18724,12789,18737,12789,18821,12804,18821,12804,18747xe" filled="t" fillcolor="#4663AC" stroked="f">
              <v:path arrowok="t"/>
              <v:fill/>
            </v:shape>
            <v:shape style="position:absolute;left:1276;top:18629;width:14499;height:193" coordorigin="1276,18629" coordsize="14499,193" path="m11596,18647l11608,18647,11613,18651,11618,18664,11625,18685,11581,18785,11597,18785,11632,18703,11657,18769,11661,18781,11667,18786,11676,18786,11682,18786,11684,18785,11684,18772,11675,18772,11672,18769,11670,18762,11631,18658,11624,18640,11616,18633,11597,18633,11589,18634,11589,18647,11596,18647xe" filled="t" fillcolor="#4663AC" stroked="f">
              <v:path arrowok="t"/>
              <v:fill/>
            </v:shape>
            <v:shape style="position:absolute;left:1276;top:18629;width:14499;height:193" coordorigin="1276,18629" coordsize="14499,193" path="m11131,18747l11138,18743,11175,18743,11175,18729,11142,18729,11136,18724,11136,18705,11157,18685,11132,18691,11121,18706,11120,18712,11120,18723,11125,18731,11134,18735,11122,18738,11115,18747,11115,18759,11122,18777,11142,18786,11156,18787,11178,18783,11194,18773,11198,18768,11187,18759,11179,18769,11171,18773,11138,18773,11131,18768,11131,18747xe" filled="t" fillcolor="#4663AC" stroked="f">
              <v:path arrowok="t"/>
              <v:fill/>
            </v:shape>
            <v:shape style="position:absolute;left:1276;top:18629;width:14499;height:193" coordorigin="1276,18629" coordsize="14499,193" path="m10529,18647l10541,18647,10545,18651,10550,18664,10557,18685,10513,18785,10530,18785,10565,18703,10589,18769,10593,18781,10599,18786,10609,18786,10614,18786,10617,18785,10617,18772,10608,18772,10605,18769,10602,18762,10563,18658,10556,18640,10548,18633,10529,18633,10522,18634,10522,18647,10529,18647xe" filled="t" fillcolor="#4663AC" stroked="f">
              <v:path arrowok="t"/>
              <v:fill/>
            </v:shape>
            <v:shape style="position:absolute;left:1276;top:18629;width:14499;height:193" coordorigin="1276,18629" coordsize="14499,193" path="m10643,18747l10650,18743,10687,18743,10687,18729,10654,18729,10648,18724,10648,18705,10669,18685,10644,18691,10633,18706,10632,18712,10632,18723,10637,18731,10646,18735,10634,18738,10628,18747,10628,18759,10634,18777,10654,18786,10668,18787,10690,18783,10706,18773,10710,18768,10699,18759,10691,18769,10683,18773,10650,18773,10643,18768,10643,18747xe" filled="t" fillcolor="#4663AC" stroked="f">
              <v:path arrowok="t"/>
              <v:fill/>
            </v:shape>
            <v:shape style="position:absolute;left:1276;top:18629;width:14499;height:193" coordorigin="1276,18629" coordsize="14499,193" path="m10235,18771l10273,18719,10273,18715,10235,18667,10302,18667,10302,18653,10210,18653,10210,18657,10257,18717,10210,18780,10210,18785,10304,18785,10304,18771,10235,18771xe" filled="t" fillcolor="#4663AC" stroked="f">
              <v:path arrowok="t"/>
              <v:fill/>
            </v:shape>
            <v:shape style="position:absolute;left:1276;top:18629;width:14499;height:193" coordorigin="1276,18629" coordsize="14499,193" path="m9390,18785l9390,18690,9433,18747,9438,18747,9481,18690,9481,18785,9496,18785,9496,18651,9491,18651,9435,18727,9380,18651,9375,18651,9375,18785,9390,18785xe" filled="t" fillcolor="#4663AC" stroked="f">
              <v:path arrowok="t"/>
              <v:fill/>
            </v:shape>
            <v:shape style="position:absolute;left:1276;top:18629;width:14499;height:193" coordorigin="1276,18629" coordsize="14499,193" path="m8175,18700l8171,18687,8171,18700,8175,18700xe" filled="t" fillcolor="#4663AC" stroked="f">
              <v:path arrowok="t"/>
              <v:fill/>
            </v:shape>
            <v:shape style="position:absolute;left:1276;top:18629;width:14499;height:193" coordorigin="1276,18629" coordsize="14499,193" path="m7862,18747l7869,18743,7906,18743,7906,18729,7873,18729,7866,18724,7866,18705,7887,18685,7863,18691,7851,18706,7851,18712,7851,18723,7856,18731,7865,18735,7853,18738,7846,18747,7846,18759,7853,18777,7873,18786,7887,18787,7908,18783,7925,18773,7928,18768,7918,18759,7910,18769,7902,18773,7868,18773,7862,18768,7862,18747xe" filled="t" fillcolor="#4663AC" stroked="f">
              <v:path arrowok="t"/>
              <v:fill/>
            </v:shape>
            <v:shape style="position:absolute;left:1276;top:18629;width:14499;height:193" coordorigin="1276,18629" coordsize="14499,193" path="m5692,18771l5788,18785,5767,18771,5692,18771xe" filled="t" fillcolor="#4663AC" stroked="f">
              <v:path arrowok="t"/>
              <v:fill/>
            </v:shape>
            <v:shape style="position:absolute;left:1276;top:18629;width:14499;height:193" coordorigin="1276,18629" coordsize="14499,193" path="m5304,18747l5311,18743,5347,18743,5347,18729,5314,18729,5308,18724,5308,18705,5329,18685,5304,18691,5293,18706,5292,18712,5292,18723,5297,18731,5307,18735,5295,18738,5288,18747,5288,18759,5294,18777,5315,18786,5328,18787,5350,18783,5366,18773,5370,18768,5360,18759,5352,18769,5343,18773,5310,18773,5304,18768,5304,18747xe" filled="t" fillcolor="#4663AC" stroked="f">
              <v:path arrowok="t"/>
              <v:fill/>
            </v:shape>
            <v:shape style="position:absolute;left:1276;top:18629;width:14499;height:193" coordorigin="1276,18629" coordsize="14499,193" path="m3341,18647l3356,18647,3360,18651,3365,18664,3372,18685,3328,18785,3344,18785,3380,18703,3404,18769,3408,18781,3414,18786,3424,18786,3429,18786,3432,18785,3432,18772,3423,18772,3420,18769,3417,18762,3378,18658,3371,18640,3363,18633,3344,18633,3337,18634,3337,18647,3341,18647xe" filled="t" fillcolor="#4663AC" stroked="f">
              <v:path arrowok="t"/>
              <v:fill/>
            </v:shape>
            <v:shape style="position:absolute;left:1276;top:18629;width:14499;height:193" coordorigin="1276,18629" coordsize="14499,193" path="m3173,18747l3173,18736,3179,18714,3195,18701,3206,18699,3227,18706,3239,18724,3241,18736,3234,18758,3218,18771,3206,18773,3209,18787,3230,18782,3246,18768,3255,18748,3256,18736,3252,18713,3239,18696,3219,18687,3206,18685,3184,18690,3168,18703,3159,18724,3158,18737,3158,18821,3173,18821,3173,18771,3173,18747xe" filled="t" fillcolor="#4663AC" stroked="f">
              <v:path arrowok="t"/>
              <v:fill/>
            </v:shape>
            <v:shape style="position:absolute;left:1276;top:18629;width:14499;height:193" coordorigin="1276,18629" coordsize="14499,193" path="m1610,18713l1628,18696,1634,18680,1634,18670,1631,18663,1626,18658,1620,18653,1613,18651,1605,18651,1584,18658,1591,18670,1596,18665,1614,18665,1619,18670,1619,18687,1614,18693,1602,18703,1599,18722,1629,18758,1620,18768,1611,18773,1587,18773,1576,18764,1584,18784,1600,18787,1620,18783,1637,18771,1639,18770,1651,18785,1670,18785,1648,18759,1653,18753,1660,18743,1668,18730,1670,18726,1658,18718,1651,18727,1646,18736,1641,18743,1638,18747,1610,18713xe" filled="t" fillcolor="#4663AC" stroked="f">
              <v:path arrowok="t"/>
              <v:fill/>
            </v:shape>
            <v:shape style="position:absolute;left:1276;top:18629;width:14499;height:193" coordorigin="1276,18629" coordsize="14499,193" path="m1797,18703l1797,18747,1751,18747,1791,18653,1775,18653,1731,18756,1731,18760,1797,18760,1797,18785,1813,18785,1813,18760,1832,18760,1832,18747,1813,18747,1813,18703,1797,18703xe" filled="t" fillcolor="#4663AC" stroked="f">
              <v:path arrowok="t"/>
              <v:fill/>
            </v:shape>
            <v:shape style="position:absolute;left:1276;top:18629;width:14499;height:193" coordorigin="1276,18629" coordsize="14499,193" path="m1567,18772l1584,18784,1576,18764,1576,18741,1580,18737,1599,18722,1602,18703,1594,18693,1591,18687,1591,18670,1584,18658,1576,18678,1576,18690,1580,18699,1590,18711,1579,18720,1571,18727,1567,18733,1562,18739,1560,18746,1560,18753,1567,18772xe" filled="t" fillcolor="#4663AC" stroked="f">
              <v:path arrowok="t"/>
              <v:fill/>
            </v:shape>
            <v:shape style="position:absolute;left:1276;top:18629;width:14499;height:193" coordorigin="1276,18629" coordsize="14499,193" path="m1295,18764l1287,18752,1276,18760,1289,18775,1307,18785,1320,18787,1342,18782,1359,18769,1367,18748,1367,18743,1361,18721,1345,18707,1329,18702,1364,18657,1364,18653,1285,18653,1285,18667,1339,18667,1305,18711,1305,18716,1318,18716,1341,18722,1351,18740,1351,18743,1343,18764,1323,18772,1305,18773,1295,18764xe" filled="t" fillcolor="#4663AC" stroked="f">
              <v:path arrowok="t"/>
              <v:fill/>
            </v:shape>
            <v:shape style="position:absolute;left:1276;top:18629;width:14499;height:193" coordorigin="1276,18629" coordsize="14499,193" path="m1437,18773l1422,18785,1437,18787,1458,18782,1449,18771,1437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1391,18757l1403,18774,1422,18785,1437,18773,1416,18766,1404,18748,1402,18736,1408,18714,1425,18701,1437,18699,1458,18706,1470,18723,1472,18736,1466,18758,1449,18771,1458,18782,1475,18769,1486,18751,1488,18736,1483,18715,1471,18698,1452,18687,1437,18685,1416,18690,1399,18702,1388,18721,1386,18736,1391,18757xe" filled="t" fillcolor="#4663AC" stroked="f">
              <v:path arrowok="t"/>
              <v:fill/>
            </v:shape>
            <v:shape style="position:absolute;left:1276;top:18629;width:14499;height:193" coordorigin="1276,18629" coordsize="14499,193" path="m1895,18773l1881,18785,1895,18787,1917,18782,1907,18771,1895,18773xe" filled="t" fillcolor="#4663AC" stroked="f">
              <v:path arrowok="t"/>
              <v:fill/>
            </v:shape>
            <v:shape style="position:absolute;left:1276;top:18629;width:14499;height:193" coordorigin="1276,18629" coordsize="14499,193" path="m1849,18757l1862,18774,1881,18785,1895,18773,1875,18766,1862,18748,1860,18736,1867,18714,1883,18701,1896,18699,1916,18706,1929,18723,1931,18736,1924,18758,1907,18771,1917,18782,1934,18769,1944,18751,1947,18736,1942,18715,1929,18698,1910,18687,1896,18685,1874,18690,1857,18702,1847,18721,1845,18736,1849,18757xe" filled="t" fillcolor="#4663AC" stroked="f">
              <v:path arrowok="t"/>
              <v:fill/>
            </v:shape>
            <v:shape style="position:absolute;left:1276;top:18629;width:14499;height:193" coordorigin="1276,18629" coordsize="14499,193" path="m2027,18785l2042,18785,2042,18667,2105,18667,2105,18653,2027,18653,2027,18785xe" filled="t" fillcolor="#4663AC" stroked="f">
              <v:path arrowok="t"/>
              <v:fill/>
            </v:shape>
            <v:shape style="position:absolute;left:4796;top:18722;width:84;height:0" coordorigin="4796,18722" coordsize="84,0" path="m4796,18722l4880,18722e" filled="f" stroked="t" strokeweight="0.749pt" strokecolor="#4663AC">
              <v:path arrowok="t"/>
            </v:shape>
            <v:shape style="position:absolute;left:5205;top:18687;width:0;height:97" coordorigin="5205,18687" coordsize="0,97" path="m5205,18687l5205,18785e" filled="f" stroked="t" strokeweight="0.869pt" strokecolor="#4663AC">
              <v:path arrowok="t"/>
            </v:shape>
            <v:shape style="position:absolute;left:6858;top:18687;width:0;height:97" coordorigin="6858,18687" coordsize="0,97" path="m6858,18687l6858,18785e" filled="f" stroked="t" strokeweight="0.869pt" strokecolor="#4663AC">
              <v:path arrowok="t"/>
            </v:shape>
            <v:shape style="position:absolute;left:7341;top:18687;width:0;height:97" coordorigin="7341,18687" coordsize="0,97" path="m7341,18687l7341,18785e" filled="f" stroked="t" strokeweight="0.869pt" strokecolor="#4663AC">
              <v:path arrowok="t"/>
            </v:shape>
            <v:shape style="position:absolute;left:9952;top:18687;width:0;height:97" coordorigin="9952,18687" coordsize="0,97" path="m9952,18687l9952,18785e" filled="f" stroked="t" strokeweight="0.869pt" strokecolor="#4663AC">
              <v:path arrowok="t"/>
            </v:shape>
            <v:shape style="position:absolute;left:10997;top:18719;width:63;height:0" coordorigin="10997,18719" coordsize="63,0" path="m10997,18719l11061,18719e" filled="f" stroked="t" strokeweight="0.799pt" strokecolor="#4663AC">
              <v:path arrowok="t"/>
            </v:shape>
            <v:shape style="position:absolute;left:11991;top:18687;width:0;height:97" coordorigin="11991,18687" coordsize="0,97" path="m11991,18687l11991,18785e" filled="f" stroked="t" strokeweight="0.869pt" strokecolor="#4663AC">
              <v:path arrowok="t"/>
            </v:shape>
            <v:shape style="position:absolute;left:14449;top:18719;width:63;height:0" coordorigin="14449,18719" coordsize="63,0" path="m14449,18719l14513,18719e" filled="f" stroked="t" strokeweight="0.799pt" strokecolor="#4663AC">
              <v:path arrowok="t"/>
            </v:shape>
            <v:shape style="position:absolute;left:15442;top:18687;width:0;height:97" coordorigin="15442,18687" coordsize="0,97" path="m15442,18687l15442,18785e" filled="f" stroked="t" strokeweight="0.869pt" strokecolor="#4663AC">
              <v:path arrowok="t"/>
            </v:shape>
            <v:shape style="position:absolute;left:1289;top:18389;width:14081;height:193" coordorigin="1289,18389" coordsize="14081,193" path="m1799,18546l1803,18545,1803,18532,1798,18532,1790,18532,1786,18528,1786,18494,1787,18477,1788,18456,1788,18447,1774,18447,1773,18464,1758,18451,1737,18445,1736,18445,1714,18450,1704,18496,1710,18474,1727,18461,1738,18459,1757,18466,1769,18483,1771,18496,1764,18520,1747,18531,1738,18533,1756,18542,1772,18529,1772,18529,1774,18541,1781,18546,1792,18546,1799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1741,18432l1753,18392,1753,18389,1735,18389,1729,18432,1741,18432xe" filled="t" fillcolor="#4663AC" stroked="f">
              <v:path arrowok="t"/>
              <v:fill/>
            </v:shape>
            <v:shape style="position:absolute;left:1289;top:18389;width:14081;height:193" coordorigin="1289,18389" coordsize="14081,193" path="m1819,18519l1832,18536,1852,18545,1865,18547,1865,18533,1844,18526,1832,18508,1830,18496,1837,18475,1854,18463,1865,18461,1886,18468,1898,18486,1899,18496,1893,18518,1903,18530,1913,18511,1915,18497,1915,18483,1909,18471,1899,18462,1928,18462,1928,18447,1865,18447,1843,18452,1825,18465,1816,18484,1814,18496,1819,18519xe" filled="t" fillcolor="#4663AC" stroked="f">
              <v:path arrowok="t"/>
              <v:fill/>
            </v:shape>
            <v:shape style="position:absolute;left:1289;top:18389;width:14081;height:193" coordorigin="1289,18389" coordsize="14081,193" path="m1886,18543l1903,18530,1893,18518,1876,18531,1865,18533,1865,18547,1886,18543xe" filled="t" fillcolor="#4663AC" stroked="f">
              <v:path arrowok="t"/>
              <v:fill/>
            </v:shape>
            <v:shape style="position:absolute;left:1289;top:18389;width:14081;height:193" coordorigin="1289,18389" coordsize="14081,193" path="m1972,18547l1979,18547,1984,18546,1990,18545,1990,18532,1985,18533,1981,18533,1966,18533,1961,18527,1961,18447,1946,18447,1946,18516,1952,18538,1972,18547xe" filled="t" fillcolor="#4663AC" stroked="f">
              <v:path arrowok="t"/>
              <v:fill/>
            </v:shape>
            <v:shape style="position:absolute;left:1289;top:18389;width:14081;height:193" coordorigin="1289,18389" coordsize="14081,193" path="m2050,18533l2036,18545,2050,18547,2072,18542,2062,18531,2050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2004,18517l2017,18534,2036,18545,2050,18533,2029,18526,2017,18508,2015,18496,2022,18474,2038,18461,2050,18459,2071,18466,2084,18483,2086,18496,2079,18518,2062,18531,2072,18542,2089,18529,2099,18511,2101,18496,2097,18475,2084,18458,2065,18447,2050,18445,2029,18450,2012,18462,2001,18481,1999,18496,2004,18517xe" filled="t" fillcolor="#4663AC" stroked="f">
              <v:path arrowok="t"/>
              <v:fill/>
            </v:shape>
            <v:shape style="position:absolute;left:1289;top:18389;width:14081;height:193" coordorigin="1289,18389" coordsize="14081,193" path="m2344,18534l2344,18527,2338,18522,2324,18522,2318,18527,2318,18542,2324,18547,2338,18547,2344,18542,2344,18534xe" filled="t" fillcolor="#4663AC" stroked="f">
              <v:path arrowok="t"/>
              <v:fill/>
            </v:shape>
            <v:shape style="position:absolute;left:1289;top:18389;width:14081;height:193" coordorigin="1289,18389" coordsize="14081,193" path="m2429,18413l2429,18545,2445,18545,2445,18413,2429,18413xe" filled="t" fillcolor="#4663AC" stroked="f">
              <v:path arrowok="t"/>
              <v:fill/>
            </v:shape>
            <v:shape style="position:absolute;left:1289;top:18389;width:14081;height:193" coordorigin="1289,18389" coordsize="14081,193" path="m2467,18474l2526,18413,2506,18413,2447,18474,2512,18545,2531,18545,2467,18474xe" filled="t" fillcolor="#4663AC" stroked="f">
              <v:path arrowok="t"/>
              <v:fill/>
            </v:shape>
            <v:shape style="position:absolute;left:1289;top:18389;width:14081;height:193" coordorigin="1289,18389" coordsize="14081,193" path="m2588,18533l2568,18526,2556,18508,2554,18496,2564,18450,2548,18464,2540,18485,2539,18496,2543,18518,2555,18536,2574,18546,2586,18547,2607,18542,2588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2649,18546l2653,18545,2653,18532,2648,18532,2640,18532,2637,18528,2637,18494,2637,18477,2638,18456,2639,18447,2624,18447,2623,18464,2608,18451,2588,18445,2586,18445,2564,18450,2554,18496,2561,18474,2577,18461,2588,18459,2608,18466,2620,18483,2621,18496,2615,18520,2598,18531,2588,18533,2607,18542,2622,18529,2622,18529,2624,18541,2631,18546,2643,18546,2649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2856,18545l2856,18532,2847,18532,2844,18529,2841,18522,2804,18463,2828,18529,2833,18541,2838,18546,2848,18546,2853,18546,2856,18545xe" filled="t" fillcolor="#4663AC" stroked="f">
              <v:path arrowok="t"/>
              <v:fill/>
            </v:shape>
            <v:shape style="position:absolute;left:1289;top:18389;width:14081;height:193" coordorigin="1289,18389" coordsize="14081,193" path="m2671,18393l2667,18394,2667,18407,2671,18407,2686,18407,2691,18411,2696,18424,2703,18445,2659,18545,2675,18545,2710,18463,2735,18529,2739,18541,2745,18546,2755,18546,2760,18546,2762,18545,2752,18545,2748,18522,2709,18418,2702,18400,2694,18393,2675,18393,2671,18393xe" filled="t" fillcolor="#4663AC" stroked="f">
              <v:path arrowok="t"/>
              <v:fill/>
            </v:shape>
            <v:shape style="position:absolute;left:1289;top:18389;width:14081;height:193" coordorigin="1289,18389" coordsize="14081,193" path="m2899,18547l2906,18547,2912,18546,2918,18545,2918,18532,2913,18533,2909,18533,2893,18533,2888,18527,2888,18447,2873,18447,2873,18516,2879,18538,2899,18547xe" filled="t" fillcolor="#4663AC" stroked="f">
              <v:path arrowok="t"/>
              <v:fill/>
            </v:shape>
            <v:shape style="position:absolute;left:1289;top:18389;width:14081;height:193" coordorigin="1289,18389" coordsize="14081,193" path="m2934,18447l2934,18545,2949,18545,2949,18447,2934,18447xe" filled="t" fillcolor="#4663AC" stroked="f">
              <v:path arrowok="t"/>
              <v:fill/>
            </v:shape>
            <v:shape style="position:absolute;left:1289;top:18389;width:14081;height:193" coordorigin="1289,18389" coordsize="14081,193" path="m2970,18492l3013,18447,2993,18447,2951,18492,2996,18545,3016,18545,2970,18492xe" filled="t" fillcolor="#4663AC" stroked="f">
              <v:path arrowok="t"/>
              <v:fill/>
            </v:shape>
            <v:shape style="position:absolute;left:1289;top:18389;width:14081;height:193" coordorigin="1289,18389" coordsize="14081,193" path="m3071,18533l3063,18529,3056,18523,3050,18516,3047,18507,3047,18531,3055,18541,3068,18547,3083,18547,3081,18533,3071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3198,18533l3178,18526,3166,18508,3164,18496,3174,18450,3158,18464,3150,18485,3149,18496,3153,18518,3165,18536,3184,18546,3196,18547,3217,18542,3198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3259,18546l3263,18545,3263,18532,3258,18532,3250,18532,3247,18528,3247,18494,3247,18477,3248,18456,3249,18447,3234,18447,3233,18464,3218,18451,3198,18445,3196,18445,3174,18450,3164,18496,3171,18474,3187,18461,3198,18459,3218,18466,3230,18483,3231,18496,3225,18520,3208,18531,3198,18533,3217,18542,3232,18529,3232,18529,3234,18541,3241,18546,3253,18546,3259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3327,18546l3334,18547,3339,18547,3345,18546,3350,18545,3350,18532,3345,18533,3341,18533,3323,18533,3317,18527,3317,18462,3355,18462,3355,18447,3269,18447,3269,18462,3302,18462,3302,18515,3308,18537,3327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3201,18432l3214,18392,3214,18389,3195,18389,3189,18432,3201,18432xe" filled="t" fillcolor="#4663AC" stroked="f">
              <v:path arrowok="t"/>
              <v:fill/>
            </v:shape>
            <v:shape style="position:absolute;left:1289;top:18389;width:14081;height:193" coordorigin="1289,18389" coordsize="14081,193" path="m3435,18450l3414,18445,3410,18445,3389,18465,3397,18459,3424,18459,3432,18463,3439,18471,3450,18462,3435,18450xe" filled="t" fillcolor="#4663AC" stroked="f">
              <v:path arrowok="t"/>
              <v:fill/>
            </v:shape>
            <v:shape style="position:absolute;left:1289;top:18389;width:14081;height:193" coordorigin="1289,18389" coordsize="14081,193" path="m3665,18463l3656,18483,3655,18496,3659,18517,3671,18533,3671,18503,3671,18495,3677,18474,3694,18461,3704,18459,3716,18459,3726,18465,3734,18476,3745,18467,3730,18452,3711,18446,3704,18445,3682,18450,3665,18463xe" filled="t" fillcolor="#4663AC" stroked="f">
              <v:path arrowok="t"/>
              <v:fill/>
            </v:shape>
            <v:shape style="position:absolute;left:1289;top:18389;width:14081;height:193" coordorigin="1289,18389" coordsize="14081,193" path="m3692,18543l3693,18544,3703,18546,3715,18549,3720,18554,3720,18569,3718,18575,3715,18581,3731,18581,3734,18574,3735,18568,3735,18547,3727,18537,3711,18533,3701,18531,3680,18521,3671,18503,3671,18533,3692,18543xe" filled="t" fillcolor="#4663AC" stroked="f">
              <v:path arrowok="t"/>
              <v:fill/>
            </v:shape>
            <v:shape style="position:absolute;left:1289;top:18389;width:14081;height:193" coordorigin="1289,18389" coordsize="14081,193" path="m3501,18547l3508,18547,3514,18546,3520,18545,3520,18532,3515,18533,3511,18533,3495,18533,3490,18527,3490,18447,3475,18447,3475,18516,3481,18538,3501,18547xe" filled="t" fillcolor="#4663AC" stroked="f">
              <v:path arrowok="t"/>
              <v:fill/>
            </v:shape>
            <v:shape style="position:absolute;left:1289;top:18389;width:14081;height:193" coordorigin="1289,18389" coordsize="14081,193" path="m3578,18533l3558,18526,3546,18508,3545,18496,3555,18450,3539,18464,3530,18485,3529,18496,3533,18518,3545,18536,3564,18546,3576,18547,3597,18542,3578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3639,18546l3643,18545,3643,18532,3639,18532,3630,18532,3627,18528,3627,18494,3627,18477,3628,18456,3629,18447,3614,18447,3613,18464,3598,18451,3578,18445,3576,18445,3555,18450,3545,18496,3551,18474,3567,18461,3578,18459,3598,18466,3610,18483,3612,18496,3605,18520,3588,18531,3578,18533,3597,18542,3612,18529,3612,18529,3615,18541,3621,18546,3633,18546,3639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3769,18527l3766,18581,3779,18581,3787,18527,3769,18527xe" filled="t" fillcolor="#4663AC" stroked="f">
              <v:path arrowok="t"/>
              <v:fill/>
            </v:shape>
            <v:shape style="position:absolute;left:1289;top:18389;width:14081;height:193" coordorigin="1289,18389" coordsize="14081,193" path="m3874,18545l3890,18545,3890,18427,3953,18427,3953,18413,3874,18413,3874,18545xe" filled="t" fillcolor="#4663AC" stroked="f">
              <v:path arrowok="t"/>
              <v:fill/>
            </v:shape>
            <v:shape style="position:absolute;left:1289;top:18389;width:14081;height:193" coordorigin="1289,18389" coordsize="14081,193" path="m4030,18526l4035,18505,4035,18447,4020,18447,4020,18522,4009,18533,3979,18533,3969,18522,3969,18447,3953,18447,3953,18505,3958,18527,3973,18542,3994,18547,4016,18542,4030,18526xe" filled="t" fillcolor="#4663AC" stroked="f">
              <v:path arrowok="t"/>
              <v:fill/>
            </v:shape>
            <v:shape style="position:absolute;left:1289;top:18389;width:14081;height:193" coordorigin="1289,18389" coordsize="14081,193" path="m4265,18447l4248,18447,4216,18521,4184,18447,4167,18447,4213,18547,4219,18547,4265,18447xe" filled="t" fillcolor="#4663AC" stroked="f">
              <v:path arrowok="t"/>
              <v:fill/>
            </v:shape>
            <v:shape style="position:absolute;left:1289;top:18389;width:14081;height:193" coordorigin="1289,18389" coordsize="14081,193" path="m4159,18546l4163,18545,4163,18532,4159,18532,4150,18532,4146,18528,4146,18447,4131,18447,4131,18521,4121,18533,4091,18533,4081,18521,4081,18447,4066,18447,4066,18581,4081,18581,4081,18536,4087,18543,4096,18547,4118,18547,4128,18542,4134,18534,4137,18542,4143,18546,4153,18546,4159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4323,18533l4303,18526,4291,18508,4290,18496,4300,18450,4284,18464,4275,18485,4274,18496,4278,18518,4291,18536,4309,18546,4321,18547,4342,18542,4323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4385,18546l4389,18545,4389,18532,4384,18532,4376,18532,4372,18528,4372,18494,4372,18477,4373,18456,4374,18447,4359,18447,4358,18464,4344,18451,4323,18445,4321,18445,4300,18450,4290,18496,4296,18474,4313,18461,4323,18459,4343,18466,4355,18483,4357,18496,4350,18520,4333,18531,4323,18533,4342,18542,4357,18529,4358,18529,4360,18541,4367,18546,4378,18546,4385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4326,18432l4339,18392,4339,18389,4320,18389,4314,18432,4326,18432xe" filled="t" fillcolor="#4663AC" stroked="f">
              <v:path arrowok="t"/>
              <v:fill/>
            </v:shape>
            <v:shape style="position:absolute;left:1289;top:18389;width:14081;height:193" coordorigin="1289,18389" coordsize="14081,193" path="m4405,18519l4418,18536,4438,18545,4450,18547,4450,18533,4430,18526,4418,18508,4416,18496,4423,18475,4440,18463,4451,18461,4472,18468,4484,18486,4485,18496,4479,18518,4489,18530,4499,18511,4501,18497,4501,18483,4495,18471,4485,18462,4514,18462,4514,18447,4451,18447,4428,18452,4411,18465,4402,18484,4400,18496,4405,18519xe" filled="t" fillcolor="#4663AC" stroked="f">
              <v:path arrowok="t"/>
              <v:fill/>
            </v:shape>
            <v:shape style="position:absolute;left:1289;top:18389;width:14081;height:193" coordorigin="1289,18389" coordsize="14081,193" path="m4472,18543l4489,18530,4479,18518,4462,18531,4450,18533,4450,18547,4472,18543xe" filled="t" fillcolor="#4663AC" stroked="f">
              <v:path arrowok="t"/>
              <v:fill/>
            </v:shape>
            <v:shape style="position:absolute;left:1289;top:18389;width:14081;height:193" coordorigin="1289,18389" coordsize="14081,193" path="m4557,18547l4565,18547,4570,18546,4576,18545,4576,18532,4571,18533,4567,18533,4552,18533,4547,18527,4547,18447,4531,18447,4531,18516,4538,18538,4557,18547xe" filled="t" fillcolor="#4663AC" stroked="f">
              <v:path arrowok="t"/>
              <v:fill/>
            </v:shape>
            <v:shape style="position:absolute;left:1289;top:18389;width:14081;height:193" coordorigin="1289,18389" coordsize="14081,193" path="m4636,18533l4621,18545,4636,18547,4657,18542,4648,18531,4636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4590,18517l4603,18534,4621,18545,4636,18533,4615,18526,4603,18508,4601,18496,4607,18474,4624,18461,4636,18459,4657,18466,4669,18483,4671,18496,4665,18518,4648,18531,4657,18542,4674,18529,4685,18511,4687,18496,4683,18475,4670,18458,4651,18447,4636,18445,4615,18450,4598,18462,4587,18481,4585,18496,4590,18517xe" filled="t" fillcolor="#4663AC" stroked="f">
              <v:path arrowok="t"/>
              <v:fill/>
            </v:shape>
            <v:shape style="position:absolute;left:1289;top:18389;width:14081;height:193" coordorigin="1289,18389" coordsize="14081,193" path="m4852,18545l4867,18545,4867,18413,4767,18413,4767,18545,4783,18545,4783,18427,4852,18427,4852,18545xe" filled="t" fillcolor="#4663AC" stroked="f">
              <v:path arrowok="t"/>
              <v:fill/>
            </v:shape>
            <v:shape style="position:absolute;left:1289;top:18389;width:14081;height:193" coordorigin="1289,18389" coordsize="14081,193" path="m4942,18533l4922,18526,4910,18508,4908,18496,4918,18450,4902,18464,4894,18485,4893,18496,4897,18518,4909,18536,4928,18546,4940,18547,4961,18542,4942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5003,18546l5007,18545,5007,18532,5002,18532,4994,18532,4991,18528,4991,18494,4991,18477,4992,18456,4993,18447,4978,18447,4977,18464,4962,18451,4942,18445,4940,18445,4918,18450,4908,18496,4915,18474,4931,18461,4942,18459,4962,18466,4974,18483,4975,18496,4969,18520,4952,18531,4942,18533,4961,18542,4976,18529,4976,18529,4978,18541,4985,18546,4997,18546,5003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5175,18533l5155,18526,5143,18508,5142,18496,5152,18450,5136,18464,5127,18485,5126,18496,5130,18518,5143,18536,5161,18546,5173,18547,5194,18542,5175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5237,18546l5241,18545,5241,18532,5236,18532,5228,18532,5224,18528,5224,18494,5224,18477,5225,18456,5226,18447,5211,18447,5210,18464,5196,18451,5175,18445,5173,18445,5152,18450,5142,18496,5148,18474,5165,18461,5175,18459,5195,18466,5207,18483,5209,18496,5202,18520,5185,18531,5175,18533,5194,18542,5209,18529,5210,18529,5212,18541,5219,18546,5230,18546,5237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5285,18547l5292,18547,5298,18546,5304,18545,5304,18532,5299,18533,5295,18533,5280,18533,5275,18527,5275,18447,5259,18447,5259,18516,5266,18538,5285,18547xe" filled="t" fillcolor="#4663AC" stroked="f">
              <v:path arrowok="t"/>
              <v:fill/>
            </v:shape>
            <v:shape style="position:absolute;left:1289;top:18389;width:14081;height:193" coordorigin="1289,18389" coordsize="14081,193" path="m5364,18533l5349,18545,5364,18547,5385,18542,5376,18531,5364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5318,18517l5330,18534,5349,18545,5364,18533,5343,18526,5331,18508,5329,18496,5335,18474,5352,18461,5364,18459,5385,18466,5397,18483,5399,18496,5393,18518,5376,18531,5385,18542,5402,18529,5413,18511,5415,18496,5410,18475,5397,18458,5379,18447,5364,18445,5343,18450,5325,18462,5315,18481,5313,18496,5318,18517xe" filled="t" fillcolor="#4663AC" stroked="f">
              <v:path arrowok="t"/>
              <v:fill/>
            </v:shape>
            <v:shape style="position:absolute;left:1289;top:18389;width:14081;height:193" coordorigin="1289,18389" coordsize="14081,193" path="m5521,18498l5521,18513,5524,18525,5531,18534,5538,18543,5548,18547,5574,18547,5574,18533,5561,18533,5544,18524,5536,18502,5536,18498,5541,18477,5555,18463,5560,18460,5554,18446,5536,18457,5525,18474,5521,18496,5521,18498xe" filled="t" fillcolor="#4663AC" stroked="f">
              <v:path arrowok="t"/>
              <v:fill/>
            </v:shape>
            <v:shape style="position:absolute;left:1289;top:18389;width:14081;height:193" coordorigin="1289,18389" coordsize="14081,193" path="m5596,18480l5582,18480,5582,18523,5574,18533,5574,18547,5584,18541,5589,18531,5594,18541,5604,18547,5618,18547,5604,18533,5596,18523,5596,18480xe" filled="t" fillcolor="#4663AC" stroked="f">
              <v:path arrowok="t"/>
              <v:fill/>
            </v:shape>
            <v:shape style="position:absolute;left:1289;top:18389;width:14081;height:193" coordorigin="1289,18389" coordsize="14081,193" path="m5657,18513l5657,18498,5654,18476,5643,18458,5626,18447,5624,18446,5618,18460,5634,18473,5641,18492,5642,18499,5636,18523,5619,18533,5604,18533,5618,18547,5630,18547,5640,18543,5647,18534,5654,18525,5657,18513xe" filled="t" fillcolor="#4663AC" stroked="f">
              <v:path arrowok="t"/>
              <v:fill/>
            </v:shape>
            <v:shape style="position:absolute;left:1289;top:18389;width:14081;height:193" coordorigin="1289,18389" coordsize="14081,193" path="m5422,18447l5422,18460,5428,18460,5435,18460,5437,18463,5440,18469,5460,18512,5426,18581,5443,18581,5468,18527,5487,18566,5492,18577,5498,18582,5508,18582,5514,18582,5517,18581,5517,18568,5512,18568,5505,18568,5503,18566,5499,18559,5477,18513,5510,18447,5493,18447,5469,18498,5453,18462,5448,18451,5443,18446,5432,18446,5425,18447,5422,18447xe" filled="t" fillcolor="#4663AC" stroked="f">
              <v:path arrowok="t"/>
              <v:fill/>
            </v:shape>
            <v:shape style="position:absolute;left:1289;top:18389;width:14081;height:193" coordorigin="1289,18389" coordsize="14081,193" path="m5368,18432l5381,18392,5381,18389,5362,18389,5356,18432,5368,18432xe" filled="t" fillcolor="#4663AC" stroked="f">
              <v:path arrowok="t"/>
              <v:fill/>
            </v:shape>
            <v:shape style="position:absolute;left:1289;top:18389;width:14081;height:193" coordorigin="1289,18389" coordsize="14081,193" path="m5934,18463l5925,18483,5924,18496,5928,18517,5940,18533,5940,18503,5940,18495,5946,18474,5963,18461,5973,18459,5985,18459,5995,18465,6003,18476,6014,18467,5999,18452,5980,18446,5973,18445,5950,18450,5934,18463xe" filled="t" fillcolor="#4663AC" stroked="f">
              <v:path arrowok="t"/>
              <v:fill/>
            </v:shape>
            <v:shape style="position:absolute;left:1289;top:18389;width:14081;height:193" coordorigin="1289,18389" coordsize="14081,193" path="m5961,18543l5961,18544,5972,18546,5984,18549,5988,18554,5988,18569,5987,18575,5984,18581,5999,18581,6003,18574,6004,18568,6004,18547,5996,18537,5980,18533,5970,18531,5949,18521,5940,18503,5940,18533,5961,18543xe" filled="t" fillcolor="#4663AC" stroked="f">
              <v:path arrowok="t"/>
              <v:fill/>
            </v:shape>
            <v:shape style="position:absolute;left:1289;top:18389;width:14081;height:193" coordorigin="1289,18389" coordsize="14081,193" path="m5720,18533l5712,18529,5705,18523,5699,18516,5696,18507,5696,18531,5704,18541,5717,18547,5732,18547,5730,18533,5720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5847,18533l5827,18526,5815,18508,5813,18496,5823,18450,5807,18464,5799,18485,5798,18496,5802,18518,5814,18536,5833,18546,5845,18547,5866,18542,5847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5908,18546l5912,18545,5912,18532,5907,18532,5899,18532,5896,18528,5896,18494,5896,18477,5897,18456,5898,18447,5883,18447,5882,18464,5867,18451,5847,18445,5845,18445,5823,18450,5813,18496,5820,18474,5836,18461,5847,18459,5867,18466,5879,18483,5880,18496,5874,18520,5857,18531,5847,18533,5866,18542,5881,18529,5881,18529,5883,18541,5890,18546,5902,18546,5908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6173,18413l6131,18427,6135,18440,6164,18431,6164,18545,6179,18545,6179,18413,6173,18413xe" filled="t" fillcolor="#4663AC" stroked="f">
              <v:path arrowok="t"/>
              <v:fill/>
            </v:shape>
            <v:shape style="position:absolute;left:1289;top:18389;width:14081;height:193" coordorigin="1289,18389" coordsize="14081,193" path="m6038,18527l6035,18581,6048,18581,6056,18527,6038,18527xe" filled="t" fillcolor="#4663AC" stroked="f">
              <v:path arrowok="t"/>
              <v:fill/>
            </v:shape>
            <v:shape style="position:absolute;left:1289;top:18389;width:14081;height:193" coordorigin="1289,18389" coordsize="14081,193" path="m6260,18533l6245,18545,6260,18547,6281,18542,6271,18531,6260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6213,18517l6226,18534,6245,18545,6260,18533,6239,18526,6226,18508,6225,18496,6231,18474,6248,18461,6260,18459,6280,18466,6293,18483,6295,18496,6288,18518,6271,18531,6281,18542,6298,18529,6309,18511,6311,18496,6306,18475,6293,18458,6274,18447,6260,18445,6238,18450,6221,18462,6211,18481,6209,18496,6213,18517xe" filled="t" fillcolor="#4663AC" stroked="f">
              <v:path arrowok="t"/>
              <v:fill/>
            </v:shape>
            <v:shape style="position:absolute;left:1289;top:18389;width:14081;height:193" coordorigin="1289,18389" coordsize="14081,193" path="m6391,18545l6407,18545,6407,18427,6469,18427,6469,18413,6391,18413,6391,18545xe" filled="t" fillcolor="#4663AC" stroked="f">
              <v:path arrowok="t"/>
              <v:fill/>
            </v:shape>
            <v:shape style="position:absolute;left:1289;top:18389;width:14081;height:193" coordorigin="1289,18389" coordsize="14081,193" path="m6547,18526l6552,18505,6552,18447,6536,18447,6536,18522,6526,18533,6495,18533,6485,18522,6485,18447,6470,18447,6470,18505,6475,18527,6490,18542,6511,18547,6533,18542,6547,18526xe" filled="t" fillcolor="#4663AC" stroked="f">
              <v:path arrowok="t"/>
              <v:fill/>
            </v:shape>
            <v:shape style="position:absolute;left:1289;top:18389;width:14081;height:193" coordorigin="1289,18389" coordsize="14081,193" path="m6781,18447l6765,18447,6733,18521,6700,18447,6684,18447,6730,18547,6736,18547,6781,18447xe" filled="t" fillcolor="#4663AC" stroked="f">
              <v:path arrowok="t"/>
              <v:fill/>
            </v:shape>
            <v:shape style="position:absolute;left:1289;top:18389;width:14081;height:193" coordorigin="1289,18389" coordsize="14081,193" path="m6676,18546l6680,18545,6680,18532,6675,18532,6666,18532,6663,18528,6663,18447,6648,18447,6648,18521,6637,18533,6608,18533,6598,18521,6598,18447,6582,18447,6582,18581,6598,18581,6598,18536,6604,18543,6613,18547,6635,18547,6644,18542,6650,18534,6654,18542,6660,18546,6669,18546,6676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6840,18533l6820,18526,6808,18508,6806,18496,6816,18450,6800,18464,6792,18485,6791,18496,6795,18518,6807,18536,6826,18546,6838,18547,6859,18542,6840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6901,18546l6905,18545,6905,18532,6900,18532,6892,18532,6889,18528,6889,18494,6889,18477,6890,18456,6891,18447,6876,18447,6875,18464,6860,18451,6840,18445,6838,18445,6816,18450,6806,18496,6813,18474,6829,18461,6840,18459,6860,18466,6872,18483,6873,18496,6866,18520,6850,18531,6840,18533,6859,18542,6874,18529,6874,18529,6876,18541,6883,18546,6895,18546,6901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6843,18432l6856,18392,6856,18389,6837,18389,6831,18432,6843,18432xe" filled="t" fillcolor="#4663AC" stroked="f">
              <v:path arrowok="t"/>
              <v:fill/>
            </v:shape>
            <v:shape style="position:absolute;left:1289;top:18389;width:14081;height:193" coordorigin="1289,18389" coordsize="14081,193" path="m6922,18519l6935,18536,6954,18545,6967,18547,6967,18533,6946,18526,6934,18508,6933,18496,6939,18475,6956,18463,6967,18461,6988,18468,7000,18486,7002,18496,6995,18518,7006,18530,7016,18511,7017,18497,7017,18483,7012,18471,7001,18462,7031,18462,7031,18447,6968,18447,6945,18452,6928,18465,6918,18484,6917,18496,6922,18519xe" filled="t" fillcolor="#4663AC" stroked="f">
              <v:path arrowok="t"/>
              <v:fill/>
            </v:shape>
            <v:shape style="position:absolute;left:1289;top:18389;width:14081;height:193" coordorigin="1289,18389" coordsize="14081,193" path="m6989,18543l7006,18530,6995,18518,6978,18531,6967,18533,6967,18547,6989,18543xe" filled="t" fillcolor="#4663AC" stroked="f">
              <v:path arrowok="t"/>
              <v:fill/>
            </v:shape>
            <v:shape style="position:absolute;left:1289;top:18389;width:14081;height:193" coordorigin="1289,18389" coordsize="14081,193" path="m7074,18547l7081,18547,7087,18546,7093,18545,7093,18532,7088,18533,7084,18533,7068,18533,7063,18527,7063,18447,7048,18447,7048,18516,7054,18538,7074,18547xe" filled="t" fillcolor="#4663AC" stroked="f">
              <v:path arrowok="t"/>
              <v:fill/>
            </v:shape>
            <v:shape style="position:absolute;left:1289;top:18389;width:14081;height:193" coordorigin="1289,18389" coordsize="14081,193" path="m7153,18533l7138,18545,7153,18547,7174,18542,7164,18531,7153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7106,18517l7119,18534,7138,18545,7153,18533,7132,18526,7119,18508,7118,18496,7124,18474,7141,18461,7153,18459,7173,18466,7186,18483,7188,18496,7181,18518,7164,18531,7174,18542,7191,18529,7202,18511,7204,18496,7199,18475,7186,18458,7167,18447,7153,18445,7131,18450,7114,18462,7104,18481,7102,18496,7106,18517xe" filled="t" fillcolor="#4663AC" stroked="f">
              <v:path arrowok="t"/>
              <v:fill/>
            </v:shape>
            <v:shape style="position:absolute;left:1289;top:18389;width:14081;height:193" coordorigin="1289,18389" coordsize="14081,193" path="m7368,18545l7384,18545,7384,18413,7284,18413,7284,18545,7300,18545,7300,18427,7368,18427,7368,18545xe" filled="t" fillcolor="#4663AC" stroked="f">
              <v:path arrowok="t"/>
              <v:fill/>
            </v:shape>
            <v:shape style="position:absolute;left:1289;top:18389;width:14081;height:193" coordorigin="1289,18389" coordsize="14081,193" path="m7626,18447l7609,18447,7577,18521,7545,18447,7528,18447,7574,18547,7580,18547,7626,18447xe" filled="t" fillcolor="#4663AC" stroked="f">
              <v:path arrowok="t"/>
              <v:fill/>
            </v:shape>
            <v:shape style="position:absolute;left:1289;top:18389;width:14081;height:193" coordorigin="1289,18389" coordsize="14081,193" path="m7459,18533l7438,18526,7427,18508,7425,18496,7435,18450,7419,18464,7410,18485,7409,18496,7413,18518,7426,18536,7444,18546,7457,18547,7477,18542,7459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7520,18546l7524,18545,7524,18532,7519,18532,7511,18532,7507,18528,7507,18494,7507,18477,7509,18456,7509,18447,7495,18447,7494,18464,7479,18451,7458,18445,7457,18445,7435,18450,7425,18496,7431,18474,7448,18461,7459,18459,7478,18466,7490,18483,7492,18496,7485,18520,7468,18531,7459,18533,7477,18542,7493,18529,7493,18529,7495,18541,7502,18546,7513,18546,7520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7686,18533l7671,18545,7686,18547,7707,18542,7697,18531,7686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7639,18517l7652,18534,7671,18545,7686,18533,7665,18526,7652,18508,7651,18496,7657,18474,7674,18461,7686,18459,7706,18466,7719,18483,7721,18496,7714,18518,7697,18531,7707,18542,7724,18529,7735,18511,7737,18496,7732,18475,7719,18458,7700,18447,7686,18445,7664,18450,7647,18462,7637,18481,7635,18496,7639,18517xe" filled="t" fillcolor="#4663AC" stroked="f">
              <v:path arrowok="t"/>
              <v:fill/>
            </v:shape>
            <v:shape style="position:absolute;left:1289;top:18389;width:14081;height:193" coordorigin="1289,18389" coordsize="14081,193" path="m7799,18533l7791,18529,7785,18523,7779,18516,7776,18507,7776,18531,7784,18541,7797,18547,7811,18547,7809,18533,7799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7926,18533l7906,18526,7894,18508,7893,18496,7903,18450,7887,18464,7878,18485,7877,18496,7881,18518,7894,18536,7912,18546,7924,18547,7945,18542,7926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7988,18546l7992,18545,7992,18532,7987,18532,7979,18532,7975,18528,7975,18494,7975,18477,7976,18456,7977,18447,7962,18447,7961,18464,7947,18451,7926,18445,7924,18445,7903,18450,7893,18496,7899,18474,7916,18461,7926,18459,7946,18466,7958,18483,7960,18496,7953,18520,7936,18531,7926,18533,7945,18542,7960,18529,7961,18529,7963,18541,7970,18546,7981,18546,7988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7929,18432l7942,18392,7942,18389,7923,18389,7917,18432,7929,18432xe" filled="t" fillcolor="#4663AC" stroked="f">
              <v:path arrowok="t"/>
              <v:fill/>
            </v:shape>
            <v:shape style="position:absolute;left:1289;top:18389;width:14081;height:193" coordorigin="1289,18389" coordsize="14081,193" path="m8298,18546l8305,18547,8310,18547,8316,18546,8321,18545,8321,18532,8316,18533,8312,18533,8294,18533,8288,18527,8288,18462,8326,18462,8326,18447,8240,18447,8240,18462,8273,18462,8273,18515,8279,18537,8298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8104,18546l8108,18545,8108,18532,8104,18532,8095,18532,8091,18528,8091,18447,8076,18447,8076,18521,8066,18533,8036,18533,8026,18521,8026,18447,8011,18447,8011,18581,8026,18581,8026,18536,8032,18543,8041,18547,8063,18547,8073,18542,8079,18534,8082,18542,8088,18546,8098,18546,8104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8169,18533l8149,18526,8137,18508,8135,18496,8145,18450,8129,18464,8121,18485,8120,18496,8124,18518,8136,18536,8155,18546,8167,18547,8188,18542,8169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8230,18546l8234,18545,8234,18532,8229,18532,8221,18532,8218,18528,8218,18494,8218,18477,8219,18456,8220,18447,8205,18447,8204,18464,8189,18451,8169,18445,8167,18445,8145,18450,8135,18496,8142,18474,8158,18461,8169,18459,8189,18466,8201,18483,8202,18496,8195,18520,8179,18531,8169,18533,8188,18542,8203,18529,8203,18529,8205,18541,8212,18546,8224,18546,8230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8469,18463l8460,18483,8459,18496,8463,18517,8475,18533,8475,18503,8475,18495,8481,18474,8498,18461,8508,18459,8520,18459,8530,18465,8538,18476,8549,18467,8534,18452,8515,18446,8508,18445,8485,18450,8469,18463xe" filled="t" fillcolor="#4663AC" stroked="f">
              <v:path arrowok="t"/>
              <v:fill/>
            </v:shape>
            <v:shape style="position:absolute;left:1289;top:18389;width:14081;height:193" coordorigin="1289,18389" coordsize="14081,193" path="m8496,18543l8496,18544,8507,18546,8519,18549,8523,18554,8523,18569,8522,18575,8519,18581,8534,18581,8538,18574,8539,18568,8539,18547,8531,18537,8515,18533,8505,18531,8484,18521,8475,18503,8475,18533,8496,18543xe" filled="t" fillcolor="#4663AC" stroked="f">
              <v:path arrowok="t"/>
              <v:fill/>
            </v:shape>
            <v:shape style="position:absolute;left:1289;top:18389;width:14081;height:193" coordorigin="1289,18389" coordsize="14081,193" path="m8390,18533l8375,18545,8390,18547,8411,18542,8401,18531,8390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8343,18517l8356,18534,8375,18545,8390,18533,8369,18526,8356,18508,8355,18496,8361,18474,8378,18461,8390,18459,8410,18466,8423,18483,8425,18496,8418,18518,8401,18531,8411,18542,8428,18529,8439,18511,8441,18496,8436,18475,8423,18458,8404,18447,8390,18445,8368,18450,8351,18462,8341,18481,8339,18496,8343,18517xe" filled="t" fillcolor="#4663AC" stroked="f">
              <v:path arrowok="t"/>
              <v:fill/>
            </v:shape>
            <v:shape style="position:absolute;left:1289;top:18389;width:14081;height:193" coordorigin="1289,18389" coordsize="14081,193" path="m8699,18531l8728,18500,8740,18487,8740,18437,8740,18451,8735,18467,8722,18485,8716,18491,8669,18541,8669,18545,8761,18545,8761,18531,8699,18531xe" filled="t" fillcolor="#4663AC" stroked="f">
              <v:path arrowok="t"/>
              <v:fill/>
            </v:shape>
            <v:shape style="position:absolute;left:1289;top:18389;width:14081;height:193" coordorigin="1289,18389" coordsize="14081,193" path="m8673,18463l8689,18463,8688,18456,8688,18445,8690,18438,8695,18433,8700,18428,8706,18425,8730,18425,8740,18437,8740,18487,8747,18479,8752,18468,8755,18463,8756,18457,8756,18451,8750,18430,8734,18415,8714,18411,8691,18417,8677,18432,8672,18452,8672,18456,8673,18463xe" filled="t" fillcolor="#4663AC" stroked="f">
              <v:path arrowok="t"/>
              <v:fill/>
            </v:shape>
            <v:shape style="position:absolute;left:1289;top:18389;width:14081;height:193" coordorigin="1289,18389" coordsize="14081,193" path="m8573,18527l8570,18581,8583,18581,8591,18527,8573,18527xe" filled="t" fillcolor="#4663AC" stroked="f">
              <v:path arrowok="t"/>
              <v:fill/>
            </v:shape>
            <v:shape style="position:absolute;left:1289;top:18389;width:14081;height:193" coordorigin="1289,18389" coordsize="14081,193" path="m8831,18533l8816,18545,8831,18547,8852,18542,8843,18531,8831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8785,18517l8797,18534,8816,18545,8831,18533,8810,18526,8798,18508,8796,18496,8802,18474,8819,18461,8831,18459,8852,18466,8864,18483,8866,18496,8860,18518,8843,18531,8852,18542,8869,18529,8880,18511,8882,18496,8877,18475,8864,18458,8846,18447,8831,18445,8810,18450,8792,18462,8782,18481,8780,18496,8785,18517xe" filled="t" fillcolor="#4663AC" stroked="f">
              <v:path arrowok="t"/>
              <v:fill/>
            </v:shape>
            <v:shape style="position:absolute;left:1289;top:18389;width:14081;height:193" coordorigin="1289,18389" coordsize="14081,193" path="m8962,18545l8978,18545,8978,18427,9040,18427,9040,18413,8962,18413,8962,18545xe" filled="t" fillcolor="#4663AC" stroked="f">
              <v:path arrowok="t"/>
              <v:fill/>
            </v:shape>
            <v:shape style="position:absolute;left:1289;top:18389;width:14081;height:193" coordorigin="1289,18389" coordsize="14081,193" path="m9118,18526l9123,18505,9123,18447,9108,18447,9108,18522,9097,18533,9067,18533,9056,18522,9056,18447,9041,18447,9041,18505,9046,18527,9061,18542,9082,18547,9104,18542,9118,18526xe" filled="t" fillcolor="#4663AC" stroked="f">
              <v:path arrowok="t"/>
              <v:fill/>
            </v:shape>
            <v:shape style="position:absolute;left:1289;top:18389;width:14081;height:193" coordorigin="1289,18389" coordsize="14081,193" path="m9353,18447l9336,18447,9304,18521,9272,18447,9255,18447,9301,18547,9307,18547,9353,18447xe" filled="t" fillcolor="#4663AC" stroked="f">
              <v:path arrowok="t"/>
              <v:fill/>
            </v:shape>
            <v:shape style="position:absolute;left:1289;top:18389;width:14081;height:193" coordorigin="1289,18389" coordsize="14081,193" path="m9247,18546l9251,18545,9251,18532,9246,18532,9238,18532,9234,18528,9234,18447,9219,18447,9219,18521,9208,18533,9179,18533,9169,18521,9169,18447,9154,18447,9154,18581,9169,18581,9169,18536,9175,18543,9184,18547,9206,18547,9215,18542,9222,18534,9225,18542,9231,18546,9240,18546,9247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9411,18533l9391,18526,9379,18508,9378,18496,9388,18450,9372,18464,9363,18485,9362,18496,9366,18518,9378,18536,9397,18546,9409,18547,9430,18542,9411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9472,18546l9476,18545,9476,18532,9472,18532,9463,18532,9460,18528,9460,18494,9460,18477,9461,18456,9462,18447,9447,18447,9446,18464,9431,18451,9411,18445,9409,18445,9388,18450,9378,18496,9384,18474,9400,18461,9411,18459,9431,18466,9443,18483,9445,18496,9438,18520,9421,18531,9411,18533,9430,18542,9445,18529,9445,18529,9448,18541,9454,18546,9466,18546,9472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9414,18432l9427,18392,9427,18389,9408,18389,9402,18432,9414,18432xe" filled="t" fillcolor="#4663AC" stroked="f">
              <v:path arrowok="t"/>
              <v:fill/>
            </v:shape>
            <v:shape style="position:absolute;left:1289;top:18389;width:14081;height:193" coordorigin="1289,18389" coordsize="14081,193" path="m9493,18519l9506,18536,9525,18545,9538,18547,9538,18533,9518,18526,9505,18508,9504,18496,9510,18475,9528,18463,9538,18461,9559,18468,9571,18486,9573,18496,9566,18518,9577,18530,9587,18511,9589,18497,9589,18483,9583,18471,9573,18462,9602,18462,9602,18447,9539,18447,9516,18452,9499,18465,9489,18484,9488,18496,9493,18519xe" filled="t" fillcolor="#4663AC" stroked="f">
              <v:path arrowok="t"/>
              <v:fill/>
            </v:shape>
            <v:shape style="position:absolute;left:1289;top:18389;width:14081;height:193" coordorigin="1289,18389" coordsize="14081,193" path="m9560,18543l9577,18530,9566,18518,9550,18531,9538,18533,9538,18547,9560,18543xe" filled="t" fillcolor="#4663AC" stroked="f">
              <v:path arrowok="t"/>
              <v:fill/>
            </v:shape>
            <v:shape style="position:absolute;left:1289;top:18389;width:14081;height:193" coordorigin="1289,18389" coordsize="14081,193" path="m9645,18547l9652,18547,9658,18546,9664,18545,9664,18532,9659,18533,9655,18533,9640,18533,9635,18527,9635,18447,9619,18447,9619,18516,9626,18538,9645,18547xe" filled="t" fillcolor="#4663AC" stroked="f">
              <v:path arrowok="t"/>
              <v:fill/>
            </v:shape>
            <v:shape style="position:absolute;left:1289;top:18389;width:14081;height:193" coordorigin="1289,18389" coordsize="14081,193" path="m9724,18533l9709,18545,9724,18547,9745,18542,9736,18531,9724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9678,18517l9690,18534,9709,18545,9724,18533,9703,18526,9691,18508,9689,18496,9695,18474,9712,18461,9724,18459,9745,18466,9757,18483,9759,18496,9753,18518,9736,18531,9745,18542,9762,18529,9773,18511,9775,18496,9770,18475,9757,18458,9739,18447,9724,18445,9703,18450,9685,18462,9675,18481,9673,18496,9678,18517xe" filled="t" fillcolor="#4663AC" stroked="f">
              <v:path arrowok="t"/>
              <v:fill/>
            </v:shape>
            <v:shape style="position:absolute;left:1289;top:18389;width:14081;height:193" coordorigin="1289,18389" coordsize="14081,193" path="m9940,18545l9955,18545,9955,18413,9855,18413,9855,18545,9871,18545,9871,18427,9940,18427,9940,18545xe" filled="t" fillcolor="#4663AC" stroked="f">
              <v:path arrowok="t"/>
              <v:fill/>
            </v:shape>
            <v:shape style="position:absolute;left:1289;top:18389;width:14081;height:193" coordorigin="1289,18389" coordsize="14081,193" path="m10046,18450l10025,18445,10022,18445,10001,18465,10008,18459,10035,18459,10044,18463,10051,18471,10061,18462,10046,18450xe" filled="t" fillcolor="#4663AC" stroked="f">
              <v:path arrowok="t"/>
              <v:fill/>
            </v:shape>
            <v:shape style="position:absolute;left:1289;top:18389;width:14081;height:193" coordorigin="1289,18389" coordsize="14081,193" path="m10526,18463l10517,18483,10515,18496,10519,18517,10532,18533,10532,18503,10531,18495,10538,18474,10554,18461,10565,18459,10576,18459,10586,18465,10594,18476,10605,18467,10591,18452,10571,18446,10564,18445,10542,18450,10526,18463xe" filled="t" fillcolor="#4663AC" stroked="f">
              <v:path arrowok="t"/>
              <v:fill/>
            </v:shape>
            <v:shape style="position:absolute;left:1289;top:18389;width:14081;height:193" coordorigin="1289,18389" coordsize="14081,193" path="m10552,18543l10553,18544,10563,18546,10575,18549,10580,18554,10580,18569,10579,18575,10576,18581,10591,18581,10594,18574,10596,18568,10596,18547,10588,18537,10572,18533,10561,18531,10541,18521,10532,18503,10532,18533,10552,18543xe" filled="t" fillcolor="#4663AC" stroked="f">
              <v:path arrowok="t"/>
              <v:fill/>
            </v:shape>
            <v:shape style="position:absolute;left:1289;top:18389;width:14081;height:193" coordorigin="1289,18389" coordsize="14081,193" path="m10124,18533l10116,18529,10110,18523,10104,18516,10101,18507,10101,18531,10109,18541,10122,18547,10137,18547,10134,18533,10124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10252,18533l10231,18526,10219,18508,10218,18496,10228,18450,10212,18464,10203,18485,10202,18496,10206,18518,10219,18536,10237,18546,10250,18547,10270,18542,10252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10313,18546l10317,18545,10317,18532,10312,18532,10304,18532,10300,18528,10300,18494,10300,18477,10302,18456,10302,18447,10288,18447,10287,18464,10272,18451,10251,18445,10250,18445,10228,18450,10218,18496,10224,18474,10241,18461,10252,18459,10271,18466,10283,18483,10285,18496,10278,18520,10261,18531,10252,18533,10270,18542,10286,18529,10286,18529,10288,18541,10295,18546,10306,18546,10313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10361,18547l10368,18547,10374,18546,10380,18545,10380,18532,10375,18533,10371,18533,10356,18533,10351,18527,10351,18447,10335,18447,10335,18516,10342,18538,10361,18547xe" filled="t" fillcolor="#4663AC" stroked="f">
              <v:path arrowok="t"/>
              <v:fill/>
            </v:shape>
            <v:shape style="position:absolute;left:1289;top:18389;width:14081;height:193" coordorigin="1289,18389" coordsize="14081,193" path="m10347,18432l10360,18392,10360,18389,10341,18389,10335,18432,10347,18432xe" filled="t" fillcolor="#4663AC" stroked="f">
              <v:path arrowok="t"/>
              <v:fill/>
            </v:shape>
            <v:shape style="position:absolute;left:1289;top:18389;width:14081;height:193" coordorigin="1289,18389" coordsize="14081,193" path="m10439,18533l10418,18526,10406,18508,10405,18496,10415,18450,10399,18464,10390,18485,10389,18496,10393,18518,10406,18536,10424,18546,10437,18547,10457,18542,10439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10500,18546l10504,18545,10504,18532,10499,18532,10491,18532,10487,18528,10487,18494,10487,18477,10489,18456,10489,18447,10475,18447,10474,18464,10459,18451,10438,18445,10437,18445,10415,18450,10405,18496,10411,18474,10428,18461,10439,18459,10458,18466,10470,18483,10472,18496,10465,18520,10448,18531,10439,18533,10457,18542,10473,18529,10473,18529,10475,18541,10482,18546,10493,18546,10500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11244,18463l11244,18507,11197,18507,11237,18413,11221,18413,11177,18516,11177,18520,11244,18520,11244,18545,11259,18545,11259,18520,11278,18520,11278,18507,11259,18507,11259,18463,11244,18463xe" filled="t" fillcolor="#4663AC" stroked="f">
              <v:path arrowok="t"/>
              <v:fill/>
            </v:shape>
            <v:shape style="position:absolute;left:1289;top:18389;width:14081;height:193" coordorigin="1289,18389" coordsize="14081,193" path="m11013,18532l11031,18544,11022,18524,11022,18501,11026,18497,11045,18482,11048,18463,11040,18453,11037,18447,11037,18430,11030,18418,11022,18438,11022,18450,11026,18459,11036,18471,11025,18480,11017,18487,11013,18493,11008,18499,11006,18506,11006,18513,11013,18532xe" filled="t" fillcolor="#4663AC" stroked="f">
              <v:path arrowok="t"/>
              <v:fill/>
            </v:shape>
            <v:shape style="position:absolute;left:1289;top:18389;width:14081;height:193" coordorigin="1289,18389" coordsize="14081,193" path="m10741,18524l10733,18512,10722,18520,10735,18535,10753,18545,10767,18547,10788,18542,10805,18529,10813,18508,10813,18503,10807,18481,10791,18467,10775,18462,10810,18417,10810,18413,10731,18413,10731,18427,10785,18427,10751,18471,10751,18476,10764,18476,10787,18482,10797,18500,10797,18503,10789,18524,10770,18532,10751,18533,10741,18524xe" filled="t" fillcolor="#4663AC" stroked="f">
              <v:path arrowok="t"/>
              <v:fill/>
            </v:shape>
            <v:shape style="position:absolute;left:1289;top:18389;width:14081;height:193" coordorigin="1289,18389" coordsize="14081,193" path="m10629,18527l10627,18581,10639,18581,10647,18527,10629,18527xe" filled="t" fillcolor="#4663AC" stroked="f">
              <v:path arrowok="t"/>
              <v:fill/>
            </v:shape>
            <v:shape style="position:absolute;left:1289;top:18389;width:14081;height:193" coordorigin="1289,18389" coordsize="14081,193" path="m10883,18533l10868,18545,10883,18547,10904,18542,10895,18531,10883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10837,18517l10850,18534,10868,18545,10883,18533,10862,18526,10850,18508,10848,18496,10854,18474,10871,18461,10883,18459,10904,18466,10916,18483,10918,18496,10912,18518,10895,18531,10904,18542,10921,18529,10932,18511,10934,18496,10930,18475,10917,18458,10898,18447,10883,18445,10862,18450,10845,18462,10834,18481,10832,18496,10837,18517xe" filled="t" fillcolor="#4663AC" stroked="f">
              <v:path arrowok="t"/>
              <v:fill/>
            </v:shape>
            <v:shape style="position:absolute;left:1289;top:18389;width:14081;height:193" coordorigin="1289,18389" coordsize="14081,193" path="m11341,18533l11327,18545,11341,18547,11363,18542,11353,18531,11341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11295,18517l11308,18534,11327,18545,11341,18533,11321,18526,11308,18508,11306,18496,11313,18474,11330,18461,11342,18459,11362,18466,11375,18483,11377,18496,11370,18518,11353,18531,11363,18542,11380,18529,11391,18511,11393,18496,11388,18475,11375,18458,11356,18447,11342,18445,11320,18450,11303,18462,11293,18481,11291,18496,11295,18517xe" filled="t" fillcolor="#4663AC" stroked="f">
              <v:path arrowok="t"/>
              <v:fill/>
            </v:shape>
            <v:shape style="position:absolute;left:1289;top:18389;width:14081;height:193" coordorigin="1289,18389" coordsize="14081,193" path="m11473,18545l11488,18545,11488,18427,11551,18427,11551,18413,11473,18413,11473,18545xe" filled="t" fillcolor="#4663AC" stroked="f">
              <v:path arrowok="t"/>
              <v:fill/>
            </v:shape>
            <v:shape style="position:absolute;left:1289;top:18389;width:14081;height:193" coordorigin="1289,18389" coordsize="14081,193" path="m11629,18526l11634,18505,11634,18447,11618,18447,11618,18522,11608,18533,11577,18533,11567,18522,11567,18447,11552,18447,11552,18505,11557,18527,11572,18542,11593,18547,11615,18542,11629,18526xe" filled="t" fillcolor="#4663AC" stroked="f">
              <v:path arrowok="t"/>
              <v:fill/>
            </v:shape>
            <v:shape style="position:absolute;left:1289;top:18389;width:14081;height:193" coordorigin="1289,18389" coordsize="14081,193" path="m11863,18447l11847,18447,11815,18521,11782,18447,11766,18447,11812,18547,11817,18547,11863,18447xe" filled="t" fillcolor="#4663AC" stroked="f">
              <v:path arrowok="t"/>
              <v:fill/>
            </v:shape>
            <v:shape style="position:absolute;left:1289;top:18389;width:14081;height:193" coordorigin="1289,18389" coordsize="14081,193" path="m11757,18546l11761,18545,11761,18532,11757,18532,11748,18532,11745,18528,11745,18447,11729,18447,11729,18521,11719,18533,11690,18533,11680,18521,11680,18447,11664,18447,11664,18581,11680,18581,11680,18536,11686,18543,11695,18547,11717,18547,11726,18542,11732,18534,11735,18542,11742,18546,11751,18546,11757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11922,18533l11902,18526,11890,18508,11888,18496,11898,18450,11882,18464,11874,18485,11872,18496,11877,18518,11889,18536,11908,18546,11920,18547,11941,18542,11922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11983,18546l11987,18545,11987,18532,11982,18532,11974,18532,11970,18528,11970,18494,11971,18477,11972,18456,11972,18447,11958,18447,11957,18464,11942,18451,11922,18445,11920,18445,11898,18450,11888,18496,11895,18474,11911,18461,11922,18459,11942,18466,11954,18483,11955,18496,11948,18520,11932,18531,11922,18533,11941,18542,11956,18529,11956,18529,11958,18541,11965,18546,11976,18546,11983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11925,18432l11937,18392,11937,18389,11919,18389,11913,18432,11925,18432xe" filled="t" fillcolor="#4663AC" stroked="f">
              <v:path arrowok="t"/>
              <v:fill/>
            </v:shape>
            <v:shape style="position:absolute;left:1289;top:18389;width:14081;height:193" coordorigin="1289,18389" coordsize="14081,193" path="m12004,18519l12017,18536,12036,18545,12049,18547,12049,18533,12028,18526,12016,18508,12014,18496,12021,18475,12038,18463,12049,18461,12070,18468,12082,18486,12084,18496,12077,18518,12088,18530,12098,18511,12099,18497,12099,18483,12093,18471,12083,18462,12113,18462,12113,18447,12050,18447,12027,18452,12010,18465,12000,18484,11999,18496,12004,18519xe" filled="t" fillcolor="#4663AC" stroked="f">
              <v:path arrowok="t"/>
              <v:fill/>
            </v:shape>
            <v:shape style="position:absolute;left:1289;top:18389;width:14081;height:193" coordorigin="1289,18389" coordsize="14081,193" path="m12070,18543l12088,18530,12077,18518,12060,18531,12049,18533,12049,18547,12070,18543xe" filled="t" fillcolor="#4663AC" stroked="f">
              <v:path arrowok="t"/>
              <v:fill/>
            </v:shape>
            <v:shape style="position:absolute;left:1289;top:18389;width:14081;height:193" coordorigin="1289,18389" coordsize="14081,193" path="m12535,18450l12513,18445,12510,18445,12489,18465,12496,18459,12524,18459,12532,18463,12539,18471,12549,18462,12535,18450xe" filled="t" fillcolor="#4663AC" stroked="f">
              <v:path arrowok="t"/>
              <v:fill/>
            </v:shape>
            <v:shape style="position:absolute;left:1289;top:18389;width:14081;height:193" coordorigin="1289,18389" coordsize="14081,193" path="m12156,18547l12163,18547,12168,18546,12175,18545,12175,18532,12170,18533,12165,18533,12150,18533,12145,18527,12145,18447,12130,18447,12130,18516,12136,18538,12156,18547xe" filled="t" fillcolor="#4663AC" stroked="f">
              <v:path arrowok="t"/>
              <v:fill/>
            </v:shape>
            <v:shape style="position:absolute;left:1289;top:18389;width:14081;height:193" coordorigin="1289,18389" coordsize="14081,193" path="m12234,18533l12220,18545,12234,18547,12256,18542,12246,18531,12234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12188,18517l12201,18534,12220,18545,12234,18533,12214,18526,12201,18508,12199,18496,12206,18474,12223,18461,12235,18459,12255,18466,12268,18483,12270,18496,12263,18518,12246,18531,12256,18542,12273,18529,12284,18511,12286,18496,12281,18475,12268,18458,12249,18447,12235,18445,12213,18450,12196,18462,12186,18481,12184,18496,12188,18517xe" filled="t" fillcolor="#4663AC" stroked="f">
              <v:path arrowok="t"/>
              <v:fill/>
            </v:shape>
            <v:shape style="position:absolute;left:1289;top:18389;width:14081;height:193" coordorigin="1289,18389" coordsize="14081,193" path="m12612,18533l12604,18529,12598,18523,12592,18516,12589,18507,12589,18531,12597,18541,12610,18547,12625,18547,12622,18533,12612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12812,18498l12812,18513,12816,18525,12823,18534,12830,18543,12840,18547,12866,18547,12866,18533,12853,18533,12835,18524,12828,18502,12828,18498,12833,18477,12847,18463,12852,18460,12846,18446,12828,18457,12817,18474,12813,18496,12812,18498xe" filled="t" fillcolor="#4663AC" stroked="f">
              <v:path arrowok="t"/>
              <v:fill/>
            </v:shape>
            <v:shape style="position:absolute;left:1289;top:18389;width:14081;height:193" coordorigin="1289,18389" coordsize="14081,193" path="m12888,18480l12874,18480,12874,18523,12866,18533,12866,18547,12876,18541,12881,18531,12886,18541,12896,18547,12909,18547,12896,18533,12888,18523,12888,18480xe" filled="t" fillcolor="#4663AC" stroked="f">
              <v:path arrowok="t"/>
              <v:fill/>
            </v:shape>
            <v:shape style="position:absolute;left:1289;top:18389;width:14081;height:193" coordorigin="1289,18389" coordsize="14081,193" path="m12949,18513l12949,18498,12946,18476,12935,18458,12918,18447,12915,18446,12910,18460,12926,18473,12933,18492,12934,18499,12928,18523,12911,18533,12896,18533,12909,18547,12922,18547,12931,18543,12938,18534,12946,18525,12949,18513xe" filled="t" fillcolor="#4663AC" stroked="f">
              <v:path arrowok="t"/>
              <v:fill/>
            </v:shape>
            <v:shape style="position:absolute;left:1289;top:18389;width:14081;height:193" coordorigin="1289,18389" coordsize="14081,193" path="m12735,18533l12726,18529,12720,18523,12714,18516,12711,18507,12711,18531,12719,18541,12732,18547,12747,18547,12744,18533,12735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13056,18447l13039,18447,13007,18521,12975,18447,12958,18447,13004,18547,13010,18547,13056,18447xe" filled="t" fillcolor="#4663AC" stroked="f">
              <v:path arrowok="t"/>
              <v:fill/>
            </v:shape>
            <v:shape style="position:absolute;left:1289;top:18389;width:14081;height:193" coordorigin="1289,18389" coordsize="14081,193" path="m12885,18432l12898,18392,12898,18389,12879,18389,12873,18432,12885,18432xe" filled="t" fillcolor="#4663AC" stroked="f">
              <v:path arrowok="t"/>
              <v:fill/>
            </v:shape>
            <v:shape style="position:absolute;left:1289;top:18389;width:14081;height:193" coordorigin="1289,18389" coordsize="14081,193" path="m13201,18413l13159,18427,13163,18440,13192,18431,13192,18545,13207,18545,13207,18413,13201,18413xe" filled="t" fillcolor="#4663AC" stroked="f">
              <v:path arrowok="t"/>
              <v:fill/>
            </v:shape>
            <v:shape style="position:absolute;left:1289;top:18389;width:14081;height:193" coordorigin="1289,18389" coordsize="14081,193" path="m13066,18527l13063,18581,13076,18581,13084,18527,13066,18527xe" filled="t" fillcolor="#4663AC" stroked="f">
              <v:path arrowok="t"/>
              <v:fill/>
            </v:shape>
            <v:shape style="position:absolute;left:1289;top:18389;width:14081;height:193" coordorigin="1289,18389" coordsize="14081,193" path="m13288,18533l13273,18545,13288,18547,13309,18542,13300,18531,13288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13241,18517l13254,18534,13273,18545,13288,18533,13267,18526,13255,18508,13253,18496,13259,18474,13276,18461,13288,18459,13308,18466,13321,18483,13323,18496,13317,18518,13300,18531,13309,18542,13326,18529,13337,18511,13339,18496,13334,18475,13321,18458,13303,18447,13288,18445,13267,18450,13249,18462,13239,18481,13237,18496,13241,18517xe" filled="t" fillcolor="#4663AC" stroked="f">
              <v:path arrowok="t"/>
              <v:fill/>
            </v:shape>
            <v:shape style="position:absolute;left:1289;top:18389;width:14081;height:193" coordorigin="1289,18389" coordsize="14081,193" path="m13419,18545l13435,18545,13435,18427,13497,18427,13497,18413,13419,18413,13419,18545xe" filled="t" fillcolor="#4663AC" stroked="f">
              <v:path arrowok="t"/>
              <v:fill/>
            </v:shape>
            <v:shape style="position:absolute;left:1289;top:18389;width:14081;height:193" coordorigin="1289,18389" coordsize="14081,193" path="m13575,18526l13580,18505,13580,18447,13564,18447,13564,18522,13554,18533,13523,18533,13513,18522,13513,18447,13498,18447,13498,18505,13503,18527,13518,18542,13539,18547,13561,18542,13575,18526xe" filled="t" fillcolor="#4663AC" stroked="f">
              <v:path arrowok="t"/>
              <v:fill/>
            </v:shape>
            <v:shape style="position:absolute;left:1289;top:18389;width:14081;height:193" coordorigin="1289,18389" coordsize="14081,193" path="m13809,18447l13793,18447,13761,18521,13728,18447,13712,18447,13758,18547,13764,18547,13809,18447xe" filled="t" fillcolor="#4663AC" stroked="f">
              <v:path arrowok="t"/>
              <v:fill/>
            </v:shape>
            <v:shape style="position:absolute;left:1289;top:18389;width:14081;height:193" coordorigin="1289,18389" coordsize="14081,193" path="m13704,18546l13708,18545,13708,18532,13703,18532,13694,18532,13691,18528,13691,18447,13676,18447,13676,18521,13665,18533,13636,18533,13626,18521,13626,18447,13610,18447,13610,18581,13626,18581,13626,18536,13632,18543,13641,18547,13663,18547,13672,18542,13678,18534,13682,18542,13688,18546,13697,18546,13704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13868,18533l13848,18526,13836,18508,13834,18496,13845,18450,13828,18464,13820,18485,13819,18496,13823,18518,13835,18536,13854,18546,13866,18547,13887,18542,13868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13929,18546l13933,18545,13933,18532,13928,18532,13920,18532,13917,18528,13917,18494,13917,18477,13918,18456,13919,18447,13904,18447,13903,18464,13888,18451,13868,18445,13866,18445,13845,18450,13834,18496,13841,18474,13857,18461,13868,18459,13888,18466,13900,18483,13901,18496,13895,18520,13878,18531,13868,18533,13887,18542,13902,18529,13902,18529,13904,18541,13911,18546,13923,18546,13929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13871,18432l13884,18392,13884,18389,13865,18389,13859,18432,13871,18432xe" filled="t" fillcolor="#4663AC" stroked="f">
              <v:path arrowok="t"/>
              <v:fill/>
            </v:shape>
            <v:shape style="position:absolute;left:1289;top:18389;width:14081;height:193" coordorigin="1289,18389" coordsize="14081,193" path="m13950,18519l13963,18536,13982,18545,13995,18547,13995,18533,13975,18526,13962,18508,13961,18496,13967,18475,13985,18463,13995,18461,14016,18468,14028,18486,14030,18496,14023,18518,14034,18530,14044,18511,14045,18497,14045,18483,14040,18471,14029,18462,14059,18462,14059,18447,13996,18447,13973,18452,13956,18465,13946,18484,13945,18496,13950,18519xe" filled="t" fillcolor="#4663AC" stroked="f">
              <v:path arrowok="t"/>
              <v:fill/>
            </v:shape>
            <v:shape style="position:absolute;left:1289;top:18389;width:14081;height:193" coordorigin="1289,18389" coordsize="14081,193" path="m14017,18543l14034,18530,14023,18518,14007,18531,13995,18533,13995,18547,14017,18543xe" filled="t" fillcolor="#4663AC" stroked="f">
              <v:path arrowok="t"/>
              <v:fill/>
            </v:shape>
            <v:shape style="position:absolute;left:1289;top:18389;width:14081;height:193" coordorigin="1289,18389" coordsize="14081,193" path="m14344,18545l14360,18545,14360,18427,14406,18427,14406,18413,14298,18413,14298,18427,14344,18427,14344,18545xe" filled="t" fillcolor="#4663AC" stroked="f">
              <v:path arrowok="t"/>
              <v:fill/>
            </v:shape>
            <v:shape style="position:absolute;left:1289;top:18389;width:14081;height:193" coordorigin="1289,18389" coordsize="14081,193" path="m14102,18547l14109,18547,14115,18546,14121,18545,14121,18532,14116,18533,14112,18533,14096,18533,14091,18527,14091,18447,14076,18447,14076,18516,14083,18538,14102,18547xe" filled="t" fillcolor="#4663AC" stroked="f">
              <v:path arrowok="t"/>
              <v:fill/>
            </v:shape>
            <v:shape style="position:absolute;left:1289;top:18389;width:14081;height:193" coordorigin="1289,18389" coordsize="14081,193" path="m14181,18533l14166,18545,14181,18547,14202,18542,14193,18531,14181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14134,18517l14147,18534,14166,18545,14181,18533,14160,18526,14148,18508,14146,18496,14152,18474,14169,18461,14181,18459,14201,18466,14214,18483,14216,18496,14210,18518,14193,18531,14202,18542,14219,18529,14230,18511,14232,18496,14227,18475,14214,18458,14196,18447,14181,18445,14160,18450,14142,18462,14132,18481,14130,18496,14134,18517xe" filled="t" fillcolor="#4663AC" stroked="f">
              <v:path arrowok="t"/>
              <v:fill/>
            </v:shape>
            <v:shape style="position:absolute;left:1289;top:18389;width:14081;height:193" coordorigin="1289,18389" coordsize="14081,193" path="m14803,18447l14786,18447,14754,18521,14722,18447,14705,18447,14751,18547,14757,18547,14803,18447xe" filled="t" fillcolor="#4663AC" stroked="f">
              <v:path arrowok="t"/>
              <v:fill/>
            </v:shape>
            <v:shape style="position:absolute;left:1289;top:18389;width:14081;height:193" coordorigin="1289,18389" coordsize="14081,193" path="m14448,18533l14440,18529,14434,18523,14428,18516,14425,18507,14425,18531,14433,18541,14446,18547,14461,18547,14458,18533,14448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14559,18547l14566,18547,14571,18546,14577,18545,14577,18532,14572,18533,14568,18533,14553,18533,14548,18527,14548,18447,14533,18447,14533,18516,14539,18538,14559,18547xe" filled="t" fillcolor="#4663AC" stroked="f">
              <v:path arrowok="t"/>
              <v:fill/>
            </v:shape>
            <v:shape style="position:absolute;left:1289;top:18389;width:14081;height:193" coordorigin="1289,18389" coordsize="14081,193" path="m14636,18533l14616,18526,14604,18508,14602,18496,14612,18450,14596,18464,14588,18485,14586,18496,14591,18518,14603,18536,14622,18546,14634,18547,14655,18542,14636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14697,18546l14701,18545,14701,18532,14696,18532,14688,18532,14684,18528,14684,18494,14685,18477,14686,18456,14686,18447,14672,18447,14671,18464,14656,18451,14636,18445,14634,18445,14612,18450,14602,18496,14609,18474,14625,18461,14636,18459,14655,18466,14668,18483,14669,18496,14662,18520,14646,18531,14636,18533,14655,18542,14670,18529,14670,18529,14672,18541,14679,18546,14690,18546,14697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14830,18536l14849,18545,14861,18547,14883,18542,14900,18529,14910,18510,14911,18497,14908,18480,14897,18463,14889,18453,14845,18409,14903,18409,14903,18395,14814,18395,14814,18399,14863,18449,14861,18449,14882,18469,14894,18487,14895,18498,14895,18508,14892,18517,14886,18523,14880,18530,14872,18533,14862,18533,14841,18526,14829,18508,14828,18498,14828,18487,14823,18467,14813,18486,14812,18497,14817,18519,14830,18536xe" filled="t" fillcolor="#4663AC" stroked="f">
              <v:path arrowok="t"/>
              <v:fill/>
            </v:shape>
            <v:shape style="position:absolute;left:1289;top:18389;width:14081;height:193" coordorigin="1289,18389" coordsize="14081,193" path="m14861,18449l14840,18453,14823,18467,14828,18487,14831,18479,14837,18472,14843,18466,14851,18463,14861,18463,14882,18469,14861,18449xe" filled="t" fillcolor="#4663AC" stroked="f">
              <v:path arrowok="t"/>
              <v:fill/>
            </v:shape>
            <v:shape style="position:absolute;left:1289;top:18389;width:14081;height:193" coordorigin="1289,18389" coordsize="14081,193" path="m15248,18463l15239,18483,15238,18496,15242,18517,15254,18533,15254,18503,15254,18495,15260,18474,15277,18461,15287,18459,15299,18459,15309,18465,15317,18476,15328,18467,15313,18452,15294,18446,15287,18445,15265,18450,15248,18463xe" filled="t" fillcolor="#4663AC" stroked="f">
              <v:path arrowok="t"/>
              <v:fill/>
            </v:shape>
            <v:shape style="position:absolute;left:1289;top:18389;width:14081;height:193" coordorigin="1289,18389" coordsize="14081,193" path="m15275,18543l15275,18544,15286,18546,15298,18549,15302,18554,15302,18569,15301,18575,15298,18581,15313,18581,15317,18574,15318,18568,15318,18547,15310,18537,15294,18533,15284,18531,15263,18521,15254,18503,15254,18533,15275,18543xe" filled="t" fillcolor="#4663AC" stroked="f">
              <v:path arrowok="t"/>
              <v:fill/>
            </v:shape>
            <v:shape style="position:absolute;left:1289;top:18389;width:14081;height:193" coordorigin="1289,18389" coordsize="14081,193" path="m14974,18533l14965,18529,14959,18523,14953,18516,14950,18507,14950,18531,14958,18541,14971,18547,14986,18547,14983,18533,14974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15084,18547l15091,18547,15096,18546,15103,18545,15103,18532,15098,18533,15093,18533,15078,18533,15073,18527,15073,18447,15058,18447,15058,18516,15064,18538,15084,18547xe" filled="t" fillcolor="#4663AC" stroked="f">
              <v:path arrowok="t"/>
              <v:fill/>
            </v:shape>
            <v:shape style="position:absolute;left:1289;top:18389;width:14081;height:193" coordorigin="1289,18389" coordsize="14081,193" path="m15070,18432l15082,18392,15082,18389,15064,18389,15058,18432,15070,18432xe" filled="t" fillcolor="#4663AC" stroked="f">
              <v:path arrowok="t"/>
              <v:fill/>
            </v:shape>
            <v:shape style="position:absolute;left:1289;top:18389;width:14081;height:193" coordorigin="1289,18389" coordsize="14081,193" path="m15161,18533l15141,18526,15129,18508,15127,18496,15138,18450,15121,18464,15113,18485,15112,18496,15116,18518,15128,18536,15147,18546,15159,18547,15180,18542,15161,18533xe" filled="t" fillcolor="#4663AC" stroked="f">
              <v:path arrowok="t"/>
              <v:fill/>
            </v:shape>
            <v:shape style="position:absolute;left:1289;top:18389;width:14081;height:193" coordorigin="1289,18389" coordsize="14081,193" path="m15222,18546l15226,18545,15226,18532,15221,18532,15213,18532,15210,18528,15210,18494,15210,18477,15211,18456,15212,18447,15197,18447,15196,18464,15181,18451,15161,18445,15159,18445,15138,18450,15127,18496,15134,18474,15150,18461,15161,18459,15181,18466,15193,18483,15194,18496,15188,18520,15171,18531,15161,18533,15180,18542,15195,18529,15195,18529,15197,18541,15204,18546,15216,18546,15222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15352,18527l15349,18581,15362,18581,15370,18527,15352,18527xe" filled="t" fillcolor="#4663AC" stroked="f">
              <v:path arrowok="t"/>
              <v:fill/>
            </v:shape>
            <v:shape style="position:absolute;left:1289;top:18389;width:14081;height:193" coordorigin="1289,18389" coordsize="14081,193" path="m14950,18507l14950,18496,14956,18474,14972,18461,14983,18459,15004,18466,15016,18484,15018,18496,15011,18518,14995,18531,14983,18533,14986,18547,15007,18542,15023,18528,15032,18508,15033,18496,15029,18473,15016,18456,14997,18447,14983,18445,14961,18450,14945,18463,14936,18484,14935,18497,14935,18581,14950,18581,14950,18507xe" filled="t" fillcolor="#4663AC" stroked="f">
              <v:path arrowok="t"/>
              <v:fill/>
            </v:shape>
            <v:shape style="position:absolute;left:1289;top:18389;width:14081;height:193" coordorigin="1289,18389" coordsize="14081,193" path="m14425,18507l14425,18496,14431,18474,14447,18461,14458,18459,14479,18466,14491,18484,14492,18496,14486,18518,14470,18531,14458,18533,14461,18547,14482,18542,14498,18528,14507,18508,14508,18496,14504,18473,14491,18456,14471,18447,14458,18445,14436,18450,14420,18463,14411,18484,14410,18497,14410,18581,14425,18581,14425,18507xe" filled="t" fillcolor="#4663AC" stroked="f">
              <v:path arrowok="t"/>
              <v:fill/>
            </v:shape>
            <v:shape style="position:absolute;left:1289;top:18389;width:14081;height:193" coordorigin="1289,18389" coordsize="14081,193" path="m12711,18507l12711,18496,12717,18474,12733,18461,12744,18459,12765,18466,12777,18484,12779,18496,12772,18518,12756,18531,12744,18533,12747,18547,12768,18542,12784,18528,12793,18508,12794,18496,12790,18473,12777,18456,12758,18447,12744,18445,12722,18450,12706,18463,12697,18484,12696,18497,12696,18581,12711,18581,12711,18507xe" filled="t" fillcolor="#4663AC" stroked="f">
              <v:path arrowok="t"/>
              <v:fill/>
            </v:shape>
            <v:shape style="position:absolute;left:1289;top:18389;width:14081;height:193" coordorigin="1289,18389" coordsize="14081,193" path="m12589,18507l12589,18496,12595,18474,12611,18461,12622,18459,12643,18466,12655,18484,12656,18496,12650,18518,12634,18531,12622,18533,12625,18547,12646,18542,12662,18528,12671,18508,12672,18496,12668,18473,12655,18456,12635,18447,12622,18445,12600,18450,12584,18463,12575,18484,12574,18497,12574,18581,12589,18581,12589,18507xe" filled="t" fillcolor="#4663AC" stroked="f">
              <v:path arrowok="t"/>
              <v:fill/>
            </v:shape>
            <v:shape style="position:absolute;left:1289;top:18389;width:14081;height:193" coordorigin="1289,18389" coordsize="14081,193" path="m12385,18531l12424,18479,12424,18475,12385,18427,12452,18427,12452,18413,12361,18413,12361,18417,12408,18477,12361,18540,12361,18545,12454,18545,12454,18531,12385,18531xe" filled="t" fillcolor="#4663AC" stroked="f">
              <v:path arrowok="t"/>
              <v:fill/>
            </v:shape>
            <v:shape style="position:absolute;left:1289;top:18389;width:14081;height:193" coordorigin="1289,18389" coordsize="14081,193" path="m12484,18507l12491,18503,12528,18503,12528,18489,12495,18489,12489,18484,12489,18465,12510,18445,12485,18451,12474,18466,12473,18472,12473,18483,12478,18491,12487,18495,12475,18498,12469,18507,12469,18519,12475,18537,12496,18546,12509,18547,12531,18543,12547,18533,12551,18528,12540,18519,12533,18529,12524,18533,12491,18533,12484,18528,12484,18507xe" filled="t" fillcolor="#4663AC" stroked="f">
              <v:path arrowok="t"/>
              <v:fill/>
            </v:shape>
            <v:shape style="position:absolute;left:1289;top:18389;width:14081;height:193" coordorigin="1289,18389" coordsize="14081,193" path="m11057,18473l11074,18456,11080,18440,11080,18430,11077,18423,11072,18418,11067,18413,11060,18411,11051,18411,11030,18418,11037,18430,11042,18425,11060,18425,11065,18430,11065,18447,11060,18453,11048,18463,11045,18482,11075,18518,11066,18528,11057,18533,11033,18533,11022,18524,11031,18544,11046,18547,11066,18543,11083,18531,11085,18530,11097,18545,11116,18545,11094,18519,11099,18513,11106,18503,11114,18490,11116,18486,11104,18478,11097,18487,11092,18496,11087,18503,11084,18507,11057,18473xe" filled="t" fillcolor="#4663AC" stroked="f">
              <v:path arrowok="t"/>
              <v:fill/>
            </v:shape>
            <v:shape style="position:absolute;left:1289;top:18389;width:14081;height:193" coordorigin="1289,18389" coordsize="14081,193" path="m10101,18507l10101,18496,10107,18474,10123,18461,10134,18459,10154,18466,10167,18484,10168,18496,10162,18518,10145,18531,10134,18533,10137,18547,10158,18542,10174,18528,10183,18508,10184,18496,10179,18473,10167,18456,10147,18447,10134,18445,10112,18450,10096,18463,10087,18484,10086,18497,10086,18581,10101,18581,10101,18507xe" filled="t" fillcolor="#4663AC" stroked="f">
              <v:path arrowok="t"/>
              <v:fill/>
            </v:shape>
            <v:shape style="position:absolute;left:1289;top:18389;width:14081;height:193" coordorigin="1289,18389" coordsize="14081,193" path="m9996,18507l10003,18503,10040,18503,10040,18489,10007,18489,10001,18484,10001,18465,10022,18445,9997,18451,9986,18466,9985,18472,9985,18483,9990,18491,9999,18495,9987,18498,9981,18507,9981,18519,9987,18537,10008,18546,10021,18547,10043,18543,10059,18533,10063,18528,10052,18519,10044,18529,10036,18533,10003,18533,9996,18528,9996,18507xe" filled="t" fillcolor="#4663AC" stroked="f">
              <v:path arrowok="t"/>
              <v:fill/>
            </v:shape>
            <v:shape style="position:absolute;left:1289;top:18389;width:14081;height:193" coordorigin="1289,18389" coordsize="14081,193" path="m7776,18507l7776,18496,7781,18474,7798,18461,7809,18459,7829,18466,7841,18484,7843,18496,7837,18518,7820,18531,7809,18533,7811,18547,7833,18542,7849,18528,7858,18508,7859,18496,7854,18473,7841,18456,7822,18447,7809,18445,7787,18450,7771,18463,7762,18484,7761,18497,7761,18581,7776,18581,7776,18507xe" filled="t" fillcolor="#4663AC" stroked="f">
              <v:path arrowok="t"/>
              <v:fill/>
            </v:shape>
            <v:shape style="position:absolute;left:1289;top:18389;width:14081;height:193" coordorigin="1289,18389" coordsize="14081,193" path="m5696,18507l5696,18496,5702,18474,5718,18461,5729,18459,5750,18466,5762,18484,5764,18496,5757,18518,5741,18531,5730,18533,5732,18547,5753,18542,5769,18528,5778,18508,5780,18496,5775,18473,5762,18456,5743,18447,5730,18445,5707,18450,5691,18463,5682,18484,5681,18497,5681,18581,5696,18581,5696,18507xe" filled="t" fillcolor="#4663AC" stroked="f">
              <v:path arrowok="t"/>
              <v:fill/>
            </v:shape>
            <v:shape style="position:absolute;left:1289;top:18389;width:14081;height:193" coordorigin="1289,18389" coordsize="14081,193" path="m5029,18407l5040,18407,5045,18411,5050,18424,5057,18445,5013,18545,5029,18545,5064,18463,5089,18529,5093,18541,5099,18546,5109,18546,5114,18546,5116,18545,5116,18532,5107,18532,5104,18529,5102,18522,5063,18418,5056,18400,5048,18393,5029,18393,5021,18394,5021,18407,5029,18407xe" filled="t" fillcolor="#4663AC" stroked="f">
              <v:path arrowok="t"/>
              <v:fill/>
            </v:shape>
            <v:shape style="position:absolute;left:1289;top:18389;width:14081;height:193" coordorigin="1289,18389" coordsize="14081,193" path="m3385,18507l3392,18503,3429,18503,3429,18489,3396,18489,3389,18484,3389,18465,3410,18445,3386,18451,3374,18466,3374,18472,3374,18483,3379,18491,3388,18495,3376,18498,3369,18507,3369,18519,3376,18537,3396,18546,3410,18547,3431,18543,3448,18533,3451,18528,3441,18519,3433,18529,3425,18533,3391,18533,3385,18528,3385,18507xe" filled="t" fillcolor="#4663AC" stroked="f">
              <v:path arrowok="t"/>
              <v:fill/>
            </v:shape>
            <v:shape style="position:absolute;left:1289;top:18389;width:14081;height:193" coordorigin="1289,18389" coordsize="14081,193" path="m3047,18507l3047,18496,3053,18474,3069,18461,3080,18459,3101,18466,3113,18484,3115,18496,3108,18518,3092,18531,3081,18533,3083,18547,3104,18542,3120,18528,3129,18508,3131,18496,3126,18473,3113,18456,3094,18447,3081,18445,3058,18450,3042,18463,3033,18484,3032,18497,3032,18581,3047,18581,3047,18531,3047,18507xe" filled="t" fillcolor="#4663AC" stroked="f">
              <v:path arrowok="t"/>
              <v:fill/>
            </v:shape>
            <v:shape style="position:absolute;left:1289;top:18389;width:14081;height:193" coordorigin="1289,18389" coordsize="14081,193" path="m2762,18532l2797,18445,2758,18532,2762,18532xe" filled="t" fillcolor="#4663AC" stroked="f">
              <v:path arrowok="t"/>
              <v:fill/>
            </v:shape>
            <v:shape style="position:absolute;left:1289;top:18389;width:14081;height:193" coordorigin="1289,18389" coordsize="14081,193" path="m2765,18407l2780,18407,2785,18411,2789,18424,2797,18445,2762,18532,2753,18532,2750,18529,2748,18522,2752,18545,2769,18545,2804,18463,2841,18522,2803,18418,2796,18400,2787,18393,2769,18393,2761,18394,2761,18407,2765,18407xe" filled="t" fillcolor="#4663AC" stroked="f">
              <v:path arrowok="t"/>
              <v:fill/>
            </v:shape>
            <v:shape style="position:absolute;left:1289;top:18389;width:14081;height:193" coordorigin="1289,18389" coordsize="14081,193" path="m2197,18545l2197,18446,2281,18547,2287,18547,2287,18413,2271,18413,2271,18512,2187,18411,2182,18411,2182,18545,2197,18545xe" filled="t" fillcolor="#4663AC" stroked="f">
              <v:path arrowok="t"/>
              <v:fill/>
            </v:shape>
            <v:shape style="position:absolute;left:1289;top:18389;width:14081;height:193" coordorigin="1289,18389" coordsize="14081,193" path="m1289,18545l1304,18545,1304,18427,1367,18427,1367,18413,1289,18413,1289,18545xe" filled="t" fillcolor="#4663AC" stroked="f">
              <v:path arrowok="t"/>
              <v:fill/>
            </v:shape>
            <v:shape style="position:absolute;left:1289;top:18389;width:14081;height:193" coordorigin="1289,18389" coordsize="14081,193" path="m1445,18526l1449,18505,1449,18447,1434,18447,1434,18522,1424,18533,1393,18533,1383,18522,1383,18447,1367,18447,1367,18505,1373,18527,1387,18542,1408,18547,1430,18542,1445,18526xe" filled="t" fillcolor="#4663AC" stroked="f">
              <v:path arrowok="t"/>
              <v:fill/>
            </v:shape>
            <v:shape style="position:absolute;left:1289;top:18389;width:14081;height:193" coordorigin="1289,18389" coordsize="14081,193" path="m1679,18447l1663,18447,1630,18521,1598,18447,1582,18447,1628,18547,1633,18547,1679,18447xe" filled="t" fillcolor="#4663AC" stroked="f">
              <v:path arrowok="t"/>
              <v:fill/>
            </v:shape>
            <v:shape style="position:absolute;left:1289;top:18389;width:14081;height:193" coordorigin="1289,18389" coordsize="14081,193" path="m1573,18546l1577,18545,1577,18532,1573,18532,1564,18532,1561,18528,1561,18447,1545,18447,1545,18521,1535,18533,1506,18533,1495,18521,1495,18447,1480,18447,1480,18581,1495,18581,1495,18536,1502,18543,1511,18547,1532,18547,1542,18542,1548,18534,1551,18542,1557,18546,1567,18546,1573,18546xe" filled="t" fillcolor="#4663AC" stroked="f">
              <v:path arrowok="t"/>
              <v:fill/>
            </v:shape>
            <v:shape style="position:absolute;left:1289;top:18389;width:14081;height:193" coordorigin="1289,18389" coordsize="14081,193" path="m1738,18533l1717,18526,1706,18508,1704,18496,1714,18450,1698,18464,1689,18485,1688,18496,1692,18518,1705,18536,1723,18546,1736,18547,1756,18542,1738,18533xe" filled="t" fillcolor="#4663AC" stroked="f">
              <v:path arrowok="t"/>
              <v:fill/>
            </v:shape>
            <v:shape style="position:absolute;left:2437;top:18413;width:0;height:132" coordorigin="2437,18413" coordsize="0,132" path="m2437,18413l2437,18545e" filled="f" stroked="t" strokeweight="0.879pt" strokecolor="#4663AC">
              <v:path arrowok="t"/>
            </v:shape>
            <v:shape style="position:absolute;left:2941;top:18447;width:0;height:97" coordorigin="2941,18447" coordsize="0,97" path="m2941,18447l2941,18545e" filled="f" stroked="t" strokeweight="0.869pt" strokecolor="#4663AC">
              <v:path arrowok="t"/>
            </v:shape>
            <v:shape style="position:absolute;left:1289;top:18149;width:12693;height:192" coordorigin="1289,18149" coordsize="12693,192" path="m3607,18223l3598,18243,3597,18256,3601,18277,3613,18293,3613,18263,3612,18255,3619,18234,3636,18221,3646,18219,3658,18219,3667,18225,3676,18236,3687,18227,3672,18212,3653,18206,3645,18205,3623,18210,3607,18223xe" filled="t" fillcolor="#4663AC" stroked="f">
              <v:path arrowok="t"/>
              <v:fill/>
            </v:shape>
            <v:shape style="position:absolute;left:1289;top:18149;width:12693;height:192" coordorigin="1289,18149" coordsize="12693,192" path="m3633,18303l3634,18304,3644,18306,3656,18309,3661,18314,3661,18329,3660,18335,3657,18341,3672,18341,3675,18334,3677,18328,3677,18307,3669,18297,3653,18293,3642,18291,3622,18281,3613,18263,3613,18293,3633,18303xe" filled="t" fillcolor="#4663AC" stroked="f">
              <v:path arrowok="t"/>
              <v:fill/>
            </v:shape>
            <v:shape style="position:absolute;left:1289;top:18149;width:12693;height:192" coordorigin="1289,18149" coordsize="12693,192" path="m3520,18293l3500,18286,3488,18268,3486,18256,3496,18210,3480,18224,3471,18245,3470,18256,3475,18278,3487,18296,3506,18306,3518,18307,3539,18302,3520,18293xe" filled="t" fillcolor="#4663AC" stroked="f">
              <v:path arrowok="t"/>
              <v:fill/>
            </v:shape>
            <v:shape style="position:absolute;left:1289;top:18149;width:12693;height:192" coordorigin="1289,18149" coordsize="12693,192" path="m3581,18306l3585,18305,3585,18292,3580,18292,3572,18292,3568,18288,3568,18254,3569,18237,3570,18216,3570,18207,3556,18207,3555,18224,3540,18211,3520,18205,3518,18205,3496,18210,3486,18256,3492,18234,3509,18221,3520,18219,3539,18226,3552,18243,3553,18256,3546,18280,3530,18291,3520,18293,3539,18302,3554,18289,3554,18289,3556,18301,3563,18306,3574,18306,3581,18306xe" filled="t" fillcolor="#4663AC" stroked="f">
              <v:path arrowok="t"/>
              <v:fill/>
            </v:shape>
            <v:shape style="position:absolute;left:1289;top:18149;width:12693;height:192" coordorigin="1289,18149" coordsize="12693,192" path="m3710,18287l3708,18341,3720,18341,3729,18287,3710,18287xe" filled="t" fillcolor="#4663AC" stroked="f">
              <v:path arrowok="t"/>
              <v:fill/>
            </v:shape>
            <v:shape style="position:absolute;left:1289;top:18149;width:12693;height:192" coordorigin="1289,18149" coordsize="12693,192" path="m3900,18305l3916,18305,3916,18173,3816,18173,3816,18305,3832,18305,3832,18187,3900,18187,3900,18305xe" filled="t" fillcolor="#4663AC" stroked="f">
              <v:path arrowok="t"/>
              <v:fill/>
            </v:shape>
            <v:shape style="position:absolute;left:1289;top:18149;width:12693;height:192" coordorigin="1289,18149" coordsize="12693,192" path="m4067,18210l4046,18205,4043,18205,4022,18225,4029,18219,4057,18219,4065,18223,4072,18231,4082,18222,4067,18210xe" filled="t" fillcolor="#4663AC" stroked="f">
              <v:path arrowok="t"/>
              <v:fill/>
            </v:shape>
            <v:shape style="position:absolute;left:1289;top:18149;width:12693;height:192" coordorigin="1289,18149" coordsize="12693,192" path="m3974,18307l3981,18307,3986,18306,3992,18305,3992,18292,3987,18293,3983,18293,3968,18293,3963,18287,3963,18207,3948,18207,3948,18276,3954,18298,3974,18307xe" filled="t" fillcolor="#4663AC" stroked="f">
              <v:path arrowok="t"/>
              <v:fill/>
            </v:shape>
            <v:shape style="position:absolute;left:1289;top:18149;width:12693;height:192" coordorigin="1289,18149" coordsize="12693,192" path="m4420,18223l4411,18243,4410,18256,4414,18277,4426,18293,4426,18263,4425,18255,4432,18234,4449,18221,4459,18219,4471,18219,4480,18225,4489,18236,4500,18227,4485,18212,4466,18206,4458,18205,4436,18210,4420,18223xe" filled="t" fillcolor="#4663AC" stroked="f">
              <v:path arrowok="t"/>
              <v:fill/>
            </v:shape>
            <v:shape style="position:absolute;left:1289;top:18149;width:12693;height:192" coordorigin="1289,18149" coordsize="12693,192" path="m4446,18303l4447,18304,4457,18306,4469,18309,4474,18314,4474,18329,4473,18335,4470,18341,4485,18341,4488,18334,4490,18328,4490,18307,4482,18297,4466,18293,4455,18291,4435,18281,4426,18263,4426,18293,4446,18303xe" filled="t" fillcolor="#4663AC" stroked="f">
              <v:path arrowok="t"/>
              <v:fill/>
            </v:shape>
            <v:shape style="position:absolute;left:1289;top:18149;width:12693;height:192" coordorigin="1289,18149" coordsize="12693,192" path="m4145,18293l4137,18289,4131,18283,4125,18276,4122,18267,4122,18291,4130,18301,4143,18307,4158,18307,4155,18293,4145,18293xe" filled="t" fillcolor="#4663AC" stroked="f">
              <v:path arrowok="t"/>
              <v:fill/>
            </v:shape>
            <v:shape style="position:absolute;left:1289;top:18149;width:12693;height:192" coordorigin="1289,18149" coordsize="12693,192" path="m4256,18307l4263,18307,4268,18306,4274,18305,4274,18292,4269,18293,4265,18293,4250,18293,4245,18287,4245,18207,4230,18207,4230,18276,4236,18298,4256,18307xe" filled="t" fillcolor="#4663AC" stroked="f">
              <v:path arrowok="t"/>
              <v:fill/>
            </v:shape>
            <v:shape style="position:absolute;left:1289;top:18149;width:12693;height:192" coordorigin="1289,18149" coordsize="12693,192" path="m4241,18192l4254,18152,4254,18149,4235,18149,4229,18192,4241,18192xe" filled="t" fillcolor="#4663AC" stroked="f">
              <v:path arrowok="t"/>
              <v:fill/>
            </v:shape>
            <v:shape style="position:absolute;left:1289;top:18149;width:12693;height:192" coordorigin="1289,18149" coordsize="12693,192" path="m4333,18293l4312,18286,4301,18268,4299,18256,4309,18210,4293,18224,4284,18245,4283,18256,4288,18278,4300,18296,4318,18306,4331,18307,4352,18302,4333,18293xe" filled="t" fillcolor="#4663AC" stroked="f">
              <v:path arrowok="t"/>
              <v:fill/>
            </v:shape>
            <v:shape style="position:absolute;left:1289;top:18149;width:12693;height:192" coordorigin="1289,18149" coordsize="12693,192" path="m4394,18306l4398,18305,4398,18292,4393,18292,4385,18292,4381,18288,4381,18254,4382,18237,4383,18216,4383,18207,4369,18207,4368,18224,4353,18211,4333,18205,4331,18205,4309,18210,4299,18256,4305,18234,4322,18221,4333,18219,4352,18226,4364,18243,4366,18256,4359,18280,4343,18291,4333,18293,4352,18302,4367,18289,4367,18289,4369,18301,4376,18306,4387,18306,4394,18306xe" filled="t" fillcolor="#4663AC" stroked="f">
              <v:path arrowok="t"/>
              <v:fill/>
            </v:shape>
            <v:shape style="position:absolute;left:1289;top:18149;width:12693;height:192" coordorigin="1289,18149" coordsize="12693,192" path="m4636,18284l4627,18272,4616,18280,4629,18295,4647,18305,4661,18307,4683,18302,4699,18289,4707,18268,4708,18263,4701,18241,4685,18227,4669,18222,4704,18177,4704,18173,4625,18173,4625,18187,4680,18187,4645,18231,4645,18236,4658,18236,4681,18242,4691,18260,4691,18263,4684,18284,4664,18292,4646,18293,4636,18284xe" filled="t" fillcolor="#4663AC" stroked="f">
              <v:path arrowok="t"/>
              <v:fill/>
            </v:shape>
            <v:shape style="position:absolute;left:1289;top:18149;width:12693;height:192" coordorigin="1289,18149" coordsize="12693,192" path="m4523,18287l4521,18341,4533,18341,4542,18287,4523,18287xe" filled="t" fillcolor="#4663AC" stroked="f">
              <v:path arrowok="t"/>
              <v:fill/>
            </v:shape>
            <v:shape style="position:absolute;left:1289;top:18149;width:12693;height:192" coordorigin="1289,18149" coordsize="12693,192" path="m4777,18293l4763,18305,4777,18307,4799,18302,4789,18291,4777,18293xe" filled="t" fillcolor="#4663AC" stroked="f">
              <v:path arrowok="t"/>
              <v:fill/>
            </v:shape>
            <v:shape style="position:absolute;left:1289;top:18149;width:12693;height:192" coordorigin="1289,18149" coordsize="12693,192" path="m4731,18277l4744,18294,4763,18305,4777,18293,4756,18286,4744,18268,4742,18256,4749,18234,4765,18221,4777,18219,4798,18226,4811,18243,4813,18256,4806,18278,4789,18291,4799,18302,4816,18289,4826,18271,4828,18256,4824,18235,4811,18218,4792,18207,4777,18205,4756,18210,4739,18222,4728,18241,4726,18256,4731,18277xe" filled="t" fillcolor="#4663AC" stroked="f">
              <v:path arrowok="t"/>
              <v:fill/>
            </v:shape>
            <v:shape style="position:absolute;left:1289;top:18149;width:12693;height:192" coordorigin="1289,18149" coordsize="12693,192" path="m4909,18305l4924,18305,4924,18187,4987,18187,4987,18173,4909,18173,4909,18305xe" filled="t" fillcolor="#4663AC" stroked="f">
              <v:path arrowok="t"/>
              <v:fill/>
            </v:shape>
            <v:shape style="position:absolute;left:1289;top:18149;width:12693;height:192" coordorigin="1289,18149" coordsize="12693,192" path="m5065,18286l5069,18265,5069,18207,5054,18207,5054,18282,5044,18293,5013,18293,5003,18282,5003,18207,4987,18207,4987,18265,4993,18287,5007,18302,5028,18307,5050,18302,5065,18286xe" filled="t" fillcolor="#4663AC" stroked="f">
              <v:path arrowok="t"/>
              <v:fill/>
            </v:shape>
            <v:shape style="position:absolute;left:1289;top:18149;width:12693;height:192" coordorigin="1289,18149" coordsize="12693,192" path="m5299,18207l5283,18207,5250,18281,5218,18207,5202,18207,5248,18307,5253,18307,5299,18207xe" filled="t" fillcolor="#4663AC" stroked="f">
              <v:path arrowok="t"/>
              <v:fill/>
            </v:shape>
            <v:shape style="position:absolute;left:1289;top:18149;width:12693;height:192" coordorigin="1289,18149" coordsize="12693,192" path="m5193,18306l5197,18305,5197,18292,5193,18292,5184,18292,5181,18288,5181,18207,5165,18207,5165,18281,5155,18293,5126,18293,5115,18281,5115,18207,5100,18207,5100,18341,5115,18341,5115,18296,5122,18303,5131,18307,5152,18307,5162,18302,5168,18294,5171,18302,5177,18306,5187,18306,5193,18306xe" filled="t" fillcolor="#4663AC" stroked="f">
              <v:path arrowok="t"/>
              <v:fill/>
            </v:shape>
            <v:shape style="position:absolute;left:1289;top:18149;width:12693;height:192" coordorigin="1289,18149" coordsize="12693,192" path="m5358,18293l5337,18286,5326,18268,5324,18256,5334,18210,5318,18224,5309,18245,5308,18256,5312,18278,5325,18296,5343,18306,5356,18307,5376,18302,5358,18293xe" filled="t" fillcolor="#4663AC" stroked="f">
              <v:path arrowok="t"/>
              <v:fill/>
            </v:shape>
            <v:shape style="position:absolute;left:1289;top:18149;width:12693;height:192" coordorigin="1289,18149" coordsize="12693,192" path="m5419,18306l5423,18305,5423,18292,5418,18292,5410,18292,5406,18288,5406,18254,5406,18237,5408,18216,5408,18207,5394,18207,5393,18224,5378,18211,5357,18205,5356,18205,5334,18210,5324,18256,5330,18234,5347,18221,5358,18219,5377,18226,5389,18243,5391,18256,5384,18280,5367,18291,5358,18293,5376,18302,5392,18289,5392,18289,5394,18301,5401,18306,5412,18306,5419,18306xe" filled="t" fillcolor="#4663AC" stroked="f">
              <v:path arrowok="t"/>
              <v:fill/>
            </v:shape>
            <v:shape style="position:absolute;left:1289;top:18149;width:12693;height:192" coordorigin="1289,18149" coordsize="12693,192" path="m5361,18192l5373,18152,5373,18149,5355,18149,5349,18192,5361,18192xe" filled="t" fillcolor="#4663AC" stroked="f">
              <v:path arrowok="t"/>
              <v:fill/>
            </v:shape>
            <v:shape style="position:absolute;left:1289;top:18149;width:12693;height:192" coordorigin="1289,18149" coordsize="12693,192" path="m5439,18279l5452,18296,5472,18305,5485,18307,5485,18293,5464,18286,5452,18268,5450,18256,5457,18235,5474,18223,5485,18221,5506,18228,5518,18246,5519,18256,5513,18278,5523,18290,5533,18271,5535,18257,5535,18243,5529,18231,5519,18222,5548,18222,5548,18207,5485,18207,5463,18212,5445,18225,5436,18244,5434,18256,5439,18279xe" filled="t" fillcolor="#4663AC" stroked="f">
              <v:path arrowok="t"/>
              <v:fill/>
            </v:shape>
            <v:shape style="position:absolute;left:1289;top:18149;width:12693;height:192" coordorigin="1289,18149" coordsize="12693,192" path="m5506,18303l5523,18290,5513,18278,5496,18291,5485,18293,5485,18307,5506,18303xe" filled="t" fillcolor="#4663AC" stroked="f">
              <v:path arrowok="t"/>
              <v:fill/>
            </v:shape>
            <v:shape style="position:absolute;left:1289;top:18149;width:12693;height:192" coordorigin="1289,18149" coordsize="12693,192" path="m5591,18307l5599,18307,5604,18306,5610,18305,5610,18292,5605,18293,5601,18293,5586,18293,5581,18287,5581,18207,5566,18207,5566,18276,5572,18298,5591,18307xe" filled="t" fillcolor="#4663AC" stroked="f">
              <v:path arrowok="t"/>
              <v:fill/>
            </v:shape>
            <v:shape style="position:absolute;left:1289;top:18149;width:12693;height:192" coordorigin="1289,18149" coordsize="12693,192" path="m5670,18293l5656,18305,5670,18307,5692,18302,5682,18291,5670,18293xe" filled="t" fillcolor="#4663AC" stroked="f">
              <v:path arrowok="t"/>
              <v:fill/>
            </v:shape>
            <v:shape style="position:absolute;left:1289;top:18149;width:12693;height:192" coordorigin="1289,18149" coordsize="12693,192" path="m5624,18277l5637,18294,5656,18305,5670,18293,5649,18286,5637,18268,5635,18256,5642,18234,5658,18221,5670,18219,5691,18226,5704,18243,5706,18256,5699,18278,5682,18291,5692,18302,5709,18289,5719,18271,5721,18256,5717,18235,5704,18218,5685,18207,5670,18205,5649,18210,5632,18222,5621,18241,5619,18256,5624,18277xe" filled="t" fillcolor="#4663AC" stroked="f">
              <v:path arrowok="t"/>
              <v:fill/>
            </v:shape>
            <v:shape style="position:absolute;left:1289;top:18149;width:12693;height:192" coordorigin="1289,18149" coordsize="12693,192" path="m6014,18210l5993,18205,5990,18205,5969,18225,5976,18219,6003,18219,6012,18223,6019,18231,6029,18222,6014,18210xe" filled="t" fillcolor="#4663AC" stroked="f">
              <v:path arrowok="t"/>
              <v:fill/>
            </v:shape>
            <v:shape style="position:absolute;left:1289;top:18149;width:12693;height:192" coordorigin="1289,18149" coordsize="12693,192" path="m6140,18207l6124,18207,6092,18281,6059,18207,6043,18207,6089,18307,6094,18307,6140,18207xe" filled="t" fillcolor="#4663AC" stroked="f">
              <v:path arrowok="t"/>
              <v:fill/>
            </v:shape>
            <v:shape style="position:absolute;left:1289;top:18149;width:12693;height:192" coordorigin="1289,18149" coordsize="12693,192" path="m6216,18210l6195,18205,6192,18205,6171,18225,6178,18219,6206,18219,6214,18223,6221,18231,6231,18222,6216,18210xe" filled="t" fillcolor="#4663AC" stroked="f">
              <v:path arrowok="t"/>
              <v:fill/>
            </v:shape>
            <v:shape style="position:absolute;left:1289;top:18149;width:12693;height:192" coordorigin="1289,18149" coordsize="12693,192" path="m6432,18210l6411,18205,6408,18205,6387,18225,6394,18219,6422,18219,6430,18223,6437,18231,6447,18222,6432,18210xe" filled="t" fillcolor="#4663AC" stroked="f">
              <v:path arrowok="t"/>
              <v:fill/>
            </v:shape>
            <v:shape style="position:absolute;left:1289;top:18149;width:12693;height:192" coordorigin="1289,18149" coordsize="12693,192" path="m6350,18306l6354,18305,6354,18292,6350,18292,6341,18292,6338,18288,6338,18207,6322,18207,6322,18281,6312,18293,6283,18293,6272,18281,6272,18207,6257,18207,6257,18341,6272,18341,6272,18296,6279,18303,6288,18307,6309,18307,6319,18302,6325,18294,6328,18302,6334,18306,6344,18306,6350,18306xe" filled="t" fillcolor="#4663AC" stroked="f">
              <v:path arrowok="t"/>
              <v:fill/>
            </v:shape>
            <v:shape style="position:absolute;left:1289;top:18149;width:12693;height:192" coordorigin="1289,18149" coordsize="12693,192" path="m6558,18207l6542,18207,6510,18281,6477,18207,6461,18207,6507,18307,6513,18307,6558,18207xe" filled="t" fillcolor="#4663AC" stroked="f">
              <v:path arrowok="t"/>
              <v:fill/>
            </v:shape>
            <v:shape style="position:absolute;left:1289;top:18149;width:12693;height:192" coordorigin="1289,18149" coordsize="12693,192" path="m6412,18192l6424,18152,6424,18149,6406,18149,6400,18192,6412,18192xe" filled="t" fillcolor="#4663AC" stroked="f">
              <v:path arrowok="t"/>
              <v:fill/>
            </v:shape>
            <v:shape style="position:absolute;left:1289;top:18149;width:12693;height:192" coordorigin="1289,18149" coordsize="12693,192" path="m6697,18223l6688,18243,6687,18256,6691,18277,6703,18293,6703,18263,6703,18255,6709,18234,6726,18221,6736,18219,6748,18219,6758,18225,6766,18236,6777,18227,6762,18212,6743,18206,6736,18205,6713,18210,6697,18223xe" filled="t" fillcolor="#4663AC" stroked="f">
              <v:path arrowok="t"/>
              <v:fill/>
            </v:shape>
            <v:shape style="position:absolute;left:1289;top:18149;width:12693;height:192" coordorigin="1289,18149" coordsize="12693,192" path="m6724,18303l6724,18304,6735,18306,6747,18309,6751,18314,6751,18329,6750,18335,6747,18341,6762,18341,6766,18334,6767,18328,6767,18307,6759,18297,6743,18293,6733,18291,6712,18281,6703,18263,6703,18293,6724,18303xe" filled="t" fillcolor="#4663AC" stroked="f">
              <v:path arrowok="t"/>
              <v:fill/>
            </v:shape>
            <v:shape style="position:absolute;left:1289;top:18149;width:12693;height:192" coordorigin="1289,18149" coordsize="12693,192" path="m6593,18210l6586,18206,6577,18206,6570,18206,6566,18207,6566,18220,6572,18220,6579,18220,6583,18225,6583,18305,6598,18305,6598,18230,6608,18219,6638,18219,6648,18230,6648,18341,6663,18341,6663,18244,6657,18221,6641,18208,6627,18205,6614,18205,6603,18210,6596,18219,6593,18210xe" filled="t" fillcolor="#4663AC" stroked="f">
              <v:path arrowok="t"/>
              <v:fill/>
            </v:shape>
            <v:shape style="position:absolute;left:1289;top:18149;width:12693;height:192" coordorigin="1289,18149" coordsize="12693,192" path="m6845,18235l6845,18248,6892,18248,6892,18235,6845,18235xe" filled="t" fillcolor="#4663AC" stroked="f">
              <v:path arrowok="t"/>
              <v:fill/>
            </v:shape>
            <v:shape style="position:absolute;left:1289;top:18149;width:12693;height:192" coordorigin="1289,18149" coordsize="12693,192" path="m7064,18294l7064,18287,7059,18282,7045,18282,7039,18287,7039,18302,7045,18307,7059,18307,7064,18302,7064,18294xe" filled="t" fillcolor="#4663AC" stroked="f">
              <v:path arrowok="t"/>
              <v:fill/>
            </v:shape>
            <v:shape style="position:absolute;left:1289;top:18149;width:12693;height:192" coordorigin="1289,18149" coordsize="12693,192" path="m6899,18305l6916,18305,6959,18201,7003,18305,7020,18305,6962,18171,6957,18171,6899,18305xe" filled="t" fillcolor="#4663AC" stroked="f">
              <v:path arrowok="t"/>
              <v:fill/>
            </v:shape>
            <v:shape style="position:absolute;left:1289;top:18149;width:12693;height:192" coordorigin="1289,18149" coordsize="12693,192" path="m7110,18305l7126,18305,7126,18187,7172,18187,7172,18173,7064,18173,7064,18187,7110,18187,7110,18305xe" filled="t" fillcolor="#4663AC" stroked="f">
              <v:path arrowok="t"/>
              <v:fill/>
            </v:shape>
            <v:shape style="position:absolute;left:1289;top:18149;width:12693;height:192" coordorigin="1289,18149" coordsize="12693,192" path="m7197,18294l7197,18287,7191,18282,7177,18282,7171,18287,7171,18302,7177,18307,7191,18307,7197,18302,7197,18294xe" filled="t" fillcolor="#4663AC" stroked="f">
              <v:path arrowok="t"/>
              <v:fill/>
            </v:shape>
            <v:shape style="position:absolute;left:1289;top:18149;width:12693;height:192" coordorigin="1289,18149" coordsize="12693,192" path="m7357,18291l7386,18260,7398,18247,7398,18197,7398,18211,7393,18227,7380,18245,7374,18251,7327,18301,7327,18305,7419,18305,7419,18291,7357,18291xe" filled="t" fillcolor="#4663AC" stroked="f">
              <v:path arrowok="t"/>
              <v:fill/>
            </v:shape>
            <v:shape style="position:absolute;left:1289;top:18149;width:12693;height:192" coordorigin="1289,18149" coordsize="12693,192" path="m7331,18223l7347,18223,7346,18216,7346,18205,7348,18198,7353,18193,7358,18188,7364,18185,7388,18185,7398,18197,7398,18247,7405,18239,7410,18228,7413,18223,7414,18217,7414,18211,7408,18190,7392,18175,7372,18171,7349,18177,7335,18192,7330,18212,7330,18216,7331,18223xe" filled="t" fillcolor="#4663AC" stroked="f">
              <v:path arrowok="t"/>
              <v:fill/>
            </v:shape>
            <v:shape style="position:absolute;left:1289;top:18149;width:12693;height:192" coordorigin="1289,18149" coordsize="12693,192" path="m7231,18287l7228,18341,7241,18341,7249,18287,7231,18287xe" filled="t" fillcolor="#4663AC" stroked="f">
              <v:path arrowok="t"/>
              <v:fill/>
            </v:shape>
            <v:shape style="position:absolute;left:1289;top:18149;width:12693;height:192" coordorigin="1289,18149" coordsize="12693,192" path="m7489,18293l7474,18305,7489,18307,7510,18302,7501,18291,7489,18293xe" filled="t" fillcolor="#4663AC" stroked="f">
              <v:path arrowok="t"/>
              <v:fill/>
            </v:shape>
            <v:shape style="position:absolute;left:1289;top:18149;width:12693;height:192" coordorigin="1289,18149" coordsize="12693,192" path="m7443,18277l7455,18294,7474,18305,7489,18293,7468,18286,7456,18268,7454,18256,7460,18234,7477,18221,7489,18219,7510,18226,7522,18243,7524,18256,7518,18278,7501,18291,7510,18302,7527,18289,7538,18271,7540,18256,7535,18235,7522,18218,7504,18207,7489,18205,7468,18210,7450,18222,7440,18241,7438,18256,7443,18277xe" filled="t" fillcolor="#4663AC" stroked="f">
              <v:path arrowok="t"/>
              <v:fill/>
            </v:shape>
            <v:shape style="position:absolute;left:1289;top:18149;width:12693;height:192" coordorigin="1289,18149" coordsize="12693,192" path="m7620,18305l7636,18305,7636,18187,7698,18187,7698,18173,7620,18173,7620,18305xe" filled="t" fillcolor="#4663AC" stroked="f">
              <v:path arrowok="t"/>
              <v:fill/>
            </v:shape>
            <v:shape style="position:absolute;left:1289;top:18149;width:12693;height:192" coordorigin="1289,18149" coordsize="12693,192" path="m7776,18286l7781,18265,7781,18207,7766,18207,7766,18282,7755,18293,7725,18293,7714,18282,7714,18207,7699,18207,7699,18265,7704,18287,7719,18302,7740,18307,7762,18302,7776,18286xe" filled="t" fillcolor="#4663AC" stroked="f">
              <v:path arrowok="t"/>
              <v:fill/>
            </v:shape>
            <v:shape style="position:absolute;left:1289;top:18149;width:12693;height:192" coordorigin="1289,18149" coordsize="12693,192" path="m8011,18207l7994,18207,7962,18281,7930,18207,7913,18207,7959,18307,7965,18307,8011,18207xe" filled="t" fillcolor="#4663AC" stroked="f">
              <v:path arrowok="t"/>
              <v:fill/>
            </v:shape>
            <v:shape style="position:absolute;left:1289;top:18149;width:12693;height:192" coordorigin="1289,18149" coordsize="12693,192" path="m7905,18306l7909,18305,7909,18292,7904,18292,7896,18292,7892,18288,7892,18207,7877,18207,7877,18281,7866,18293,7837,18293,7827,18281,7827,18207,7812,18207,7812,18341,7827,18341,7827,18296,7833,18303,7842,18307,7864,18307,7873,18302,7880,18294,7883,18302,7889,18306,7898,18306,7905,18306xe" filled="t" fillcolor="#4663AC" stroked="f">
              <v:path arrowok="t"/>
              <v:fill/>
            </v:shape>
            <v:shape style="position:absolute;left:1289;top:18149;width:12693;height:192" coordorigin="1289,18149" coordsize="12693,192" path="m8069,18293l8049,18286,8037,18268,8036,18256,8046,18210,8030,18224,8021,18245,8020,18256,8024,18278,8036,18296,8055,18306,8067,18307,8088,18302,8069,18293xe" filled="t" fillcolor="#4663AC" stroked="f">
              <v:path arrowok="t"/>
              <v:fill/>
            </v:shape>
            <v:shape style="position:absolute;left:1289;top:18149;width:12693;height:192" coordorigin="1289,18149" coordsize="12693,192" path="m8130,18306l8134,18305,8134,18292,8130,18292,8121,18292,8118,18288,8118,18254,8118,18237,8119,18216,8120,18207,8105,18207,8104,18224,8089,18211,8069,18205,8067,18205,8046,18210,8036,18256,8042,18234,8058,18221,8069,18219,8089,18226,8101,18243,8103,18256,8096,18280,8079,18291,8069,18293,8088,18302,8103,18289,8103,18289,8106,18301,8112,18306,8124,18306,8130,18306xe" filled="t" fillcolor="#4663AC" stroked="f">
              <v:path arrowok="t"/>
              <v:fill/>
            </v:shape>
            <v:shape style="position:absolute;left:1289;top:18149;width:12693;height:192" coordorigin="1289,18149" coordsize="12693,192" path="m8072,18192l8085,18152,8085,18149,8066,18149,8060,18192,8072,18192xe" filled="t" fillcolor="#4663AC" stroked="f">
              <v:path arrowok="t"/>
              <v:fill/>
            </v:shape>
            <v:shape style="position:absolute;left:1289;top:18149;width:12693;height:192" coordorigin="1289,18149" coordsize="12693,192" path="m8151,18279l8164,18296,8183,18305,8196,18307,8196,18293,8176,18286,8163,18268,8162,18256,8168,18235,8186,18223,8196,18221,8217,18228,8229,18246,8231,18256,8224,18278,8235,18290,8245,18271,8247,18257,8247,18243,8241,18231,8231,18222,8260,18222,8260,18207,8197,18207,8174,18212,8157,18225,8147,18244,8146,18256,8151,18279xe" filled="t" fillcolor="#4663AC" stroked="f">
              <v:path arrowok="t"/>
              <v:fill/>
            </v:shape>
            <v:shape style="position:absolute;left:1289;top:18149;width:12693;height:192" coordorigin="1289,18149" coordsize="12693,192" path="m8218,18303l8235,18290,8224,18278,8208,18291,8196,18293,8196,18307,8218,18303xe" filled="t" fillcolor="#4663AC" stroked="f">
              <v:path arrowok="t"/>
              <v:fill/>
            </v:shape>
            <v:shape style="position:absolute;left:1289;top:18149;width:12693;height:192" coordorigin="1289,18149" coordsize="12693,192" path="m8303,18307l8310,18307,8316,18306,8322,18305,8322,18292,8317,18293,8313,18293,8298,18293,8293,18287,8293,18207,8277,18207,8277,18276,8284,18298,8303,18307xe" filled="t" fillcolor="#4663AC" stroked="f">
              <v:path arrowok="t"/>
              <v:fill/>
            </v:shape>
            <v:shape style="position:absolute;left:1289;top:18149;width:12693;height:192" coordorigin="1289,18149" coordsize="12693,192" path="m8382,18293l8367,18305,8382,18307,8403,18302,8394,18291,8382,18293xe" filled="t" fillcolor="#4663AC" stroked="f">
              <v:path arrowok="t"/>
              <v:fill/>
            </v:shape>
            <v:shape style="position:absolute;left:1289;top:18149;width:12693;height:192" coordorigin="1289,18149" coordsize="12693,192" path="m8336,18277l8348,18294,8367,18305,8382,18293,8361,18286,8349,18268,8347,18256,8353,18234,8370,18221,8382,18219,8403,18226,8415,18243,8417,18256,8411,18278,8394,18291,8403,18302,8420,18289,8431,18271,8433,18256,8428,18235,8415,18218,8397,18207,8382,18205,8361,18210,8343,18222,8333,18241,8331,18256,8336,18277xe" filled="t" fillcolor="#4663AC" stroked="f">
              <v:path arrowok="t"/>
              <v:fill/>
            </v:shape>
            <v:shape style="position:absolute;left:1289;top:18149;width:12693;height:192" coordorigin="1289,18149" coordsize="12693,192" path="m8693,18307l8700,18307,8706,18306,8712,18305,8712,18292,8707,18293,8703,18293,8688,18293,8683,18287,8683,18207,8667,18207,8667,18276,8674,18298,8693,18307xe" filled="t" fillcolor="#4663AC" stroked="f">
              <v:path arrowok="t"/>
              <v:fill/>
            </v:shape>
            <v:shape style="position:absolute;left:1289;top:18149;width:12693;height:192" coordorigin="1289,18149" coordsize="12693,192" path="m8679,18192l8692,18152,8692,18149,8673,18149,8667,18192,8679,18192xe" filled="t" fillcolor="#4663AC" stroked="f">
              <v:path arrowok="t"/>
              <v:fill/>
            </v:shape>
            <v:shape style="position:absolute;left:1289;top:18149;width:12693;height:192" coordorigin="1289,18149" coordsize="12693,192" path="m8728,18207l8728,18305,8743,18305,8743,18207,8728,18207xe" filled="t" fillcolor="#4663AC" stroked="f">
              <v:path arrowok="t"/>
              <v:fill/>
            </v:shape>
            <v:shape style="position:absolute;left:1289;top:18149;width:12693;height:192" coordorigin="1289,18149" coordsize="12693,192" path="m8765,18252l8807,18207,8787,18207,8745,18252,8791,18305,8810,18305,8765,18252xe" filled="t" fillcolor="#4663AC" stroked="f">
              <v:path arrowok="t"/>
              <v:fill/>
            </v:shape>
            <v:shape style="position:absolute;left:1289;top:18149;width:12693;height:192" coordorigin="1289,18149" coordsize="12693,192" path="m9079,18223l9070,18243,9069,18256,9073,18277,9085,18293,9085,18263,9085,18255,9091,18234,9108,18221,9118,18219,9130,18219,9140,18225,9148,18236,9159,18227,9144,18212,9125,18206,9118,18205,9096,18210,9079,18223xe" filled="t" fillcolor="#4663AC" stroked="f">
              <v:path arrowok="t"/>
              <v:fill/>
            </v:shape>
            <v:shape style="position:absolute;left:1289;top:18149;width:12693;height:192" coordorigin="1289,18149" coordsize="12693,192" path="m9106,18303l9107,18304,9117,18306,9129,18309,9134,18314,9134,18329,9132,18335,9129,18341,9145,18341,9148,18334,9149,18328,9149,18307,9141,18297,9125,18293,9115,18291,9094,18281,9085,18263,9085,18293,9106,18303xe" filled="t" fillcolor="#4663AC" stroked="f">
              <v:path arrowok="t"/>
              <v:fill/>
            </v:shape>
            <v:shape style="position:absolute;left:1289;top:18149;width:12693;height:192" coordorigin="1289,18149" coordsize="12693,192" path="m8865,18293l8857,18289,8851,18283,8844,18276,8841,18267,8842,18291,8849,18301,8863,18307,8877,18307,8875,18293,8865,18293xe" filled="t" fillcolor="#4663AC" stroked="f">
              <v:path arrowok="t"/>
              <v:fill/>
            </v:shape>
            <v:shape style="position:absolute;left:1289;top:18149;width:12693;height:192" coordorigin="1289,18149" coordsize="12693,192" path="m8992,18293l8972,18286,8960,18268,8959,18256,8969,18210,8953,18224,8944,18245,8943,18256,8947,18278,8959,18296,8978,18306,8990,18307,9011,18302,8992,18293xe" filled="t" fillcolor="#4663AC" stroked="f">
              <v:path arrowok="t"/>
              <v:fill/>
            </v:shape>
            <v:shape style="position:absolute;left:1289;top:18149;width:12693;height:192" coordorigin="1289,18149" coordsize="12693,192" path="m9053,18306l9057,18305,9057,18292,9053,18292,9044,18292,9041,18288,9041,18254,9041,18237,9042,18216,9043,18207,9028,18207,9027,18224,9012,18211,8992,18205,8990,18205,8969,18210,8959,18256,8965,18234,8981,18221,8992,18219,9012,18226,9024,18243,9026,18256,9019,18280,9002,18291,8992,18293,9011,18302,9026,18289,9026,18289,9029,18301,9035,18306,9047,18306,9053,18306xe" filled="t" fillcolor="#4663AC" stroked="f">
              <v:path arrowok="t"/>
              <v:fill/>
            </v:shape>
            <v:shape style="position:absolute;left:1289;top:18149;width:12693;height:192" coordorigin="1289,18149" coordsize="12693,192" path="m9822,18187l9822,18173,9749,18173,9749,18236,9779,18236,9784,18222,9777,18222,9771,18223,9765,18224,9765,18187,9822,18187xe" filled="t" fillcolor="#4663AC" stroked="f">
              <v:path arrowok="t"/>
              <v:fill/>
            </v:shape>
            <v:shape style="position:absolute;left:1289;top:18149;width:12693;height:192" coordorigin="1289,18149" coordsize="12693,192" path="m9747,18272l9737,18280,9749,18295,9768,18305,9782,18307,9804,18302,9821,18289,9829,18268,9829,18263,9823,18241,9807,18227,9785,18222,9784,18222,9779,18236,9803,18242,9813,18259,9813,18263,9805,18284,9785,18292,9782,18293,9762,18287,9748,18272,9747,18272xe" filled="t" fillcolor="#4663AC" stroked="f">
              <v:path arrowok="t"/>
              <v:fill/>
            </v:shape>
            <v:shape style="position:absolute;left:1289;top:18149;width:12693;height:192" coordorigin="1289,18149" coordsize="12693,192" path="m9568,18292l9586,18304,9578,18284,9578,18261,9582,18257,9601,18242,9604,18223,9596,18213,9592,18207,9592,18190,9586,18178,9577,18198,9577,18210,9582,18219,9591,18231,9580,18240,9573,18247,9568,18253,9564,18259,9562,18266,9562,18273,9568,18292xe" filled="t" fillcolor="#4663AC" stroked="f">
              <v:path arrowok="t"/>
              <v:fill/>
            </v:shape>
            <v:shape style="position:absolute;left:1289;top:18149;width:12693;height:192" coordorigin="1289,18149" coordsize="12693,192" path="m9341,18223l9341,18267,9294,18267,9334,18173,9318,18173,9274,18276,9274,18280,9341,18280,9341,18305,9356,18305,9356,18280,9375,18280,9375,18267,9356,18267,9356,18223,9341,18223xe" filled="t" fillcolor="#4663AC" stroked="f">
              <v:path arrowok="t"/>
              <v:fill/>
            </v:shape>
            <v:shape style="position:absolute;left:1289;top:18149;width:12693;height:192" coordorigin="1289,18149" coordsize="12693,192" path="m9183,18287l9180,18341,9193,18341,9201,18287,9183,18287xe" filled="t" fillcolor="#4663AC" stroked="f">
              <v:path arrowok="t"/>
              <v:fill/>
            </v:shape>
            <v:shape style="position:absolute;left:1289;top:18149;width:12693;height:192" coordorigin="1289,18149" coordsize="12693,192" path="m9439,18293l9424,18305,9439,18307,9460,18302,9450,18291,9439,18293xe" filled="t" fillcolor="#4663AC" stroked="f">
              <v:path arrowok="t"/>
              <v:fill/>
            </v:shape>
            <v:shape style="position:absolute;left:1289;top:18149;width:12693;height:192" coordorigin="1289,18149" coordsize="12693,192" path="m9392,18277l9405,18294,9424,18305,9439,18293,9418,18286,9405,18268,9403,18256,9410,18234,9427,18221,9439,18219,9459,18226,9472,18243,9474,18256,9467,18278,9450,18291,9460,18302,9477,18289,9488,18271,9490,18256,9485,18235,9472,18218,9453,18207,9439,18205,9417,18210,9400,18222,9390,18241,9388,18256,9392,18277xe" filled="t" fillcolor="#4663AC" stroked="f">
              <v:path arrowok="t"/>
              <v:fill/>
            </v:shape>
            <v:shape style="position:absolute;left:1289;top:18149;width:12693;height:192" coordorigin="1289,18149" coordsize="12693,192" path="m9899,18293l9884,18305,9899,18307,9920,18302,9910,18291,9899,18293xe" filled="t" fillcolor="#4663AC" stroked="f">
              <v:path arrowok="t"/>
              <v:fill/>
            </v:shape>
            <v:shape style="position:absolute;left:1289;top:18149;width:12693;height:192" coordorigin="1289,18149" coordsize="12693,192" path="m9852,18277l9865,18294,9884,18305,9899,18293,9878,18286,9865,18268,9863,18256,9870,18234,9887,18221,9899,18219,9919,18226,9932,18243,9934,18256,9927,18278,9910,18291,9920,18302,9937,18289,9948,18271,9950,18256,9945,18235,9932,18218,9913,18207,9899,18205,9877,18210,9860,18222,9850,18241,9848,18256,9852,18277xe" filled="t" fillcolor="#4663AC" stroked="f">
              <v:path arrowok="t"/>
              <v:fill/>
            </v:shape>
            <v:shape style="position:absolute;left:1289;top:18149;width:12693;height:192" coordorigin="1289,18149" coordsize="12693,192" path="m10030,18305l10045,18305,10045,18187,10108,18187,10108,18173,10030,18173,10030,18305xe" filled="t" fillcolor="#4663AC" stroked="f">
              <v:path arrowok="t"/>
              <v:fill/>
            </v:shape>
            <v:shape style="position:absolute;left:1289;top:18149;width:12693;height:192" coordorigin="1289,18149" coordsize="12693,192" path="m10186,18286l10191,18265,10191,18207,10175,18207,10175,18282,10165,18293,10134,18293,10124,18282,10124,18207,10109,18207,10109,18265,10114,18287,10129,18302,10150,18307,10172,18302,10186,18286xe" filled="t" fillcolor="#4663AC" stroked="f">
              <v:path arrowok="t"/>
              <v:fill/>
            </v:shape>
            <v:shape style="position:absolute;left:1289;top:18149;width:12693;height:192" coordorigin="1289,18149" coordsize="12693,192" path="m10420,18207l10404,18207,10372,18281,10339,18207,10323,18207,10369,18307,10374,18307,10420,18207xe" filled="t" fillcolor="#4663AC" stroked="f">
              <v:path arrowok="t"/>
              <v:fill/>
            </v:shape>
            <v:shape style="position:absolute;left:1289;top:18149;width:12693;height:192" coordorigin="1289,18149" coordsize="12693,192" path="m10314,18306l10318,18305,10318,18292,10314,18292,10305,18292,10302,18288,10302,18207,10287,18207,10287,18281,10276,18293,10247,18293,10237,18281,10237,18207,10221,18207,10221,18341,10237,18341,10237,18296,10243,18303,10252,18307,10274,18307,10283,18302,10289,18294,10293,18302,10299,18306,10308,18306,10314,18306xe" filled="t" fillcolor="#4663AC" stroked="f">
              <v:path arrowok="t"/>
              <v:fill/>
            </v:shape>
            <v:shape style="position:absolute;left:1289;top:18149;width:12693;height:192" coordorigin="1289,18149" coordsize="12693,192" path="m10479,18293l10459,18286,10447,18268,10445,18256,10455,18210,10439,18224,10431,18245,10430,18256,10434,18278,10446,18296,10465,18306,10477,18307,10498,18302,10479,18293xe" filled="t" fillcolor="#4663AC" stroked="f">
              <v:path arrowok="t"/>
              <v:fill/>
            </v:shape>
            <v:shape style="position:absolute;left:1289;top:18149;width:12693;height:192" coordorigin="1289,18149" coordsize="12693,192" path="m10540,18306l10544,18305,10544,18292,10539,18292,10531,18292,10527,18288,10527,18254,10528,18237,10529,18216,10529,18207,10515,18207,10514,18224,10499,18211,10479,18205,10477,18205,10455,18210,10445,18256,10452,18234,10468,18221,10479,18219,10499,18226,10511,18243,10512,18256,10505,18280,10489,18291,10479,18293,10498,18302,10513,18289,10513,18289,10515,18301,10522,18306,10533,18306,10540,18306xe" filled="t" fillcolor="#4663AC" stroked="f">
              <v:path arrowok="t"/>
              <v:fill/>
            </v:shape>
            <v:shape style="position:absolute;left:1289;top:18149;width:12693;height:192" coordorigin="1289,18149" coordsize="12693,192" path="m10482,18192l10495,18152,10495,18149,10476,18149,10470,18192,10482,18192xe" filled="t" fillcolor="#4663AC" stroked="f">
              <v:path arrowok="t"/>
              <v:fill/>
            </v:shape>
            <v:shape style="position:absolute;left:1289;top:18149;width:12693;height:192" coordorigin="1289,18149" coordsize="12693,192" path="m10561,18279l10574,18296,10593,18305,10606,18307,10606,18293,10585,18286,10573,18268,10571,18256,10578,18235,10595,18223,10606,18221,10627,18228,10639,18246,10641,18256,10634,18278,10645,18290,10655,18271,10656,18257,10656,18243,10650,18231,10640,18222,10670,18222,10670,18207,10607,18207,10584,18212,10567,18225,10557,18244,10556,18256,10561,18279xe" filled="t" fillcolor="#4663AC" stroked="f">
              <v:path arrowok="t"/>
              <v:fill/>
            </v:shape>
            <v:shape style="position:absolute;left:1289;top:18149;width:12693;height:192" coordorigin="1289,18149" coordsize="12693,192" path="m10627,18303l10645,18290,10634,18278,10617,18291,10606,18293,10606,18307,10627,18303xe" filled="t" fillcolor="#4663AC" stroked="f">
              <v:path arrowok="t"/>
              <v:fill/>
            </v:shape>
            <v:shape style="position:absolute;left:1289;top:18149;width:12693;height:192" coordorigin="1289,18149" coordsize="12693,192" path="m10713,18307l10720,18307,10725,18306,10732,18305,10732,18292,10727,18293,10722,18293,10707,18293,10702,18287,10702,18207,10687,18207,10687,18276,10693,18298,10713,18307xe" filled="t" fillcolor="#4663AC" stroked="f">
              <v:path arrowok="t"/>
              <v:fill/>
            </v:shape>
            <v:shape style="position:absolute;left:1289;top:18149;width:12693;height:192" coordorigin="1289,18149" coordsize="12693,192" path="m10791,18293l10777,18305,10791,18307,10813,18302,10803,18291,10791,18293xe" filled="t" fillcolor="#4663AC" stroked="f">
              <v:path arrowok="t"/>
              <v:fill/>
            </v:shape>
            <v:shape style="position:absolute;left:1289;top:18149;width:12693;height:192" coordorigin="1289,18149" coordsize="12693,192" path="m10745,18277l10758,18294,10777,18305,10791,18293,10771,18286,10758,18268,10756,18256,10763,18234,10780,18221,10792,18219,10812,18226,10825,18243,10827,18256,10820,18278,10803,18291,10813,18302,10830,18289,10841,18271,10843,18256,10838,18235,10825,18218,10806,18207,10792,18205,10770,18210,10753,18222,10743,18241,10741,18256,10745,18277xe" filled="t" fillcolor="#4663AC" stroked="f">
              <v:path arrowok="t"/>
              <v:fill/>
            </v:shape>
            <v:shape style="position:absolute;left:1289;top:18149;width:12693;height:192" coordorigin="1289,18149" coordsize="12693,192" path="m11119,18210l11098,18205,11095,18205,11074,18225,11081,18219,11108,18219,11117,18223,11124,18231,11134,18222,11119,18210xe" filled="t" fillcolor="#4663AC" stroked="f">
              <v:path arrowok="t"/>
              <v:fill/>
            </v:shape>
            <v:shape style="position:absolute;left:1289;top:18149;width:12693;height:192" coordorigin="1289,18149" coordsize="12693,192" path="m11200,18293l11180,18286,11168,18268,11167,18256,11177,18210,11161,18224,11152,18245,11151,18256,11155,18278,11168,18296,11186,18306,11198,18307,11219,18302,11200,18293xe" filled="t" fillcolor="#4663AC" stroked="f">
              <v:path arrowok="t"/>
              <v:fill/>
            </v:shape>
            <v:shape style="position:absolute;left:1289;top:18149;width:12693;height:192" coordorigin="1289,18149" coordsize="12693,192" path="m11261,18306l11265,18305,11265,18292,11261,18292,11252,18292,11249,18288,11249,18254,11249,18237,11250,18216,11251,18207,11236,18207,11235,18224,11221,18211,11200,18205,11198,18205,11177,18210,11167,18256,11173,18234,11190,18221,11200,18219,11220,18226,11232,18243,11234,18256,11227,18280,11210,18291,11200,18293,11219,18302,11234,18289,11235,18289,11237,18301,11243,18306,11255,18306,11261,18306xe" filled="t" fillcolor="#4663AC" stroked="f">
              <v:path arrowok="t"/>
              <v:fill/>
            </v:shape>
            <v:shape style="position:absolute;left:1289;top:18149;width:12693;height:192" coordorigin="1289,18149" coordsize="12693,192" path="m11381,18207l11272,18207,11272,18222,11288,18222,11288,18305,11303,18305,11303,18222,11351,18222,11351,18305,11366,18305,11366,18222,11381,18222,11381,18207xe" filled="t" fillcolor="#4663AC" stroked="f">
              <v:path arrowok="t"/>
              <v:fill/>
            </v:shape>
            <v:shape style="position:absolute;left:1289;top:18149;width:12693;height:192" coordorigin="1289,18149" coordsize="12693,192" path="m11203,18192l11216,18152,11216,18149,11197,18149,11191,18192,11203,18192xe" filled="t" fillcolor="#4663AC" stroked="f">
              <v:path arrowok="t"/>
              <v:fill/>
            </v:shape>
            <v:shape style="position:absolute;left:1289;top:18149;width:12693;height:192" coordorigin="1289,18149" coordsize="12693,192" path="m11444,18293l11430,18305,11444,18307,11466,18302,11456,18291,11444,18293xe" filled="t" fillcolor="#4663AC" stroked="f">
              <v:path arrowok="t"/>
              <v:fill/>
            </v:shape>
            <v:shape style="position:absolute;left:1289;top:18149;width:12693;height:192" coordorigin="1289,18149" coordsize="12693,192" path="m11398,18277l11411,18294,11430,18305,11444,18293,11424,18286,11411,18268,11409,18256,11416,18234,11432,18221,11444,18219,11465,18226,11478,18243,11480,18256,11473,18278,11456,18291,11466,18302,11483,18289,11493,18271,11495,18256,11491,18235,11478,18218,11459,18207,11444,18205,11423,18210,11406,18222,11396,18241,11394,18256,11398,18277xe" filled="t" fillcolor="#4663AC" stroked="f">
              <v:path arrowok="t"/>
              <v:fill/>
            </v:shape>
            <v:shape style="position:absolute;left:1289;top:18149;width:12693;height:192" coordorigin="1289,18149" coordsize="12693,192" path="m11743,18223l11734,18243,11732,18256,11736,18277,11749,18293,11749,18263,11748,18255,11755,18234,11771,18221,11781,18219,11793,18219,11803,18225,11811,18236,11822,18227,11808,18212,11788,18206,11781,18205,11759,18210,11743,18223xe" filled="t" fillcolor="#4663AC" stroked="f">
              <v:path arrowok="t"/>
              <v:fill/>
            </v:shape>
            <v:shape style="position:absolute;left:1289;top:18149;width:12693;height:192" coordorigin="1289,18149" coordsize="12693,192" path="m11769,18303l11770,18304,11780,18306,11792,18309,11797,18314,11797,18329,11796,18335,11793,18341,11808,18341,11811,18334,11813,18328,11813,18307,11805,18297,11789,18293,11778,18291,11758,18281,11749,18263,11749,18293,11769,18303xe" filled="t" fillcolor="#4663AC" stroked="f">
              <v:path arrowok="t"/>
              <v:fill/>
            </v:shape>
            <v:shape style="position:absolute;left:1289;top:18149;width:12693;height:192" coordorigin="1289,18149" coordsize="12693,192" path="m11638,18210l11632,18206,11622,18206,11615,18206,11611,18207,11611,18220,11617,18220,11625,18220,11628,18225,11628,18305,11643,18305,11643,18230,11654,18219,11684,18219,11693,18230,11693,18341,11709,18341,11709,18244,11703,18221,11687,18208,11672,18205,11659,18205,11648,18210,11641,18219,11638,18210xe" filled="t" fillcolor="#4663AC" stroked="f">
              <v:path arrowok="t"/>
              <v:fill/>
            </v:shape>
            <v:shape style="position:absolute;left:1289;top:18149;width:12693;height:192" coordorigin="1289,18149" coordsize="12693,192" path="m11846,18287l11844,18341,11856,18341,11864,18287,11846,18287xe" filled="t" fillcolor="#4663AC" stroked="f">
              <v:path arrowok="t"/>
              <v:fill/>
            </v:shape>
            <v:shape style="position:absolute;left:1289;top:18149;width:12693;height:192" coordorigin="1289,18149" coordsize="12693,192" path="m11952,18305l11967,18305,11967,18187,12030,18187,12030,18173,11952,18173,11952,18305xe" filled="t" fillcolor="#4663AC" stroked="f">
              <v:path arrowok="t"/>
              <v:fill/>
            </v:shape>
            <v:shape style="position:absolute;left:1289;top:18149;width:12693;height:192" coordorigin="1289,18149" coordsize="12693,192" path="m12108,18286l12112,18265,12112,18207,12097,18207,12097,18282,12087,18293,12056,18293,12046,18282,12046,18207,12031,18207,12031,18265,12036,18287,12050,18302,12071,18307,12094,18302,12108,18286xe" filled="t" fillcolor="#4663AC" stroked="f">
              <v:path arrowok="t"/>
              <v:fill/>
            </v:shape>
            <v:shape style="position:absolute;left:1289;top:18149;width:12693;height:192" coordorigin="1289,18149" coordsize="12693,192" path="m12342,18207l12326,18207,12293,18281,12261,18207,12245,18207,12291,18307,12296,18307,12342,18207xe" filled="t" fillcolor="#4663AC" stroked="f">
              <v:path arrowok="t"/>
              <v:fill/>
            </v:shape>
            <v:shape style="position:absolute;left:1289;top:18149;width:12693;height:192" coordorigin="1289,18149" coordsize="12693,192" path="m12236,18306l12240,18305,12240,18292,12236,18292,12227,18292,12224,18288,12224,18207,12208,18207,12208,18281,12198,18293,12169,18293,12158,18281,12158,18207,12143,18207,12143,18341,12158,18341,12158,18296,12165,18303,12174,18307,12195,18307,12205,18302,12211,18294,12214,18302,12220,18306,12230,18306,12236,18306xe" filled="t" fillcolor="#4663AC" stroked="f">
              <v:path arrowok="t"/>
              <v:fill/>
            </v:shape>
            <v:shape style="position:absolute;left:1289;top:18149;width:12693;height:192" coordorigin="1289,18149" coordsize="12693,192" path="m12401,18293l12380,18286,12369,18268,12367,18256,12377,18210,12361,18224,12352,18245,12351,18256,12356,18278,12368,18296,12386,18306,12399,18307,12420,18302,12401,18293xe" filled="t" fillcolor="#4663AC" stroked="f">
              <v:path arrowok="t"/>
              <v:fill/>
            </v:shape>
            <v:shape style="position:absolute;left:1289;top:18149;width:12693;height:192" coordorigin="1289,18149" coordsize="12693,192" path="m12462,18306l12466,18305,12466,18292,12461,18292,12453,18292,12449,18288,12449,18254,12450,18237,12451,18216,12451,18207,12437,18207,12436,18224,12421,18211,12400,18205,12399,18205,12377,18210,12367,18256,12373,18234,12390,18221,12401,18219,12420,18226,12432,18243,12434,18256,12427,18280,12410,18291,12401,18293,12420,18302,12435,18289,12435,18289,12437,18301,12444,18306,12455,18306,12462,18306xe" filled="t" fillcolor="#4663AC" stroked="f">
              <v:path arrowok="t"/>
              <v:fill/>
            </v:shape>
            <v:shape style="position:absolute;left:1289;top:18149;width:12693;height:192" coordorigin="1289,18149" coordsize="12693,192" path="m12404,18192l12416,18152,12416,18149,12398,18149,12392,18192,12404,18192xe" filled="t" fillcolor="#4663AC" stroked="f">
              <v:path arrowok="t"/>
              <v:fill/>
            </v:shape>
            <v:shape style="position:absolute;left:1289;top:18149;width:12693;height:192" coordorigin="1289,18149" coordsize="12693,192" path="m12482,18279l12495,18296,12515,18305,12528,18307,12528,18293,12507,18286,12495,18268,12493,18256,12500,18235,12517,18223,12528,18221,12549,18228,12561,18246,12562,18256,12556,18278,12566,18290,12576,18271,12578,18257,12578,18243,12572,18231,12562,18222,12591,18222,12591,18207,12528,18207,12506,18212,12489,18225,12479,18244,12477,18256,12482,18279xe" filled="t" fillcolor="#4663AC" stroked="f">
              <v:path arrowok="t"/>
              <v:fill/>
            </v:shape>
            <v:shape style="position:absolute;left:1289;top:18149;width:12693;height:192" coordorigin="1289,18149" coordsize="12693,192" path="m12549,18303l12566,18290,12556,18278,12539,18291,12528,18293,12528,18307,12549,18303xe" filled="t" fillcolor="#4663AC" stroked="f">
              <v:path arrowok="t"/>
              <v:fill/>
            </v:shape>
            <v:shape style="position:absolute;left:1289;top:18149;width:12693;height:192" coordorigin="1289,18149" coordsize="12693,192" path="m12635,18307l12642,18307,12647,18306,12653,18305,12653,18292,12648,18293,12644,18293,12629,18293,12624,18287,12624,18207,12609,18207,12609,18276,12615,18298,12635,18307xe" filled="t" fillcolor="#4663AC" stroked="f">
              <v:path arrowok="t"/>
              <v:fill/>
            </v:shape>
            <v:shape style="position:absolute;left:1289;top:18149;width:12693;height:192" coordorigin="1289,18149" coordsize="12693,192" path="m12713,18293l12699,18305,12713,18307,12735,18302,12725,18291,12713,18293xe" filled="t" fillcolor="#4663AC" stroked="f">
              <v:path arrowok="t"/>
              <v:fill/>
            </v:shape>
            <v:shape style="position:absolute;left:1289;top:18149;width:12693;height:192" coordorigin="1289,18149" coordsize="12693,192" path="m12667,18277l12680,18294,12699,18305,12713,18293,12693,18286,12680,18268,12678,18256,12685,18234,12701,18221,12713,18219,12734,18226,12747,18243,12749,18256,12742,18278,12725,18291,12735,18302,12752,18289,12762,18271,12764,18256,12760,18235,12747,18218,12728,18207,12713,18205,12692,18210,12675,18222,12665,18241,12662,18256,12667,18277xe" filled="t" fillcolor="#4663AC" stroked="f">
              <v:path arrowok="t"/>
              <v:fill/>
            </v:shape>
            <v:shape style="position:absolute;left:1289;top:18149;width:12693;height:192" coordorigin="1289,18149" coordsize="12693,192" path="m13108,18187l13177,18187,13177,18173,13092,18173,13092,18305,13179,18305,13179,18291,13108,18291,13108,18241,13161,18241,13161,18227,13108,18227,13108,18187xe" filled="t" fillcolor="#4663AC" stroked="f">
              <v:path arrowok="t"/>
              <v:fill/>
            </v:shape>
            <v:shape style="position:absolute;left:1289;top:18149;width:12693;height:192" coordorigin="1289,18149" coordsize="12693,192" path="m13298,18207l13189,18207,13189,18222,13205,18222,13205,18305,13220,18305,13220,18222,13267,18222,13267,18305,13282,18305,13282,18222,13298,18222,13298,18207xe" filled="t" fillcolor="#4663AC" stroked="f">
              <v:path arrowok="t"/>
              <v:fill/>
            </v:shape>
            <v:shape style="position:absolute;left:1289;top:18149;width:12693;height:192" coordorigin="1289,18149" coordsize="12693,192" path="m13007,18294l13007,18287,13001,18282,12987,18282,12981,18287,12981,18302,12987,18307,13001,18307,13007,18302,13007,18294xe" filled="t" fillcolor="#4663AC" stroked="f">
              <v:path arrowok="t"/>
              <v:fill/>
            </v:shape>
            <v:shape style="position:absolute;left:1289;top:18149;width:12693;height:192" coordorigin="1289,18149" coordsize="12693,192" path="m13343,18307l13350,18307,13356,18306,13362,18305,13362,18292,13357,18293,13353,18293,13337,18293,13332,18287,13332,18207,13317,18207,13317,18276,13324,18298,13343,18307xe" filled="t" fillcolor="#4663AC" stroked="f">
              <v:path arrowok="t"/>
              <v:fill/>
            </v:shape>
            <v:shape style="position:absolute;left:1289;top:18149;width:12693;height:192" coordorigin="1289,18149" coordsize="12693,192" path="m13670,18306l13677,18307,13681,18307,13687,18306,13693,18305,13693,18292,13688,18293,13683,18293,13666,18293,13659,18287,13659,18222,13697,18222,13697,18207,13611,18207,13611,18222,13644,18222,13644,18275,13651,18297,13670,18306xe" filled="t" fillcolor="#4663AC" stroked="f">
              <v:path arrowok="t"/>
              <v:fill/>
            </v:shape>
            <v:shape style="position:absolute;left:1289;top:18149;width:12693;height:192" coordorigin="1289,18149" coordsize="12693,192" path="m13468,18241l13454,18225,13443,18221,13445,18236,13456,18254,13457,18261,13465,18288,13473,18268,13473,18262,13468,18241xe" filled="t" fillcolor="#4663AC" stroked="f">
              <v:path arrowok="t"/>
              <v:fill/>
            </v:shape>
            <v:shape style="position:absolute;left:1289;top:18149;width:12693;height:192" coordorigin="1289,18149" coordsize="12693,192" path="m13424,18230l13445,18236,13443,18221,13455,18214,13461,18203,13461,18189,13455,18168,13438,18155,13421,18152,13399,18158,13384,18172,13378,18194,13378,18341,13393,18341,13393,18295,13402,18303,13414,18307,13426,18307,13449,18302,13465,18288,13457,18261,13450,18282,13431,18292,13425,18293,13412,18293,13401,18288,13393,18279,13393,18178,13404,18166,13435,18166,13445,18176,13445,18206,13436,18216,13411,18216,13411,18230,13424,18230xe" filled="t" fillcolor="#4663AC" stroked="f">
              <v:path arrowok="t"/>
              <v:fill/>
            </v:shape>
            <v:shape style="position:absolute;left:1289;top:18149;width:12693;height:192" coordorigin="1289,18149" coordsize="12693,192" path="m13540,18293l13520,18286,13508,18268,13507,18256,13517,18210,13501,18224,13492,18245,13491,18256,13495,18278,13508,18296,13526,18306,13538,18307,13559,18302,13540,18293xe" filled="t" fillcolor="#4663AC" stroked="f">
              <v:path arrowok="t"/>
              <v:fill/>
            </v:shape>
            <v:shape style="position:absolute;left:1289;top:18149;width:12693;height:192" coordorigin="1289,18149" coordsize="12693,192" path="m13601,18306l13605,18305,13605,18292,13601,18292,13592,18292,13589,18288,13589,18254,13589,18237,13590,18216,13591,18207,13576,18207,13575,18224,13561,18211,13540,18205,13538,18205,13517,18210,13507,18256,13513,18234,13530,18221,13540,18219,13560,18226,13572,18243,13574,18256,13567,18280,13550,18291,13540,18293,13559,18302,13574,18289,13574,18289,13577,18301,13583,18306,13595,18306,13601,18306xe" filled="t" fillcolor="#4663AC" stroked="f">
              <v:path arrowok="t"/>
              <v:fill/>
            </v:shape>
            <v:shape style="position:absolute;left:1289;top:18149;width:12693;height:192" coordorigin="1289,18149" coordsize="12693,192" path="m13710,18258l13710,18273,13714,18285,13721,18294,13728,18303,13738,18307,13763,18307,13763,18293,13750,18293,13733,18284,13726,18262,13726,18258,13730,18237,13744,18223,13749,18220,13744,18206,13726,18217,13715,18234,13710,18256,13710,18258xe" filled="t" fillcolor="#4663AC" stroked="f">
              <v:path arrowok="t"/>
              <v:fill/>
            </v:shape>
            <v:shape style="position:absolute;left:1289;top:18149;width:12693;height:192" coordorigin="1289,18149" coordsize="12693,192" path="m13786,18240l13771,18240,13771,18283,13763,18293,13763,18307,13773,18301,13778,18291,13784,18301,13794,18307,13807,18307,13794,18293,13786,18283,13786,18240xe" filled="t" fillcolor="#4663AC" stroked="f">
              <v:path arrowok="t"/>
              <v:fill/>
            </v:shape>
            <v:shape style="position:absolute;left:1289;top:18149;width:12693;height:192" coordorigin="1289,18149" coordsize="12693,192" path="m13847,18273l13847,18258,13843,18236,13832,18218,13815,18207,13813,18206,13808,18220,13824,18233,13831,18252,13831,18259,13825,18283,13809,18293,13794,18293,13807,18307,13819,18307,13829,18303,13836,18294,13843,18285,13847,18273xe" filled="t" fillcolor="#4663AC" stroked="f">
              <v:path arrowok="t"/>
              <v:fill/>
            </v:shape>
            <v:shape style="position:absolute;left:1289;top:18149;width:12693;height:192" coordorigin="1289,18149" coordsize="12693,192" path="m13953,18207l13937,18207,13905,18281,13872,18207,13856,18207,13902,18307,13908,18307,13953,18207xe" filled="t" fillcolor="#4663AC" stroked="f">
              <v:path arrowok="t"/>
              <v:fill/>
            </v:shape>
            <v:shape style="position:absolute;left:1289;top:18149;width:12693;height:192" coordorigin="1289,18149" coordsize="12693,192" path="m13783,18192l13795,18152,13795,18149,13777,18149,13771,18192,13783,18192xe" filled="t" fillcolor="#4663AC" stroked="f">
              <v:path arrowok="t"/>
              <v:fill/>
            </v:shape>
            <v:shape style="position:absolute;left:1289;top:18149;width:12693;height:192" coordorigin="1289,18149" coordsize="12693,192" path="m13963,18287l13961,18341,13973,18341,13981,18287,13963,18287xe" filled="t" fillcolor="#4663AC" stroked="f">
              <v:path arrowok="t"/>
              <v:fill/>
            </v:shape>
            <v:shape style="position:absolute;left:1289;top:18149;width:12693;height:192" coordorigin="1289,18149" coordsize="12693,192" path="m12860,18305l12860,18206,12944,18307,12950,18307,12950,18173,12934,18173,12934,18272,12850,18171,12845,18171,12845,18305,12860,18305xe" filled="t" fillcolor="#4663AC" stroked="f">
              <v:path arrowok="t"/>
              <v:fill/>
            </v:shape>
            <v:shape style="position:absolute;left:1289;top:18149;width:12693;height:192" coordorigin="1289,18149" coordsize="12693,192" path="m11516,18167l11530,18167,11535,18171,11540,18184,11547,18205,11503,18305,11519,18305,11554,18223,11579,18289,11583,18301,11589,18306,11599,18306,11604,18306,11606,18305,11606,18292,11597,18292,11594,18289,11592,18282,11553,18178,11546,18160,11538,18153,11519,18153,11512,18154,11512,18167,11516,18167xe" filled="t" fillcolor="#4663AC" stroked="f">
              <v:path arrowok="t"/>
              <v:fill/>
            </v:shape>
            <v:shape style="position:absolute;left:1289;top:18149;width:12693;height:192" coordorigin="1289,18149" coordsize="12693,192" path="m11069,18267l11076,18263,11113,18263,11113,18249,11080,18249,11074,18244,11074,18225,11095,18205,11070,18211,11059,18226,11058,18232,11058,18243,11063,18251,11072,18255,11060,18258,11054,18267,11054,18279,11060,18297,11080,18306,11094,18307,11116,18303,11132,18293,11136,18288,11125,18279,11117,18289,11109,18293,11076,18293,11069,18288,11069,18267xe" filled="t" fillcolor="#4663AC" stroked="f">
              <v:path arrowok="t"/>
              <v:fill/>
            </v:shape>
            <v:shape style="position:absolute;left:1289;top:18149;width:12693;height:192" coordorigin="1289,18149" coordsize="12693,192" path="m10938,18305l10938,18206,11022,18307,11028,18307,11028,18173,11013,18173,11013,18272,10928,18171,10923,18171,10923,18305,10938,18305xe" filled="t" fillcolor="#4663AC" stroked="f">
              <v:path arrowok="t"/>
              <v:fill/>
            </v:shape>
            <v:shape style="position:absolute;left:1289;top:18149;width:12693;height:192" coordorigin="1289,18149" coordsize="12693,192" path="m9612,18233l9629,18216,9636,18200,9636,18190,9633,18183,9628,18178,9622,18173,9615,18171,9607,18171,9586,18178,9592,18190,9597,18185,9615,18185,9621,18190,9621,18207,9616,18213,9604,18223,9601,18242,9631,18278,9622,18288,9613,18293,9588,18293,9578,18284,9586,18304,9602,18307,9622,18303,9639,18291,9640,18290,9653,18305,9672,18305,9650,18279,9654,18273,9661,18263,9670,18250,9672,18246,9659,18238,9653,18247,9647,18256,9643,18263,9640,18267,9612,18233xe" filled="t" fillcolor="#4663AC" stroked="f">
              <v:path arrowok="t"/>
              <v:fill/>
            </v:shape>
            <v:shape style="position:absolute;left:1289;top:18149;width:12693;height:192" coordorigin="1289,18149" coordsize="12693,192" path="m8841,18267l8841,18256,8847,18234,8864,18221,8875,18219,8895,18226,8907,18244,8909,18256,8903,18278,8886,18291,8875,18293,8877,18307,8898,18302,8915,18288,8924,18268,8925,18256,8920,18233,8907,18216,8888,18207,8875,18205,8853,18210,8836,18223,8828,18244,8826,18257,8826,18341,8842,18341,8841,18267xe" filled="t" fillcolor="#4663AC" stroked="f">
              <v:path arrowok="t"/>
              <v:fill/>
            </v:shape>
            <v:shape style="position:absolute;left:1289;top:18149;width:12693;height:192" coordorigin="1289,18149" coordsize="12693,192" path="m8529,18305l8529,18210,8571,18267,8577,18267,8619,18210,8619,18305,8635,18305,8635,18171,8629,18171,8574,18247,8519,18171,8513,18171,8513,18305,8529,18305xe" filled="t" fillcolor="#4663AC" stroked="f">
              <v:path arrowok="t"/>
              <v:fill/>
            </v:shape>
            <v:shape style="position:absolute;left:1289;top:18149;width:12693;height:192" coordorigin="1289,18149" coordsize="12693,192" path="m6382,18267l6389,18263,6426,18263,6426,18249,6393,18249,6387,18244,6387,18225,6408,18205,6383,18211,6372,18226,6371,18232,6371,18243,6376,18251,6385,18255,6373,18258,6367,18267,6367,18279,6373,18297,6394,18306,6407,18307,6429,18303,6445,18293,6449,18288,6438,18279,6431,18289,6422,18293,6389,18293,6382,18288,6382,18267xe" filled="t" fillcolor="#4663AC" stroked="f">
              <v:path arrowok="t"/>
              <v:fill/>
            </v:shape>
            <v:shape style="position:absolute;left:1289;top:18149;width:12693;height:192" coordorigin="1289,18149" coordsize="12693,192" path="m6166,18267l6173,18263,6210,18263,6210,18249,6177,18249,6171,18244,6171,18225,6192,18205,6167,18211,6156,18226,6155,18232,6155,18243,6160,18251,6169,18255,6157,18258,6151,18267,6151,18279,6157,18297,6178,18306,6191,18307,6213,18303,6229,18293,6233,18288,6222,18279,6215,18289,6206,18293,6173,18293,6166,18288,6166,18267xe" filled="t" fillcolor="#4663AC" stroked="f">
              <v:path arrowok="t"/>
              <v:fill/>
            </v:shape>
            <v:shape style="position:absolute;left:1289;top:18149;width:12693;height:192" coordorigin="1289,18149" coordsize="12693,192" path="m5964,18267l5971,18263,6008,18263,6008,18249,5975,18249,5969,18244,5969,18225,5990,18205,5965,18211,5953,18226,5953,18232,5953,18243,5958,18251,5967,18255,5955,18258,5948,18267,5948,18279,5955,18297,5975,18306,5989,18307,6011,18303,6027,18293,6031,18288,6020,18279,6012,18289,6004,18293,5971,18293,5964,18288,5964,18267xe" filled="t" fillcolor="#4663AC" stroked="f">
              <v:path arrowok="t"/>
              <v:fill/>
            </v:shape>
            <v:shape style="position:absolute;left:1289;top:18149;width:12693;height:192" coordorigin="1289,18149" coordsize="12693,192" path="m5817,18305l5817,18210,5860,18267,5865,18267,5907,18210,5907,18305,5923,18305,5923,18171,5918,18171,5862,18247,5807,18171,5802,18171,5802,18305,5817,18305xe" filled="t" fillcolor="#4663AC" stroked="f">
              <v:path arrowok="t"/>
              <v:fill/>
            </v:shape>
            <v:shape style="position:absolute;left:1289;top:18149;width:12693;height:192" coordorigin="1289,18149" coordsize="12693,192" path="m4122,18267l4122,18256,4128,18234,4144,18221,4155,18219,4175,18226,4188,18244,4189,18256,4183,18278,4166,18291,4155,18293,4158,18307,4179,18302,4195,18288,4204,18268,4205,18256,4200,18233,4188,18216,4168,18207,4155,18205,4133,18210,4117,18223,4108,18244,4107,18257,4107,18341,4122,18341,4122,18267xe" filled="t" fillcolor="#4663AC" stroked="f">
              <v:path arrowok="t"/>
              <v:fill/>
            </v:shape>
            <v:shape style="position:absolute;left:1289;top:18149;width:12693;height:192" coordorigin="1289,18149" coordsize="12693,192" path="m4017,18267l4024,18263,4061,18263,4061,18249,4028,18249,4022,18244,4022,18225,4043,18205,4018,18211,4007,18226,4006,18232,4006,18243,4011,18251,4020,18255,4008,18258,4002,18267,4002,18279,4008,18297,4029,18306,4042,18307,4064,18303,4080,18293,4084,18288,4073,18279,4066,18289,4057,18293,4024,18293,4017,18288,4017,18267xe" filled="t" fillcolor="#4663AC" stroked="f">
              <v:path arrowok="t"/>
              <v:fill/>
            </v:shape>
            <v:shape style="position:absolute;left:1289;top:18149;width:12693;height:192" coordorigin="1289,18149" coordsize="12693,192" path="m2753,18267l2753,18256,2759,18234,2775,18221,2786,18219,2807,18226,2819,18244,2820,18256,2814,18278,2797,18291,2786,18293,2789,18307,2810,18302,2826,18288,2835,18268,2836,18256,2831,18233,2819,18216,2799,18207,2786,18205,2764,18210,2748,18223,2739,18244,2738,18257,2738,18341,2753,18341,2753,18291,2753,18267xe" filled="t" fillcolor="#4663AC" stroked="f">
              <v:path arrowok="t"/>
              <v:fill/>
            </v:shape>
            <v:shape style="position:absolute;left:1289;top:18149;width:12693;height:192" coordorigin="1289,18149" coordsize="12693,192" path="m1289,18305l1304,18305,1304,18187,1367,18187,1367,18173,1289,18173,1289,18305xe" filled="t" fillcolor="#4663AC" stroked="f">
              <v:path arrowok="t"/>
              <v:fill/>
            </v:shape>
            <v:shape style="position:absolute;left:1289;top:18149;width:12693;height:192" coordorigin="1289,18149" coordsize="12693,192" path="m1445,18286l1449,18265,1449,18207,1434,18207,1434,18282,1424,18293,1393,18293,1383,18282,1383,18207,1367,18207,1367,18265,1373,18287,1387,18302,1408,18307,1430,18302,1445,18286xe" filled="t" fillcolor="#4663AC" stroked="f">
              <v:path arrowok="t"/>
              <v:fill/>
            </v:shape>
            <v:shape style="position:absolute;left:1289;top:18149;width:12693;height:192" coordorigin="1289,18149" coordsize="12693,192" path="m1679,18207l1663,18207,1630,18281,1598,18207,1582,18207,1628,18307,1633,18307,1679,18207xe" filled="t" fillcolor="#4663AC" stroked="f">
              <v:path arrowok="t"/>
              <v:fill/>
            </v:shape>
            <v:shape style="position:absolute;left:1289;top:18149;width:12693;height:192" coordorigin="1289,18149" coordsize="12693,192" path="m1573,18306l1577,18305,1577,18292,1573,18292,1564,18292,1561,18288,1561,18207,1545,18207,1545,18281,1535,18293,1506,18293,1495,18281,1495,18207,1480,18207,1480,18341,1495,18341,1495,18296,1502,18303,1511,18307,1532,18307,1542,18302,1548,18294,1551,18302,1557,18306,1567,18306,1573,18306xe" filled="t" fillcolor="#4663AC" stroked="f">
              <v:path arrowok="t"/>
              <v:fill/>
            </v:shape>
            <v:shape style="position:absolute;left:1289;top:18149;width:12693;height:192" coordorigin="1289,18149" coordsize="12693,192" path="m1738,18293l1717,18286,1706,18268,1704,18256,1714,18210,1698,18224,1689,18245,1688,18256,1692,18278,1705,18296,1723,18306,1736,18307,1756,18302,1738,18293xe" filled="t" fillcolor="#4663AC" stroked="f">
              <v:path arrowok="t"/>
              <v:fill/>
            </v:shape>
            <v:shape style="position:absolute;left:1289;top:18149;width:12693;height:192" coordorigin="1289,18149" coordsize="12693,192" path="m1799,18306l1803,18305,1803,18292,1798,18292,1790,18292,1786,18288,1786,18254,1787,18237,1788,18216,1788,18207,1774,18207,1773,18224,1758,18211,1737,18205,1736,18205,1714,18210,1704,18256,1710,18234,1727,18221,1738,18219,1757,18226,1769,18243,1771,18256,1764,18280,1747,18291,1738,18293,1756,18302,1772,18289,1772,18289,1774,18301,1781,18306,1792,18306,1799,18306xe" filled="t" fillcolor="#4663AC" stroked="f">
              <v:path arrowok="t"/>
              <v:fill/>
            </v:shape>
            <v:shape style="position:absolute;left:1289;top:18149;width:12693;height:192" coordorigin="1289,18149" coordsize="12693,192" path="m1741,18192l1753,18152,1753,18149,1735,18149,1729,18192,1741,18192xe" filled="t" fillcolor="#4663AC" stroked="f">
              <v:path arrowok="t"/>
              <v:fill/>
            </v:shape>
            <v:shape style="position:absolute;left:1289;top:18149;width:12693;height:192" coordorigin="1289,18149" coordsize="12693,192" path="m1819,18279l1832,18296,1852,18305,1865,18307,1865,18293,1844,18286,1832,18268,1830,18256,1837,18235,1854,18223,1865,18221,1886,18228,1898,18246,1899,18256,1893,18278,1903,18290,1913,18271,1915,18257,1915,18243,1909,18231,1899,18222,1928,18222,1928,18207,1865,18207,1843,18212,1825,18225,1816,18244,1814,18256,1819,18279xe" filled="t" fillcolor="#4663AC" stroked="f">
              <v:path arrowok="t"/>
              <v:fill/>
            </v:shape>
            <v:shape style="position:absolute;left:1289;top:18149;width:12693;height:192" coordorigin="1289,18149" coordsize="12693,192" path="m1886,18303l1903,18290,1893,18278,1876,18291,1865,18293,1865,18307,1886,18303xe" filled="t" fillcolor="#4663AC" stroked="f">
              <v:path arrowok="t"/>
              <v:fill/>
            </v:shape>
            <v:shape style="position:absolute;left:1289;top:18149;width:12693;height:192" coordorigin="1289,18149" coordsize="12693,192" path="m1972,18307l1979,18307,1984,18306,1990,18305,1990,18292,1985,18293,1981,18293,1966,18293,1961,18287,1961,18207,1946,18207,1946,18276,1952,18298,1972,18307xe" filled="t" fillcolor="#4663AC" stroked="f">
              <v:path arrowok="t"/>
              <v:fill/>
            </v:shape>
            <v:shape style="position:absolute;left:1289;top:18149;width:12693;height:192" coordorigin="1289,18149" coordsize="12693,192" path="m2050,18293l2036,18305,2050,18307,2072,18302,2062,18291,2050,18293xe" filled="t" fillcolor="#4663AC" stroked="f">
              <v:path arrowok="t"/>
              <v:fill/>
            </v:shape>
            <v:shape style="position:absolute;left:1289;top:18149;width:12693;height:192" coordorigin="1289,18149" coordsize="12693,192" path="m2004,18277l2017,18294,2036,18305,2050,18293,2029,18286,2017,18268,2015,18256,2022,18234,2038,18221,2050,18219,2071,18226,2084,18243,2086,18256,2079,18278,2062,18291,2072,18302,2089,18289,2099,18271,2101,18256,2097,18235,2084,18218,2065,18207,2050,18205,2029,18210,2012,18222,2001,18241,1999,18256,2004,18277xe" filled="t" fillcolor="#4663AC" stroked="f">
              <v:path arrowok="t"/>
              <v:fill/>
            </v:shape>
            <v:shape style="position:absolute;left:1289;top:18149;width:12693;height:192" coordorigin="1289,18149" coordsize="12693,192" path="m2182,18173l2182,18305,2197,18305,2197,18173,2182,18173xe" filled="t" fillcolor="#4663AC" stroked="f">
              <v:path arrowok="t"/>
              <v:fill/>
            </v:shape>
            <v:shape style="position:absolute;left:1289;top:18149;width:12693;height:192" coordorigin="1289,18149" coordsize="12693,192" path="m2500,18207l2483,18207,2451,18281,2419,18207,2402,18207,2448,18307,2454,18307,2500,18207xe" filled="t" fillcolor="#4663AC" stroked="f">
              <v:path arrowok="t"/>
              <v:fill/>
            </v:shape>
            <v:shape style="position:absolute;left:1289;top:18149;width:12693;height:192" coordorigin="1289,18149" coordsize="12693,192" path="m2219,18234l2278,18173,2258,18173,2199,18234,2264,18305,2284,18305,2219,18234xe" filled="t" fillcolor="#4663AC" stroked="f">
              <v:path arrowok="t"/>
              <v:fill/>
            </v:shape>
            <v:shape style="position:absolute;left:1289;top:18149;width:12693;height:192" coordorigin="1289,18149" coordsize="12693,192" path="m2342,18293l2327,18305,2342,18307,2363,18302,2354,18291,2342,18293xe" filled="t" fillcolor="#4663AC" stroked="f">
              <v:path arrowok="t"/>
              <v:fill/>
            </v:shape>
            <v:shape style="position:absolute;left:1289;top:18149;width:12693;height:192" coordorigin="1289,18149" coordsize="12693,192" path="m2296,18277l2308,18294,2327,18305,2342,18293,2321,18286,2309,18268,2307,18256,2313,18234,2330,18221,2342,18219,2363,18226,2375,18243,2377,18256,2371,18278,2354,18291,2363,18302,2380,18289,2391,18271,2393,18256,2388,18235,2376,18218,2357,18207,2342,18205,2321,18210,2304,18222,2293,18241,2291,18256,2296,18277xe" filled="t" fillcolor="#4663AC" stroked="f">
              <v:path arrowok="t"/>
              <v:fill/>
            </v:shape>
            <v:shape style="position:absolute;left:1289;top:18149;width:12693;height:192" coordorigin="1289,18149" coordsize="12693,192" path="m2565,18306l2572,18307,2577,18307,2582,18306,2588,18305,2588,18292,2583,18293,2578,18293,2561,18293,2554,18287,2554,18222,2592,18222,2592,18207,2506,18207,2506,18222,2539,18222,2539,18275,2546,18297,2565,18306xe" filled="t" fillcolor="#4663AC" stroked="f">
              <v:path arrowok="t"/>
              <v:fill/>
            </v:shape>
            <v:shape style="position:absolute;left:1289;top:18149;width:12693;height:192" coordorigin="1289,18149" coordsize="12693,192" path="m2655,18293l2634,18286,2623,18268,2621,18256,2631,18210,2615,18224,2606,18245,2605,18256,2609,18278,2622,18296,2640,18306,2653,18307,2673,18302,2655,18293xe" filled="t" fillcolor="#4663AC" stroked="f">
              <v:path arrowok="t"/>
              <v:fill/>
            </v:shape>
            <v:shape style="position:absolute;left:1289;top:18149;width:12693;height:192" coordorigin="1289,18149" coordsize="12693,192" path="m2716,18306l2720,18305,2720,18292,2715,18292,2707,18292,2703,18288,2703,18254,2704,18237,2705,18216,2705,18207,2691,18207,2690,18224,2675,18211,2654,18205,2653,18205,2631,18210,2621,18256,2627,18234,2644,18221,2655,18219,2674,18226,2686,18243,2688,18256,2681,18280,2664,18291,2655,18293,2673,18302,2689,18289,2689,18289,2691,18301,2698,18306,2709,18306,2716,18306xe" filled="t" fillcolor="#4663AC" stroked="f">
              <v:path arrowok="t"/>
              <v:fill/>
            </v:shape>
            <v:shape style="position:absolute;left:1289;top:18149;width:12693;height:192" coordorigin="1289,18149" coordsize="12693,192" path="m3051,18273l3051,18258,3048,18236,3037,18218,3019,18207,3017,18206,3012,18220,3028,18233,3035,18252,3036,18259,3030,18283,3013,18293,2998,18293,2990,18283,2990,18240,2976,18240,2976,18283,2968,18293,2955,18293,2937,18284,2930,18262,2930,18258,2935,18237,2948,18223,2954,18220,2948,18206,2930,18217,2919,18234,2914,18256,2914,18273,2918,18285,2925,18294,2932,18303,2942,18307,2968,18307,2978,18301,2983,18291,2988,18301,2998,18307,3024,18307,3033,18303,3040,18294,3048,18285,3051,18273xe" filled="t" fillcolor="#4663AC" stroked="f">
              <v:path arrowok="t"/>
              <v:fill/>
            </v:shape>
            <v:shape style="position:absolute;left:1289;top:18149;width:12693;height:192" coordorigin="1289,18149" coordsize="12693,192" path="m2776,18293l2768,18289,2762,18283,2756,18276,2753,18267,2753,18291,2761,18301,2774,18307,2789,18307,2786,18293,2776,18293xe" filled="t" fillcolor="#4663AC" stroked="f">
              <v:path arrowok="t"/>
              <v:fill/>
            </v:shape>
            <v:shape style="position:absolute;left:1289;top:18149;width:12693;height:192" coordorigin="1289,18149" coordsize="12693,192" path="m2887,18307l2894,18307,2899,18306,2905,18305,2905,18292,2900,18293,2896,18293,2881,18293,2876,18287,2876,18207,2861,18207,2861,18276,2867,18298,2887,18307xe" filled="t" fillcolor="#4663AC" stroked="f">
              <v:path arrowok="t"/>
              <v:fill/>
            </v:shape>
            <v:shape style="position:absolute;left:1289;top:18149;width:12693;height:192" coordorigin="1289,18149" coordsize="12693,192" path="m3121,18306l3128,18307,3133,18307,3138,18306,3144,18305,3144,18292,3139,18293,3135,18293,3117,18293,3111,18287,3111,18222,3149,18222,3149,18207,3062,18207,3062,18222,3095,18222,3095,18275,3102,18297,3121,18306xe" filled="t" fillcolor="#4663AC" stroked="f">
              <v:path arrowok="t"/>
              <v:fill/>
            </v:shape>
            <v:shape style="position:absolute;left:1289;top:18149;width:12693;height:192" coordorigin="1289,18149" coordsize="12693,192" path="m2987,18192l3000,18152,3000,18149,2981,18149,2975,18192,2987,18192xe" filled="t" fillcolor="#4663AC" stroked="f">
              <v:path arrowok="t"/>
              <v:fill/>
            </v:shape>
            <v:shape style="position:absolute;left:1289;top:18149;width:12693;height:192" coordorigin="1289,18149" coordsize="12693,192" path="m3195,18307l3202,18307,3208,18306,3214,18305,3214,18292,3209,18293,3205,18293,3189,18293,3184,18287,3184,18207,3169,18207,3169,18276,3175,18298,3195,18307xe" filled="t" fillcolor="#4663AC" stroked="f">
              <v:path arrowok="t"/>
              <v:fill/>
            </v:shape>
            <v:shape style="position:absolute;left:1289;top:18149;width:12693;height:192" coordorigin="1289,18149" coordsize="12693,192" path="m3228,18279l3241,18296,3260,18305,3273,18307,3273,18293,3252,18286,3240,18268,3239,18256,3245,18235,3262,18223,3273,18221,3294,18228,3306,18246,3308,18256,3301,18278,3312,18290,3322,18271,3323,18257,3323,18243,3318,18231,3307,18222,3337,18222,3337,18207,3274,18207,3251,18212,3234,18225,3224,18244,3223,18256,3228,18279xe" filled="t" fillcolor="#4663AC" stroked="f">
              <v:path arrowok="t"/>
              <v:fill/>
            </v:shape>
            <v:shape style="position:absolute;left:1289;top:18149;width:12693;height:192" coordorigin="1289,18149" coordsize="12693,192" path="m3295,18303l3312,18290,3301,18278,3284,18291,3273,18293,3273,18307,3295,18303xe" filled="t" fillcolor="#4663AC" stroked="f">
              <v:path arrowok="t"/>
              <v:fill/>
            </v:shape>
            <v:shape style="position:absolute;left:1289;top:18149;width:12693;height:192" coordorigin="1289,18149" coordsize="12693,192" path="m3351,18279l3365,18296,3384,18305,3397,18307,3397,18293,3376,18286,3364,18268,3362,18256,3369,18235,3386,18223,3397,18221,3418,18228,3430,18246,3431,18256,3425,18278,3435,18290,3445,18271,3447,18257,3447,18243,3441,18231,3431,18222,3461,18222,3461,18207,3398,18207,3375,18212,3358,18225,3348,18244,3347,18256,3351,18279xe" filled="t" fillcolor="#4663AC" stroked="f">
              <v:path arrowok="t"/>
              <v:fill/>
            </v:shape>
            <v:shape style="position:absolute;left:1289;top:18149;width:12693;height:192" coordorigin="1289,18149" coordsize="12693,192" path="m3418,18303l3435,18290,3425,18278,3408,18291,3397,18293,3397,18307,3418,18303xe" filled="t" fillcolor="#4663AC" stroked="f">
              <v:path arrowok="t"/>
              <v:fill/>
            </v:shape>
            <v:shape style="position:absolute;left:2189;top:18173;width:0;height:132" coordorigin="2189,18173" coordsize="0,132" path="m2189,18173l2189,18305e" filled="f" stroked="t" strokeweight="0.879pt" strokecolor="#4663AC">
              <v:path arrowok="t"/>
            </v:shape>
            <v:shape style="position:absolute;left:6845;top:18242;width:48;height:0" coordorigin="6845,18242" coordsize="48,0" path="m6845,18242l6892,18242e" filled="f" stroked="t" strokeweight="0.749pt" strokecolor="#4663AC">
              <v:path arrowok="t"/>
            </v:shape>
            <v:shape style="position:absolute;left:8736;top:18207;width:0;height:97" coordorigin="8736,18207" coordsize="0,97" path="m8736,18207l8736,18305e" filled="f" stroked="t" strokeweight="0.869pt" strokecolor="#4663AC">
              <v:path arrowok="t"/>
            </v:shape>
            <v:shape style="position:absolute;left:1289;top:17909;width:13080;height:192" coordorigin="1289,17909" coordsize="13080,192" path="m2621,18063l2638,18050,2627,18038,2611,18051,2599,18053,2599,18067,2621,18063xe" filled="t" fillcolor="#4663AC" stroked="f">
              <v:path arrowok="t"/>
              <v:fill/>
            </v:shape>
            <v:shape style="position:absolute;left:1289;top:17909;width:13080;height:192" coordorigin="1289,17909" coordsize="13080,192" path="m2722,18053l2702,18046,2690,18028,2689,18016,2699,17970,2683,17984,2674,18005,2673,18016,2677,18038,2689,18056,2708,18066,2720,18067,2741,18062,2722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2783,18066l2787,18065,2787,18052,2783,18052,2774,18052,2771,18048,2771,18014,2771,17997,2772,17976,2773,17967,2758,17967,2757,17984,2742,17971,2722,17965,2720,17965,2699,17970,2689,18016,2695,17994,2711,17981,2722,17979,2742,17986,2754,18003,2756,18016,2749,18040,2732,18051,2722,18053,2741,18062,2756,18049,2756,18049,2759,18061,2765,18066,2777,18066,2783,18066xe" filled="t" fillcolor="#4663AC" stroked="f">
              <v:path arrowok="t"/>
              <v:fill/>
            </v:shape>
            <v:shape style="position:absolute;left:1289;top:17909;width:13080;height:192" coordorigin="1289,17909" coordsize="13080,192" path="m3115,17967l3098,17967,3066,18041,3034,17967,3017,17967,3063,18067,3069,18067,3115,17967xe" filled="t" fillcolor="#4663AC" stroked="f">
              <v:path arrowok="t"/>
              <v:fill/>
            </v:shape>
            <v:shape style="position:absolute;left:1289;top:17909;width:13080;height:192" coordorigin="1289,17909" coordsize="13080,192" path="m2897,18065l2897,18052,2888,18052,2885,18049,2882,18042,2843,17938,2836,17920,2828,17913,2809,17913,2805,17913,2802,17914,2802,17927,2806,17927,2821,17927,2825,17931,2830,17944,2837,17965,2793,18065,2809,18065,2845,17983,2869,18049,2873,18061,2879,18066,2889,18066,2894,18066,2897,18065xe" filled="t" fillcolor="#4663AC" stroked="f">
              <v:path arrowok="t"/>
              <v:fill/>
            </v:shape>
            <v:shape style="position:absolute;left:1289;top:17909;width:13080;height:192" coordorigin="1289,17909" coordsize="13080,192" path="m2957,18053l2942,18065,2957,18067,2978,18062,2969,18051,2957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2911,18037l2924,18054,2942,18065,2957,18053,2936,18046,2924,18028,2922,18016,2928,17994,2945,17981,2957,17979,2978,17986,2990,18003,2992,18016,2986,18038,2969,18051,2978,18062,2996,18049,3006,18031,3008,18016,3004,17995,2991,17978,2972,17967,2957,17965,2936,17970,2919,17982,2908,18001,2906,18016,2911,18037xe" filled="t" fillcolor="#4663AC" stroked="f">
              <v:path arrowok="t"/>
              <v:fill/>
            </v:shape>
            <v:shape style="position:absolute;left:1289;top:17909;width:13080;height:192" coordorigin="1289,17909" coordsize="13080,192" path="m3160,18067l3168,18067,3173,18066,3179,18065,3179,18052,3174,18053,3170,18053,3155,18053,3150,18047,3150,17967,3134,17967,3134,18036,3141,18058,3160,18067xe" filled="t" fillcolor="#4663AC" stroked="f">
              <v:path arrowok="t"/>
              <v:fill/>
            </v:shape>
            <v:shape style="position:absolute;left:1289;top:17909;width:13080;height:192" coordorigin="1289,17909" coordsize="13080,192" path="m3146,17952l3159,17912,3159,17909,3140,17909,3134,17952,3146,17952xe" filled="t" fillcolor="#4663AC" stroked="f">
              <v:path arrowok="t"/>
              <v:fill/>
            </v:shape>
            <v:shape style="position:absolute;left:1289;top:17909;width:13080;height:192" coordorigin="1289,17909" coordsize="13080,192" path="m3195,17967l3195,18065,3211,18065,3211,17967,3195,17967xe" filled="t" fillcolor="#4663AC" stroked="f">
              <v:path arrowok="t"/>
              <v:fill/>
            </v:shape>
            <v:shape style="position:absolute;left:1289;top:17909;width:13080;height:192" coordorigin="1289,17909" coordsize="13080,192" path="m3413,17983l3404,18003,3403,18016,3407,18037,3419,18053,3419,18023,3419,18015,3425,17994,3442,17981,3452,17979,3464,17979,3474,17985,3482,17996,3493,17987,3478,17972,3459,17966,3452,17965,3430,17970,3413,17983xe" filled="t" fillcolor="#4663AC" stroked="f">
              <v:path arrowok="t"/>
              <v:fill/>
            </v:shape>
            <v:shape style="position:absolute;left:1289;top:17909;width:13080;height:192" coordorigin="1289,17909" coordsize="13080,192" path="m3440,18063l3441,18064,3451,18066,3463,18069,3468,18074,3468,18089,3466,18095,3463,18101,3479,18101,3482,18094,3483,18088,3483,18067,3475,18057,3459,18053,3449,18051,3428,18041,3419,18023,3419,18053,3440,18063xe" filled="t" fillcolor="#4663AC" stroked="f">
              <v:path arrowok="t"/>
              <v:fill/>
            </v:shape>
            <v:shape style="position:absolute;left:1289;top:17909;width:13080;height:192" coordorigin="1289,17909" coordsize="13080,192" path="m3309,17970l3303,17966,3293,17966,3286,17966,3282,17967,3282,17980,3288,17980,3295,17980,3299,17985,3299,18065,3314,18065,3314,17990,3325,17979,3354,17979,3364,17990,3364,18101,3379,18101,3379,18004,3374,17981,3358,17968,3343,17965,3330,17965,3319,17970,3312,17979,3309,17970xe" filled="t" fillcolor="#4663AC" stroked="f">
              <v:path arrowok="t"/>
              <v:fill/>
            </v:shape>
            <v:shape style="position:absolute;left:1289;top:17909;width:13080;height:192" coordorigin="1289,17909" coordsize="13080,192" path="m3232,18012l3274,17967,3255,17967,3213,18012,3258,18065,3277,18065,3232,18012xe" filled="t" fillcolor="#4663AC" stroked="f">
              <v:path arrowok="t"/>
              <v:fill/>
            </v:shape>
            <v:shape style="position:absolute;left:1289;top:17909;width:13080;height:192" coordorigin="1289,17909" coordsize="13080,192" path="m3517,18047l3514,18101,3527,18101,3535,18047,3517,18047xe" filled="t" fillcolor="#4663AC" stroked="f">
              <v:path arrowok="t"/>
              <v:fill/>
            </v:shape>
            <v:shape style="position:absolute;left:1289;top:17909;width:13080;height:192" coordorigin="1289,17909" coordsize="13080,192" path="m3622,18065l3638,18065,3638,17947,3701,17947,3701,17933,3622,17933,3622,18065xe" filled="t" fillcolor="#4663AC" stroked="f">
              <v:path arrowok="t"/>
              <v:fill/>
            </v:shape>
            <v:shape style="position:absolute;left:1289;top:17909;width:13080;height:192" coordorigin="1289,17909" coordsize="13080,192" path="m3778,18046l3783,18025,3783,17967,3768,17967,3768,18042,3757,18053,3727,18053,3717,18042,3717,17967,3701,17967,3701,18025,3706,18047,3721,18062,3742,18067,3764,18062,3778,18046xe" filled="t" fillcolor="#4663AC" stroked="f">
              <v:path arrowok="t"/>
              <v:fill/>
            </v:shape>
            <v:shape style="position:absolute;left:1289;top:17909;width:13080;height:192" coordorigin="1289,17909" coordsize="13080,192" path="m4013,17967l3996,17967,3964,18041,3932,17967,3915,17967,3961,18067,3967,18067,4013,17967xe" filled="t" fillcolor="#4663AC" stroked="f">
              <v:path arrowok="t"/>
              <v:fill/>
            </v:shape>
            <v:shape style="position:absolute;left:1289;top:17909;width:13080;height:192" coordorigin="1289,17909" coordsize="13080,192" path="m3907,18066l3911,18065,3911,18052,3907,18052,3898,18052,3894,18048,3894,17967,3879,17967,3879,18041,3869,18053,3839,18053,3829,18041,3829,17967,3814,17967,3814,18101,3829,18101,3829,18056,3835,18063,3844,18067,3866,18067,3876,18062,3882,18054,3885,18062,3891,18066,3901,18066,3907,18066xe" filled="t" fillcolor="#4663AC" stroked="f">
              <v:path arrowok="t"/>
              <v:fill/>
            </v:shape>
            <v:shape style="position:absolute;left:1289;top:17909;width:13080;height:192" coordorigin="1289,17909" coordsize="13080,192" path="m4071,18053l4051,18046,4039,18028,4038,18016,4048,17970,4032,17984,4023,18005,4022,18016,4026,18038,4039,18056,4057,18066,4069,18067,4090,18062,4071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4133,18066l4137,18065,4137,18052,4132,18052,4124,18052,4120,18048,4120,18014,4120,17997,4121,17976,4122,17967,4107,17967,4106,17984,4092,17971,4071,17965,4069,17965,4048,17970,4038,18016,4044,17994,4061,17981,4071,17979,4091,17986,4103,18003,4105,18016,4098,18040,4081,18051,4071,18053,4090,18062,4105,18049,4106,18049,4108,18061,4115,18066,4126,18066,4133,18066xe" filled="t" fillcolor="#4663AC" stroked="f">
              <v:path arrowok="t"/>
              <v:fill/>
            </v:shape>
            <v:shape style="position:absolute;left:1289;top:17909;width:13080;height:192" coordorigin="1289,17909" coordsize="13080,192" path="m4074,17952l4087,17912,4087,17909,4068,17909,4062,17952,4074,17952xe" filled="t" fillcolor="#4663AC" stroked="f">
              <v:path arrowok="t"/>
              <v:fill/>
            </v:shape>
            <v:shape style="position:absolute;left:1289;top:17909;width:13080;height:192" coordorigin="1289,17909" coordsize="13080,192" path="m4153,18039l4166,18056,4186,18065,4198,18067,4198,18053,4178,18046,4166,18028,4164,18016,4171,17995,4188,17983,4199,17981,4220,17988,4232,18006,4233,18016,4227,18038,4237,18050,4247,18031,4249,18017,4249,18003,4243,17991,4233,17982,4262,17982,4262,17967,4199,17967,4176,17972,4159,17985,4150,18004,4148,18016,4153,18039xe" filled="t" fillcolor="#4663AC" stroked="f">
              <v:path arrowok="t"/>
              <v:fill/>
            </v:shape>
            <v:shape style="position:absolute;left:1289;top:17909;width:13080;height:192" coordorigin="1289,17909" coordsize="13080,192" path="m4220,18063l4237,18050,4227,18038,4210,18051,4198,18053,4198,18067,4220,18063xe" filled="t" fillcolor="#4663AC" stroked="f">
              <v:path arrowok="t"/>
              <v:fill/>
            </v:shape>
            <v:shape style="position:absolute;left:1289;top:17909;width:13080;height:192" coordorigin="1289,17909" coordsize="13080,192" path="m4531,17947l4600,17947,4600,17933,4515,17933,4515,18065,4602,18065,4602,18051,4531,18051,4531,18001,4584,18001,4584,17987,4531,17987,4531,17947xe" filled="t" fillcolor="#4663AC" stroked="f">
              <v:path arrowok="t"/>
              <v:fill/>
            </v:shape>
            <v:shape style="position:absolute;left:1289;top:17909;width:13080;height:192" coordorigin="1289,17909" coordsize="13080,192" path="m4721,17967l4612,17967,4612,17982,4628,17982,4628,18065,4643,18065,4643,17982,4690,17982,4690,18065,4705,18065,4705,17982,4721,17982,4721,17967xe" filled="t" fillcolor="#4663AC" stroked="f">
              <v:path arrowok="t"/>
              <v:fill/>
            </v:shape>
            <v:shape style="position:absolute;left:1289;top:17909;width:13080;height:192" coordorigin="1289,17909" coordsize="13080,192" path="m4305,18067l4313,18067,4318,18066,4324,18065,4324,18052,4319,18053,4315,18053,4300,18053,4295,18047,4295,17967,4279,17967,4279,18036,4286,18058,4305,18067xe" filled="t" fillcolor="#4663AC" stroked="f">
              <v:path arrowok="t"/>
              <v:fill/>
            </v:shape>
            <v:shape style="position:absolute;left:1289;top:17909;width:13080;height:192" coordorigin="1289,17909" coordsize="13080,192" path="m4384,18053l4369,18065,4384,18067,4405,18062,4396,18051,4384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4338,18037l4351,18054,4369,18065,4384,18053,4363,18046,4351,18028,4349,18016,4355,17994,4372,17981,4384,17979,4405,17986,4417,18003,4419,18016,4413,18038,4396,18051,4405,18062,4422,18049,4433,18031,4435,18016,4431,17995,4418,17978,4399,17967,4384,17965,4363,17970,4346,17982,4335,18001,4333,18016,4338,18037xe" filled="t" fillcolor="#4663AC" stroked="f">
              <v:path arrowok="t"/>
              <v:fill/>
            </v:shape>
            <v:shape style="position:absolute;left:1289;top:17909;width:13080;height:192" coordorigin="1289,17909" coordsize="13080,192" path="m4950,17967l4933,17967,4901,18041,4869,17967,4852,17967,4898,18067,4904,18067,4950,17967xe" filled="t" fillcolor="#4663AC" stroked="f">
              <v:path arrowok="t"/>
              <v:fill/>
            </v:shape>
            <v:shape style="position:absolute;left:1289;top:17909;width:13080;height:192" coordorigin="1289,17909" coordsize="13080,192" path="m4783,18053l4762,18046,4751,18028,4749,18016,4759,17970,4743,17984,4734,18005,4733,18016,4737,18038,4750,18056,4768,18066,4781,18067,4801,18062,4783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4844,18066l4848,18065,4848,18052,4843,18052,4835,18052,4831,18048,4831,18014,4831,17997,4833,17976,4833,17967,4819,17967,4818,17984,4803,17971,4782,17965,4781,17965,4759,17970,4749,18016,4755,17994,4772,17981,4783,17979,4802,17986,4814,18003,4816,18016,4809,18040,4792,18051,4783,18053,4801,18062,4817,18049,4817,18049,4819,18061,4826,18066,4837,18066,4844,18066xe" filled="t" fillcolor="#4663AC" stroked="f">
              <v:path arrowok="t"/>
              <v:fill/>
            </v:shape>
            <v:shape style="position:absolute;left:1289;top:17909;width:13080;height:192" coordorigin="1289,17909" coordsize="13080,192" path="m5010,18053l4995,18065,5010,18067,5031,18062,5021,18051,5010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4963,18037l4976,18054,4995,18065,5010,18053,4989,18046,4976,18028,4975,18016,4981,17994,4998,17981,5010,17979,5030,17986,5043,18003,5045,18016,5038,18038,5021,18051,5031,18062,5048,18049,5059,18031,5061,18016,5056,17995,5043,17978,5024,17967,5010,17965,4988,17970,4971,17982,4961,18001,4959,18016,4963,18037xe" filled="t" fillcolor="#4663AC" stroked="f">
              <v:path arrowok="t"/>
              <v:fill/>
            </v:shape>
            <v:shape style="position:absolute;left:1289;top:17909;width:13080;height:192" coordorigin="1289,17909" coordsize="13080,192" path="m5216,17970l5210,17966,5200,17966,5193,17966,5189,17967,5189,17980,5195,17980,5203,17980,5206,17985,5206,18065,5221,18065,5221,17990,5232,17979,5262,17979,5271,17990,5271,18101,5287,18101,5287,18004,5281,17981,5265,17968,5250,17965,5238,17965,5226,17970,5219,17979,5216,17970xe" filled="t" fillcolor="#4663AC" stroked="f">
              <v:path arrowok="t"/>
              <v:fill/>
            </v:shape>
            <v:shape style="position:absolute;left:1289;top:17909;width:13080;height:192" coordorigin="1289,17909" coordsize="13080,192" path="m5179,18066l5183,18065,5183,18052,5179,18052,5170,18052,5166,18048,5166,17967,5151,17967,5151,18041,5141,18053,5111,18053,5101,18041,5101,17967,5086,17967,5086,18101,5101,18101,5101,18056,5107,18063,5116,18067,5138,18067,5148,18062,5154,18054,5157,18062,5163,18066,5173,18066,5179,18066xe" filled="t" fillcolor="#4663AC" stroked="f">
              <v:path arrowok="t"/>
              <v:fill/>
            </v:shape>
            <v:shape style="position:absolute;left:1289;top:17909;width:13080;height:192" coordorigin="1289,17909" coordsize="13080,192" path="m5321,17983l5312,18003,5310,18016,5315,18037,5327,18053,5327,18023,5326,18015,5333,17994,5349,17981,5360,17979,5371,17979,5381,17985,5389,17996,5400,17987,5386,17972,5366,17966,5359,17965,5337,17970,5321,17983xe" filled="t" fillcolor="#4663AC" stroked="f">
              <v:path arrowok="t"/>
              <v:fill/>
            </v:shape>
            <v:shape style="position:absolute;left:1289;top:17909;width:13080;height:192" coordorigin="1289,17909" coordsize="13080,192" path="m5347,18063l5348,18064,5358,18066,5370,18069,5375,18074,5375,18089,5374,18095,5371,18101,5386,18101,5389,18094,5391,18088,5391,18067,5383,18057,5367,18053,5356,18051,5336,18041,5327,18023,5327,18053,5347,18063xe" filled="t" fillcolor="#4663AC" stroked="f">
              <v:path arrowok="t"/>
              <v:fill/>
            </v:shape>
            <v:shape style="position:absolute;left:1289;top:17909;width:13080;height:192" coordorigin="1289,17909" coordsize="13080,192" path="m5251,17952l5264,17912,5264,17909,5245,17909,5239,17952,5251,17952xe" filled="t" fillcolor="#4663AC" stroked="f">
              <v:path arrowok="t"/>
              <v:fill/>
            </v:shape>
            <v:shape style="position:absolute;left:1289;top:17909;width:13080;height:192" coordorigin="1289,17909" coordsize="13080,192" path="m5424,18047l5422,18101,5434,18101,5442,18047,5424,18047xe" filled="t" fillcolor="#4663AC" stroked="f">
              <v:path arrowok="t"/>
              <v:fill/>
            </v:shape>
            <v:shape style="position:absolute;left:1289;top:17909;width:13080;height:192" coordorigin="1289,17909" coordsize="13080,192" path="m5530,18065l5545,18065,5545,17947,5608,17947,5608,17933,5530,17933,5530,18065xe" filled="t" fillcolor="#4663AC" stroked="f">
              <v:path arrowok="t"/>
              <v:fill/>
            </v:shape>
            <v:shape style="position:absolute;left:1289;top:17909;width:13080;height:192" coordorigin="1289,17909" coordsize="13080,192" path="m5686,18046l5691,18025,5691,17967,5675,17967,5675,18042,5665,18053,5634,18053,5624,18042,5624,17967,5609,17967,5609,18025,5614,18047,5629,18062,5650,18067,5672,18062,5686,18046xe" filled="t" fillcolor="#4663AC" stroked="f">
              <v:path arrowok="t"/>
              <v:fill/>
            </v:shape>
            <v:shape style="position:absolute;left:1289;top:17909;width:13080;height:192" coordorigin="1289,17909" coordsize="13080,192" path="m5920,17967l5904,17967,5872,18041,5839,17967,5823,17967,5869,18067,5874,18067,5920,17967xe" filled="t" fillcolor="#4663AC" stroked="f">
              <v:path arrowok="t"/>
              <v:fill/>
            </v:shape>
            <v:shape style="position:absolute;left:1289;top:17909;width:13080;height:192" coordorigin="1289,17909" coordsize="13080,192" path="m5814,18066l5818,18065,5818,18052,5814,18052,5805,18052,5802,18048,5802,17967,5786,17967,5786,18041,5776,18053,5747,18053,5737,18041,5737,17967,5721,17967,5721,18101,5737,18101,5737,18056,5743,18063,5752,18067,5774,18067,5783,18062,5789,18054,5792,18062,5799,18066,5808,18066,5814,18066xe" filled="t" fillcolor="#4663AC" stroked="f">
              <v:path arrowok="t"/>
              <v:fill/>
            </v:shape>
            <v:shape style="position:absolute;left:1289;top:17909;width:13080;height:192" coordorigin="1289,17909" coordsize="13080,192" path="m5979,18053l5958,18046,5947,18028,5945,18016,5955,17970,5939,17984,5930,18005,5929,18016,5934,18038,5946,18056,5964,18066,5977,18067,5998,18062,5979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6040,18066l6044,18065,6044,18052,6039,18052,6031,18052,6027,18048,6027,18014,6028,17997,6029,17976,6029,17967,6015,17967,6014,17984,5999,17971,5979,17965,5977,17965,5955,17970,5945,18016,5951,17994,5968,17981,5979,17979,5998,17986,6010,18003,6012,18016,6005,18040,5989,18051,5979,18053,5998,18062,6013,18049,6013,18049,6015,18061,6022,18066,6033,18066,6040,18066xe" filled="t" fillcolor="#4663AC" stroked="f">
              <v:path arrowok="t"/>
              <v:fill/>
            </v:shape>
            <v:shape style="position:absolute;left:1289;top:17909;width:13080;height:192" coordorigin="1289,17909" coordsize="13080,192" path="m5982,17952l5994,17912,5994,17909,5976,17909,5970,17952,5982,17952xe" filled="t" fillcolor="#4663AC" stroked="f">
              <v:path arrowok="t"/>
              <v:fill/>
            </v:shape>
            <v:shape style="position:absolute;left:1289;top:17909;width:13080;height:192" coordorigin="1289,17909" coordsize="13080,192" path="m6060,18039l6074,18056,6093,18065,6106,18067,6106,18053,6085,18046,6073,18028,6071,18016,6078,17995,6095,17983,6106,17981,6127,17988,6139,18006,6140,18016,6134,18038,6144,18050,6154,18031,6156,18017,6156,18003,6150,17991,6140,17982,6170,17982,6170,17967,6107,17967,6084,17972,6067,17985,6057,18004,6056,18016,6060,18039xe" filled="t" fillcolor="#4663AC" stroked="f">
              <v:path arrowok="t"/>
              <v:fill/>
            </v:shape>
            <v:shape style="position:absolute;left:1289;top:17909;width:13080;height:192" coordorigin="1289,17909" coordsize="13080,192" path="m6127,18063l6144,18050,6134,18038,6117,18051,6106,18053,6106,18067,6127,18063xe" filled="t" fillcolor="#4663AC" stroked="f">
              <v:path arrowok="t"/>
              <v:fill/>
            </v:shape>
            <v:shape style="position:absolute;left:1289;top:17909;width:13080;height:192" coordorigin="1289,17909" coordsize="13080,192" path="m6213,18067l6220,18067,6225,18066,6232,18065,6232,18052,6227,18053,6222,18053,6207,18053,6202,18047,6202,17967,6187,17967,6187,18036,6193,18058,6213,18067xe" filled="t" fillcolor="#4663AC" stroked="f">
              <v:path arrowok="t"/>
              <v:fill/>
            </v:shape>
            <v:shape style="position:absolute;left:1289;top:17909;width:13080;height:192" coordorigin="1289,17909" coordsize="13080,192" path="m6291,18053l6277,18065,6291,18067,6313,18062,6303,18051,6291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6245,18037l6258,18054,6277,18065,6291,18053,6271,18046,6258,18028,6256,18016,6263,17994,6279,17981,6292,17979,6312,17986,6325,18003,6327,18016,6320,18038,6303,18051,6313,18062,6330,18049,6340,18031,6343,18016,6338,17995,6325,17978,6306,17967,6292,17965,6270,17970,6253,17982,6243,18001,6241,18016,6245,18037xe" filled="t" fillcolor="#4663AC" stroked="f">
              <v:path arrowok="t"/>
              <v:fill/>
            </v:shape>
            <v:shape style="position:absolute;left:1289;top:17909;width:13080;height:192" coordorigin="1289,17909" coordsize="13080,192" path="m6528,17933l6512,17933,6512,17987,6438,17987,6438,17933,6423,17933,6423,18065,6438,18065,6438,18001,6512,18001,6512,18065,6528,18065,6528,17933xe" filled="t" fillcolor="#4663AC" stroked="f">
              <v:path arrowok="t"/>
              <v:fill/>
            </v:shape>
            <v:shape style="position:absolute;left:1289;top:17909;width:13080;height:192" coordorigin="1289,17909" coordsize="13080,192" path="m6598,18053l6589,18049,6583,18043,6577,18036,6574,18027,6574,18051,6582,18061,6595,18067,6610,18067,6607,18053,6598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6725,18053l6704,18046,6693,18028,6691,18016,6701,17970,6685,17984,6676,18005,6675,18016,6680,18038,6692,18056,6710,18066,6723,18067,6744,18062,6725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6786,18066l6790,18065,6790,18052,6785,18052,6777,18052,6773,18048,6773,18014,6774,17997,6775,17976,6775,17967,6761,17967,6760,17984,6745,17971,6725,17965,6723,17965,6701,17970,6691,18016,6697,17994,6714,17981,6725,17979,6744,17986,6756,18003,6758,18016,6751,18040,6735,18051,6725,18053,6744,18062,6759,18049,6759,18049,6761,18061,6768,18066,6779,18066,6786,18066xe" filled="t" fillcolor="#4663AC" stroked="f">
              <v:path arrowok="t"/>
              <v:fill/>
            </v:shape>
            <v:shape style="position:absolute;left:1289;top:17909;width:13080;height:192" coordorigin="1289,17909" coordsize="13080,192" path="m6728,17952l6740,17912,6740,17909,6722,17909,6716,17952,6728,17952xe" filled="t" fillcolor="#4663AC" stroked="f">
              <v:path arrowok="t"/>
              <v:fill/>
            </v:shape>
            <v:shape style="position:absolute;left:1289;top:17909;width:13080;height:192" coordorigin="1289,17909" coordsize="13080,192" path="m6809,17967l6809,18065,6825,18065,6825,17967,6809,17967xe" filled="t" fillcolor="#4663AC" stroked="f">
              <v:path arrowok="t"/>
              <v:fill/>
            </v:shape>
            <v:shape style="position:absolute;left:1289;top:17909;width:13080;height:192" coordorigin="1289,17909" coordsize="13080,192" path="m7075,17970l7054,17965,7051,17965,7030,17985,7037,17979,7065,17979,7073,17983,7080,17991,7090,17982,7075,17970xe" filled="t" fillcolor="#4663AC" stroked="f">
              <v:path arrowok="t"/>
              <v:fill/>
            </v:shape>
            <v:shape style="position:absolute;left:1289;top:17909;width:13080;height:192" coordorigin="1289,17909" coordsize="13080,192" path="m7306,17983l7297,18003,7295,18016,7299,18037,7312,18053,7312,18023,7311,18015,7318,17994,7334,17981,7345,17979,7356,17979,7366,17985,7374,17996,7385,17987,7371,17972,7351,17966,7344,17965,7322,17970,7306,17983xe" filled="t" fillcolor="#4663AC" stroked="f">
              <v:path arrowok="t"/>
              <v:fill/>
            </v:shape>
            <v:shape style="position:absolute;left:1289;top:17909;width:13080;height:192" coordorigin="1289,17909" coordsize="13080,192" path="m7332,18063l7333,18064,7343,18066,7355,18069,7360,18074,7360,18089,7359,18095,7356,18101,7371,18101,7374,18094,7376,18088,7376,18067,7368,18057,7352,18053,7341,18051,7321,18041,7312,18023,7312,18053,7332,18063xe" filled="t" fillcolor="#4663AC" stroked="f">
              <v:path arrowok="t"/>
              <v:fill/>
            </v:shape>
            <v:shape style="position:absolute;left:1289;top:17909;width:13080;height:192" coordorigin="1289,17909" coordsize="13080,192" path="m6846,18012l6888,17967,6869,17967,6827,18012,6872,18065,6891,18065,6846,18012xe" filled="t" fillcolor="#4663AC" stroked="f">
              <v:path arrowok="t"/>
              <v:fill/>
            </v:shape>
            <v:shape style="position:absolute;left:1289;top:17909;width:13080;height:192" coordorigin="1289,17909" coordsize="13080,192" path="m7141,18067l7149,18067,7154,18066,7160,18065,7160,18052,7155,18053,7151,18053,7136,18053,7131,18047,7131,17967,7115,17967,7115,18036,7122,18058,7141,18067xe" filled="t" fillcolor="#4663AC" stroked="f">
              <v:path arrowok="t"/>
              <v:fill/>
            </v:shape>
            <v:shape style="position:absolute;left:1289;top:17909;width:13080;height:192" coordorigin="1289,17909" coordsize="13080,192" path="m7219,18053l7198,18046,7187,18028,7185,18016,7195,17970,7179,17984,7170,18005,7169,18016,7173,18038,7186,18056,7204,18066,7217,18067,7237,18062,7219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7280,18066l7284,18065,7284,18052,7279,18052,7271,18052,7267,18048,7267,18014,7267,17997,7269,17976,7269,17967,7255,17967,7254,17984,7239,17971,7218,17965,7217,17965,7195,17970,7185,18016,7191,17994,7208,17981,7219,17979,7238,17986,7250,18003,7252,18016,7245,18040,7228,18051,7219,18053,7237,18062,7253,18049,7253,18049,7255,18061,7262,18066,7273,18066,7280,18066xe" filled="t" fillcolor="#4663AC" stroked="f">
              <v:path arrowok="t"/>
              <v:fill/>
            </v:shape>
            <v:shape style="position:absolute;left:1289;top:17909;width:13080;height:192" coordorigin="1289,17909" coordsize="13080,192" path="m7629,17970l7608,17965,7605,17965,7584,17985,7591,17979,7619,17979,7627,17983,7634,17991,7644,17982,7629,17970xe" filled="t" fillcolor="#4663AC" stroked="f">
              <v:path arrowok="t"/>
              <v:fill/>
            </v:shape>
            <v:shape style="position:absolute;left:1289;top:17909;width:13080;height:192" coordorigin="1289,17909" coordsize="13080,192" path="m7707,18053l7699,18049,7693,18043,7687,18036,7684,18027,7684,18051,7692,18061,7705,18067,7720,18067,7717,18053,7707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7907,18018l7907,18033,7911,18045,7918,18054,7925,18063,7935,18067,7961,18067,7961,18053,7948,18053,7930,18044,7923,18022,7923,18018,7928,17997,7941,17983,7947,17980,7941,17966,7923,17977,7912,17994,7907,18016,7907,18018xe" filled="t" fillcolor="#4663AC" stroked="f">
              <v:path arrowok="t"/>
              <v:fill/>
            </v:shape>
            <v:shape style="position:absolute;left:1289;top:17909;width:13080;height:192" coordorigin="1289,17909" coordsize="13080,192" path="m7983,18000l7969,18000,7969,18043,7961,18053,7961,18067,7971,18061,7976,18051,7981,18061,7991,18067,8004,18067,7991,18053,7983,18043,7983,18000xe" filled="t" fillcolor="#4663AC" stroked="f">
              <v:path arrowok="t"/>
              <v:fill/>
            </v:shape>
            <v:shape style="position:absolute;left:1289;top:17909;width:13080;height:192" coordorigin="1289,17909" coordsize="13080,192" path="m8044,18033l8044,18018,8040,17996,8030,17978,8012,17967,8010,17966,8005,17980,8021,17993,8028,18012,8029,18019,8022,18043,8006,18053,7991,18053,8004,18067,8017,18067,8026,18063,8033,18054,8041,18045,8044,18033xe" filled="t" fillcolor="#4663AC" stroked="f">
              <v:path arrowok="t"/>
              <v:fill/>
            </v:shape>
            <v:shape style="position:absolute;left:1289;top:17909;width:13080;height:192" coordorigin="1289,17909" coordsize="13080,192" path="m7830,18053l7821,18049,7815,18043,7809,18036,7806,18027,7806,18051,7814,18061,7827,18067,7842,18067,7839,18053,7830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8151,17967l8134,17967,8102,18041,8070,17967,8053,17967,8099,18067,8105,18067,8151,17967xe" filled="t" fillcolor="#4663AC" stroked="f">
              <v:path arrowok="t"/>
              <v:fill/>
            </v:shape>
            <v:shape style="position:absolute;left:1289;top:17909;width:13080;height:192" coordorigin="1289,17909" coordsize="13080,192" path="m7980,17952l7993,17912,7993,17909,7974,17909,7968,17952,7980,17952xe" filled="t" fillcolor="#4663AC" stroked="f">
              <v:path arrowok="t"/>
              <v:fill/>
            </v:shape>
            <v:shape style="position:absolute;left:1289;top:17909;width:13080;height:192" coordorigin="1289,17909" coordsize="13080,192" path="m8296,17933l8254,17947,8258,17960,8287,17951,8287,18065,8302,18065,8302,17933,8296,17933xe" filled="t" fillcolor="#4663AC" stroked="f">
              <v:path arrowok="t"/>
              <v:fill/>
            </v:shape>
            <v:shape style="position:absolute;left:1289;top:17909;width:13080;height:192" coordorigin="1289,17909" coordsize="13080,192" path="m8161,18047l8158,18101,8171,18101,8179,18047,8161,18047xe" filled="t" fillcolor="#4663AC" stroked="f">
              <v:path arrowok="t"/>
              <v:fill/>
            </v:shape>
            <v:shape style="position:absolute;left:1289;top:17909;width:13080;height:192" coordorigin="1289,17909" coordsize="13080,192" path="m8383,18053l8368,18065,8383,18067,8404,18062,8394,18051,8383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8336,18037l8349,18054,8368,18065,8383,18053,8362,18046,8349,18028,8348,18016,8354,17994,8371,17981,8383,17979,8403,17986,8416,18003,8418,18016,8411,18038,8394,18051,8404,18062,8421,18049,8432,18031,8434,18016,8429,17995,8416,17978,8397,17967,8383,17965,8361,17970,8344,17982,8334,18001,8332,18016,8336,18037xe" filled="t" fillcolor="#4663AC" stroked="f">
              <v:path arrowok="t"/>
              <v:fill/>
            </v:shape>
            <v:shape style="position:absolute;left:1289;top:17909;width:13080;height:192" coordorigin="1289,17909" coordsize="13080,192" path="m8587,18051l8616,18020,8628,18007,8627,17957,8627,17971,8623,17987,8610,18005,8604,18011,8557,18061,8557,18065,8649,18065,8649,18051,8587,18051xe" filled="t" fillcolor="#4663AC" stroked="f">
              <v:path arrowok="t"/>
              <v:fill/>
            </v:shape>
            <v:shape style="position:absolute;left:1289;top:17909;width:13080;height:192" coordorigin="1289,17909" coordsize="13080,192" path="m8561,17983l8577,17983,8576,17976,8576,17965,8578,17958,8583,17953,8588,17948,8594,17945,8617,17945,8627,17957,8628,18007,8635,17999,8640,17988,8642,17983,8644,17977,8644,17971,8638,17950,8622,17935,8602,17931,8579,17937,8564,17952,8559,17972,8559,17976,8561,17983xe" filled="t" fillcolor="#4663AC" stroked="f">
              <v:path arrowok="t"/>
              <v:fill/>
            </v:shape>
            <v:shape style="position:absolute;left:1289;top:17909;width:13080;height:192" coordorigin="1289,17909" coordsize="13080,192" path="m8848,18052l8866,18064,8858,18044,8858,18021,8862,18017,8881,18002,8884,17983,8876,17973,8873,17967,8873,17950,8866,17938,8857,17958,8857,17970,8862,17979,8872,17991,8861,18000,8853,18007,8848,18013,8844,18019,8842,18026,8842,18033,8848,18052xe" filled="t" fillcolor="#4663AC" stroked="f">
              <v:path arrowok="t"/>
              <v:fill/>
            </v:shape>
            <v:shape style="position:absolute;left:1289;top:17909;width:13080;height:192" coordorigin="1289,17909" coordsize="13080,192" path="m8460,18047l8458,18101,8470,18101,8479,18047,8460,18047xe" filled="t" fillcolor="#4663AC" stroked="f">
              <v:path arrowok="t"/>
              <v:fill/>
            </v:shape>
            <v:shape style="position:absolute;left:1289;top:17909;width:13080;height:192" coordorigin="1289,17909" coordsize="13080,192" path="m8719,18053l8704,18065,8719,18067,8740,18062,8730,18051,8719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8672,18037l8685,18054,8704,18065,8719,18053,8698,18046,8685,18028,8684,18016,8690,17994,8707,17981,8719,17979,8739,17986,8752,18003,8754,18016,8747,18038,8730,18051,8740,18062,8757,18049,8768,18031,8770,18016,8765,17995,8752,17978,8733,17967,8719,17965,8697,17970,8680,17982,8670,18001,8668,18016,8672,18037xe" filled="t" fillcolor="#4663AC" stroked="f">
              <v:path arrowok="t"/>
              <v:fill/>
            </v:shape>
            <v:shape style="position:absolute;left:1289;top:17909;width:13080;height:192" coordorigin="1289,17909" coordsize="13080,192" path="m9103,18001l9088,17986,9067,17979,9066,17979,9064,17993,9084,18001,9093,18020,9093,18023,9086,18043,9066,18053,9085,18062,9101,18047,9109,18026,9109,18023,9103,18001xe" filled="t" fillcolor="#4663AC" stroked="f">
              <v:path arrowok="t"/>
              <v:fill/>
            </v:shape>
            <v:shape style="position:absolute;left:1289;top:17909;width:13080;height:192" coordorigin="1289,17909" coordsize="13080,192" path="m9178,18053l9163,18065,9178,18067,9199,18062,9190,18051,9178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9132,18037l9144,18054,9163,18065,9178,18053,9157,18046,9145,18028,9143,18016,9149,17994,9166,17981,9178,17979,9199,17986,9211,18003,9213,18016,9207,18038,9190,18051,9199,18062,9216,18049,9227,18031,9229,18016,9224,17995,9211,17978,9193,17967,9178,17965,9157,17970,9139,17982,9129,18001,9127,18016,9132,18037xe" filled="t" fillcolor="#4663AC" stroked="f">
              <v:path arrowok="t"/>
              <v:fill/>
            </v:shape>
            <v:shape style="position:absolute;left:1289;top:17909;width:13080;height:192" coordorigin="1289,17909" coordsize="13080,192" path="m9309,18065l9325,18065,9325,17947,9387,17947,9387,17933,9309,17933,9309,18065xe" filled="t" fillcolor="#4663AC" stroked="f">
              <v:path arrowok="t"/>
              <v:fill/>
            </v:shape>
            <v:shape style="position:absolute;left:1289;top:17909;width:13080;height:192" coordorigin="1289,17909" coordsize="13080,192" path="m9465,18046l9470,18025,9470,17967,9455,17967,9455,18042,9444,18053,9414,18053,9403,18042,9403,17967,9388,17967,9388,18025,9393,18047,9408,18062,9429,18067,9451,18062,9465,18046xe" filled="t" fillcolor="#4663AC" stroked="f">
              <v:path arrowok="t"/>
              <v:fill/>
            </v:shape>
            <v:shape style="position:absolute;left:1289;top:17909;width:13080;height:192" coordorigin="1289,17909" coordsize="13080,192" path="m9700,17967l9683,17967,9651,18041,9619,17967,9602,17967,9648,18067,9654,18067,9700,17967xe" filled="t" fillcolor="#4663AC" stroked="f">
              <v:path arrowok="t"/>
              <v:fill/>
            </v:shape>
            <v:shape style="position:absolute;left:1289;top:17909;width:13080;height:192" coordorigin="1289,17909" coordsize="13080,192" path="m9594,18066l9598,18065,9598,18052,9593,18052,9585,18052,9581,18048,9581,17967,9566,17967,9566,18041,9555,18053,9526,18053,9516,18041,9516,17967,9501,17967,9501,18101,9516,18101,9516,18056,9522,18063,9531,18067,9553,18067,9562,18062,9569,18054,9572,18062,9578,18066,9587,18066,9594,18066xe" filled="t" fillcolor="#4663AC" stroked="f">
              <v:path arrowok="t"/>
              <v:fill/>
            </v:shape>
            <v:shape style="position:absolute;left:1289;top:17909;width:13080;height:192" coordorigin="1289,17909" coordsize="13080,192" path="m9758,18053l9738,18046,9726,18028,9724,18016,9735,17970,9719,17984,9710,18005,9709,18016,9713,18038,9725,18056,9744,18066,9756,18067,9777,18062,9758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9819,18066l9823,18065,9823,18052,9819,18052,9810,18052,9807,18048,9807,18014,9807,17997,9808,17976,9809,17967,9794,17967,9793,17984,9778,17971,9758,17965,9756,17965,9735,17970,9724,18016,9731,17994,9747,17981,9758,17979,9778,17986,9790,18003,9792,18016,9785,18040,9768,18051,9758,18053,9777,18062,9792,18049,9792,18049,9795,18061,9801,18066,9813,18066,9819,18066xe" filled="t" fillcolor="#4663AC" stroked="f">
              <v:path arrowok="t"/>
              <v:fill/>
            </v:shape>
            <v:shape style="position:absolute;left:1289;top:17909;width:13080;height:192" coordorigin="1289,17909" coordsize="13080,192" path="m9761,17952l9774,17912,9774,17909,9755,17909,9749,17952,9761,17952xe" filled="t" fillcolor="#4663AC" stroked="f">
              <v:path arrowok="t"/>
              <v:fill/>
            </v:shape>
            <v:shape style="position:absolute;left:1289;top:17909;width:13080;height:192" coordorigin="1289,17909" coordsize="13080,192" path="m9840,18039l9853,18056,9872,18065,9885,18067,9885,18053,9865,18046,9852,18028,9851,18016,9857,17995,9875,17983,9885,17981,9906,17988,9918,18006,9920,18016,9913,18038,9924,18050,9934,18031,9936,18017,9936,18003,9930,17991,9920,17982,9949,17982,9949,17967,9886,17967,9863,17972,9846,17985,9836,18004,9835,18016,9840,18039xe" filled="t" fillcolor="#4663AC" stroked="f">
              <v:path arrowok="t"/>
              <v:fill/>
            </v:shape>
            <v:shape style="position:absolute;left:1289;top:17909;width:13080;height:192" coordorigin="1289,17909" coordsize="13080,192" path="m9907,18063l9924,18050,9913,18038,9897,18051,9885,18053,9885,18067,9907,18063xe" filled="t" fillcolor="#4663AC" stroked="f">
              <v:path arrowok="t"/>
              <v:fill/>
            </v:shape>
            <v:shape style="position:absolute;left:1289;top:17909;width:13080;height:192" coordorigin="1289,17909" coordsize="13080,192" path="m9992,18067l9999,18067,10005,18066,10011,18065,10011,18052,10006,18053,10002,18053,9986,18053,9981,18047,9981,17967,9966,17967,9966,18036,9973,18058,9992,18067xe" filled="t" fillcolor="#4663AC" stroked="f">
              <v:path arrowok="t"/>
              <v:fill/>
            </v:shape>
            <v:shape style="position:absolute;left:1289;top:17909;width:13080;height:192" coordorigin="1289,17909" coordsize="13080,192" path="m10071,18053l10056,18065,10071,18067,10092,18062,10083,18051,10071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10025,18037l10037,18054,10056,18065,10071,18053,10050,18046,10038,18028,10036,18016,10042,17994,10059,17981,10071,17979,10092,17986,10104,18003,10106,18016,10100,18038,10083,18051,10092,18062,10109,18049,10120,18031,10122,18016,10117,17995,10104,17978,10086,17967,10071,17965,10050,17970,10032,17982,10022,18001,10020,18016,10025,18037xe" filled="t" fillcolor="#4663AC" stroked="f">
              <v:path arrowok="t"/>
              <v:fill/>
            </v:shape>
            <v:shape style="position:absolute;left:1289;top:17909;width:13080;height:192" coordorigin="1289,17909" coordsize="13080,192" path="m10202,17933l10202,18065,10218,18065,10218,17933,10202,17933xe" filled="t" fillcolor="#4663AC" stroked="f">
              <v:path arrowok="t"/>
              <v:fill/>
            </v:shape>
            <v:shape style="position:absolute;left:1289;top:17909;width:13080;height:192" coordorigin="1289,17909" coordsize="13080,192" path="m10240,17994l10299,17933,10279,17933,10219,17994,10284,18065,10304,18065,10240,17994xe" filled="t" fillcolor="#4663AC" stroked="f">
              <v:path arrowok="t"/>
              <v:fill/>
            </v:shape>
            <v:shape style="position:absolute;left:1289;top:17909;width:13080;height:192" coordorigin="1289,17909" coordsize="13080,192" path="m10361,18053l10341,18046,10329,18028,10327,18016,10337,17970,10321,17984,10313,18005,10312,18016,10316,18038,10328,18056,10347,18066,10359,18067,10380,18062,10361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10422,18066l10426,18065,10426,18052,10421,18052,10413,18052,10409,18048,10409,18014,10410,17997,10411,17976,10411,17967,10397,17967,10396,17984,10381,17971,10361,17965,10359,17965,10337,17970,10327,18016,10334,17994,10350,17981,10361,17979,10381,17986,10393,18003,10394,18016,10387,18040,10371,18051,10361,18053,10380,18062,10395,18049,10395,18049,10397,18061,10404,18066,10415,18066,10422,18066xe" filled="t" fillcolor="#4663AC" stroked="f">
              <v:path arrowok="t"/>
              <v:fill/>
            </v:shape>
            <v:shape style="position:absolute;left:1289;top:17909;width:13080;height:192" coordorigin="1289,17909" coordsize="13080,192" path="m10594,18053l10574,18046,10562,18028,10561,18016,10571,17970,10555,17984,10546,18005,10545,18016,10549,18038,10562,18056,10580,18066,10592,18067,10613,18062,10594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10655,18066l10659,18065,10659,18052,10655,18052,10646,18052,10643,18048,10643,18014,10643,17997,10644,17976,10645,17967,10630,17967,10629,17984,10615,17971,10594,17965,10592,17965,10571,17970,10561,18016,10567,17994,10584,17981,10594,17979,10614,17986,10626,18003,10628,18016,10621,18040,10604,18051,10594,18053,10613,18062,10628,18049,10629,18049,10631,18061,10638,18066,10649,18066,10655,18066xe" filled="t" fillcolor="#4663AC" stroked="f">
              <v:path arrowok="t"/>
              <v:fill/>
            </v:shape>
            <v:shape style="position:absolute;left:1289;top:17909;width:13080;height:192" coordorigin="1289,17909" coordsize="13080,192" path="m10772,18066l10776,18065,10776,18052,10771,18052,10763,18052,10759,18048,10759,17967,10744,17967,10744,18041,10734,18053,10704,18053,10694,18041,10694,17967,10679,17967,10679,18101,10694,18101,10694,18056,10700,18063,10709,18067,10731,18067,10741,18062,10747,18054,10750,18062,10756,18066,10765,18066,10772,18066xe" filled="t" fillcolor="#4663AC" stroked="f">
              <v:path arrowok="t"/>
              <v:fill/>
            </v:shape>
            <v:shape style="position:absolute;left:1289;top:17909;width:13080;height:192" coordorigin="1289,17909" coordsize="13080,192" path="m10837,18053l10817,18046,10805,18028,10803,18016,10813,17970,10797,17984,10789,18005,10788,18016,10792,18038,10804,18056,10823,18066,10835,18067,10856,18062,10837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10898,18066l10902,18065,10902,18052,10897,18052,10889,18052,10885,18048,10885,18014,10886,17997,10887,17976,10887,17967,10873,17967,10872,17984,10857,17971,10837,17965,10835,17965,10813,17970,10803,18016,10810,17994,10826,17981,10837,17979,10857,17986,10869,18003,10870,18016,10863,18040,10847,18051,10837,18053,10856,18062,10871,18049,10871,18049,10873,18061,10880,18066,10891,18066,10898,18066xe" filled="t" fillcolor="#4663AC" stroked="f">
              <v:path arrowok="t"/>
              <v:fill/>
            </v:shape>
            <v:shape style="position:absolute;left:1289;top:17909;width:13080;height:192" coordorigin="1289,17909" coordsize="13080,192" path="m10959,18053l10950,18049,10944,18043,10938,18036,10935,18027,10935,18051,10943,18061,10956,18067,10971,18067,10969,18053,10959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11069,18067l11076,18067,11081,18066,11088,18065,11088,18052,11083,18053,11078,18053,11063,18053,11058,18047,11058,17967,11043,17967,11043,18036,11049,18058,11069,18067xe" filled="t" fillcolor="#4663AC" stroked="f">
              <v:path arrowok="t"/>
              <v:fill/>
            </v:shape>
            <v:shape style="position:absolute;left:1289;top:17909;width:13080;height:192" coordorigin="1289,17909" coordsize="13080,192" path="m11146,18053l11126,18046,11114,18028,11112,18016,11123,17970,11107,17984,11098,18005,11097,18016,11101,18038,11113,18056,11132,18066,11144,18067,11165,18062,11146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11207,18066l11211,18065,11211,18052,11206,18052,11198,18052,11195,18048,11195,18014,11195,17997,11196,17976,11197,17967,11182,17967,11181,17984,11166,17971,11146,17965,11144,17965,11123,17970,11112,18016,11119,17994,11135,17981,11146,17979,11166,17986,11178,18003,11180,18016,11173,18040,11156,18051,11146,18053,11165,18062,11180,18049,11180,18049,11183,18061,11189,18066,11201,18066,11207,18066xe" filled="t" fillcolor="#4663AC" stroked="f">
              <v:path arrowok="t"/>
              <v:fill/>
            </v:shape>
            <v:shape style="position:absolute;left:1289;top:17909;width:13080;height:192" coordorigin="1289,17909" coordsize="13080,192" path="m11233,17983l11224,18003,11223,18016,11227,18037,11239,18053,11239,18023,11239,18015,11245,17994,11262,17981,11272,17979,11284,17979,11294,17985,11302,17996,11313,17987,11298,17972,11279,17966,11272,17965,11250,17970,11233,17983xe" filled="t" fillcolor="#4663AC" stroked="f">
              <v:path arrowok="t"/>
              <v:fill/>
            </v:shape>
            <v:shape style="position:absolute;left:1289;top:17909;width:13080;height:192" coordorigin="1289,17909" coordsize="13080,192" path="m11260,18063l11261,18064,11271,18066,11283,18069,11288,18074,11288,18089,11286,18095,11283,18101,11298,18101,11302,18094,11303,18088,11303,18067,11295,18057,11279,18053,11269,18051,11248,18041,11239,18023,11239,18053,11260,18063xe" filled="t" fillcolor="#4663AC" stroked="f">
              <v:path arrowok="t"/>
              <v:fill/>
            </v:shape>
            <v:shape style="position:absolute;left:1289;top:17909;width:13080;height:192" coordorigin="1289,17909" coordsize="13080,192" path="m11149,17952l11162,17912,11162,17909,11143,17909,11137,17952,11149,17952xe" filled="t" fillcolor="#4663AC" stroked="f">
              <v:path arrowok="t"/>
              <v:fill/>
            </v:shape>
            <v:shape style="position:absolute;left:1289;top:17909;width:13080;height:192" coordorigin="1289,17909" coordsize="13080,192" path="m11449,18044l11440,18032,11429,18040,11442,18055,11460,18065,11474,18067,11496,18062,11513,18049,11521,18028,11521,18023,11515,18001,11499,17987,11483,17982,11517,17937,11517,17933,11438,17933,11438,17947,11493,17947,11458,17991,11458,17996,11471,17996,11495,18002,11505,18020,11505,18023,11497,18044,11477,18052,11459,18053,11449,18044xe" filled="t" fillcolor="#4663AC" stroked="f">
              <v:path arrowok="t"/>
              <v:fill/>
            </v:shape>
            <v:shape style="position:absolute;left:1289;top:17909;width:13080;height:192" coordorigin="1289,17909" coordsize="13080,192" path="m11337,18047l11334,18101,11347,18101,11355,18047,11337,18047xe" filled="t" fillcolor="#4663AC" stroked="f">
              <v:path arrowok="t"/>
              <v:fill/>
            </v:shape>
            <v:shape style="position:absolute;left:1289;top:17909;width:13080;height:192" coordorigin="1289,17909" coordsize="13080,192" path="m11590,18053l11576,18065,11590,18067,11612,18062,11602,18051,11590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11544,18037l11557,18054,11576,18065,11590,18053,11570,18046,11557,18028,11555,18016,11562,17994,11579,17981,11591,17979,11611,17986,11624,18003,11626,18016,11619,18038,11602,18051,11612,18062,11629,18049,11640,18031,11642,18016,11637,17995,11624,17978,11605,17967,11591,17965,11569,17970,11552,17982,11542,18001,11540,18016,11544,18037xe" filled="t" fillcolor="#4663AC" stroked="f">
              <v:path arrowok="t"/>
              <v:fill/>
            </v:shape>
            <v:shape style="position:absolute;left:1289;top:17909;width:13080;height:192" coordorigin="1289,17909" coordsize="13080,192" path="m11848,17947l11848,17933,11776,17933,11776,17996,11806,17996,11811,17982,11804,17982,11798,17983,11792,17984,11792,17947,11848,17947xe" filled="t" fillcolor="#4663AC" stroked="f">
              <v:path arrowok="t"/>
              <v:fill/>
            </v:shape>
            <v:shape style="position:absolute;left:1289;top:17909;width:13080;height:192" coordorigin="1289,17909" coordsize="13080,192" path="m12055,18052l12073,18064,12065,18044,12065,18021,12069,18017,12087,18002,12091,17983,12083,17973,12079,17967,12079,17950,12073,17938,12064,17958,12064,17970,12069,17979,12078,17991,12067,18000,12060,18007,12055,18013,12051,18019,12049,18026,12049,18033,12055,18052xe" filled="t" fillcolor="#4663AC" stroked="f">
              <v:path arrowok="t"/>
              <v:fill/>
            </v:shape>
            <v:shape style="position:absolute;left:1289;top:17909;width:13080;height:192" coordorigin="1289,17909" coordsize="13080,192" path="m11774,18032l11764,18040,11776,18055,11795,18065,11809,18067,11831,18062,11848,18049,11856,18028,11856,18023,11850,18001,11834,17987,11812,17982,11811,17982,11806,17996,11830,18002,11839,18019,11840,18023,11832,18044,11812,18052,11809,18053,11789,18047,11775,18032,11774,18032xe" filled="t" fillcolor="#4663AC" stroked="f">
              <v:path arrowok="t"/>
              <v:fill/>
            </v:shape>
            <v:shape style="position:absolute;left:1289;top:17909;width:13080;height:192" coordorigin="1289,17909" coordsize="13080,192" path="m11668,18047l11666,18101,11678,18101,11686,18047,11668,18047xe" filled="t" fillcolor="#4663AC" stroked="f">
              <v:path arrowok="t"/>
              <v:fill/>
            </v:shape>
            <v:shape style="position:absolute;left:1289;top:17909;width:13080;height:192" coordorigin="1289,17909" coordsize="13080,192" path="m11925,18053l11911,18065,11925,18067,11947,18062,11937,18051,11925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11879,18037l11892,18054,11911,18065,11925,18053,11905,18046,11892,18028,11890,18016,11897,17994,11914,17981,11926,17979,11946,17986,11959,18003,11961,18016,11954,18038,11937,18051,11947,18062,11964,18049,11975,18031,11977,18016,11972,17995,11959,17978,11940,17967,11926,17965,11904,17970,11887,17982,11877,18001,11875,18016,11879,18037xe" filled="t" fillcolor="#4663AC" stroked="f">
              <v:path arrowok="t"/>
              <v:fill/>
            </v:shape>
            <v:shape style="position:absolute;left:1289;top:17909;width:13080;height:192" coordorigin="1289,17909" coordsize="13080,192" path="m12310,18001l12295,17986,12274,17979,12273,17979,12271,17993,12291,18001,12300,18020,12300,18023,12293,18043,12273,18053,12292,18062,12308,18047,12316,18026,12316,18023,12310,18001xe" filled="t" fillcolor="#4663AC" stroked="f">
              <v:path arrowok="t"/>
              <v:fill/>
            </v:shape>
            <v:shape style="position:absolute;left:1289;top:17909;width:13080;height:192" coordorigin="1289,17909" coordsize="13080,192" path="m12385,18053l12370,18065,12385,18067,12406,18062,12397,18051,12385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12339,18037l12351,18054,12370,18065,12385,18053,12364,18046,12352,18028,12350,18016,12356,17994,12373,17981,12385,17979,12406,17986,12418,18003,12420,18016,12414,18038,12397,18051,12406,18062,12423,18049,12434,18031,12436,18016,12431,17995,12418,17978,12400,17967,12385,17965,12364,17970,12346,17982,12336,18001,12334,18016,12339,18037xe" filled="t" fillcolor="#4663AC" stroked="f">
              <v:path arrowok="t"/>
              <v:fill/>
            </v:shape>
            <v:shape style="position:absolute;left:1289;top:17909;width:13080;height:192" coordorigin="1289,17909" coordsize="13080,192" path="m12516,18065l12532,18065,12532,17947,12594,17947,12594,17933,12516,17933,12516,18065xe" filled="t" fillcolor="#4663AC" stroked="f">
              <v:path arrowok="t"/>
              <v:fill/>
            </v:shape>
            <v:shape style="position:absolute;left:1289;top:17909;width:13080;height:192" coordorigin="1289,17909" coordsize="13080,192" path="m12672,18046l12677,18025,12677,17967,12662,17967,12662,18042,12651,18053,12620,18053,12610,18042,12610,17967,12595,17967,12595,18025,12600,18047,12615,18062,12636,18067,12658,18062,12672,18046xe" filled="t" fillcolor="#4663AC" stroked="f">
              <v:path arrowok="t"/>
              <v:fill/>
            </v:shape>
            <v:shape style="position:absolute;left:1289;top:17909;width:13080;height:192" coordorigin="1289,17909" coordsize="13080,192" path="m12906,17967l12890,17967,12858,18041,12825,17967,12809,17967,12855,18067,12861,18067,12906,17967xe" filled="t" fillcolor="#4663AC" stroked="f">
              <v:path arrowok="t"/>
              <v:fill/>
            </v:shape>
            <v:shape style="position:absolute;left:1289;top:17909;width:13080;height:192" coordorigin="1289,17909" coordsize="13080,192" path="m12801,18066l12805,18065,12805,18052,12800,18052,12791,18052,12788,18048,12788,17967,12773,17967,12773,18041,12762,18053,12733,18053,12723,18041,12723,17967,12707,17967,12707,18101,12723,18101,12723,18056,12729,18063,12738,18067,12760,18067,12769,18062,12775,18054,12779,18062,12785,18066,12794,18066,12801,18066xe" filled="t" fillcolor="#4663AC" stroked="f">
              <v:path arrowok="t"/>
              <v:fill/>
            </v:shape>
            <v:shape style="position:absolute;left:1289;top:17909;width:13080;height:192" coordorigin="1289,17909" coordsize="13080,192" path="m12965,18053l12945,18046,12933,18028,12931,18016,12942,17970,12926,17984,12917,18005,12916,18016,12920,18038,12932,18056,12951,18066,12963,18067,12984,18062,12965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13026,18066l13030,18065,13030,18052,13025,18052,13017,18052,13014,18048,13014,18014,13014,17997,13015,17976,13016,17967,13001,17967,13000,17984,12985,17971,12965,17965,12963,17965,12942,17970,12931,18016,12938,17994,12954,17981,12965,17979,12985,17986,12997,18003,12998,18016,12992,18040,12975,18051,12965,18053,12984,18062,12999,18049,12999,18049,13001,18061,13008,18066,13020,18066,13026,18066xe" filled="t" fillcolor="#4663AC" stroked="f">
              <v:path arrowok="t"/>
              <v:fill/>
            </v:shape>
            <v:shape style="position:absolute;left:1289;top:17909;width:13080;height:192" coordorigin="1289,17909" coordsize="13080,192" path="m12968,17952l12981,17912,12981,17909,12962,17909,12956,17952,12968,17952xe" filled="t" fillcolor="#4663AC" stroked="f">
              <v:path arrowok="t"/>
              <v:fill/>
            </v:shape>
            <v:shape style="position:absolute;left:1289;top:17909;width:13080;height:192" coordorigin="1289,17909" coordsize="13080,192" path="m13047,18039l13060,18056,13079,18065,13092,18067,13092,18053,13072,18046,13059,18028,13058,18016,13064,17995,13082,17983,13092,17981,13113,17988,13125,18006,13127,18016,13120,18038,13131,18050,13141,18031,13142,18017,13142,18003,13137,17991,13126,17982,13156,17982,13156,17967,13093,17967,13070,17972,13053,17985,13043,18004,13042,18016,13047,18039xe" filled="t" fillcolor="#4663AC" stroked="f">
              <v:path arrowok="t"/>
              <v:fill/>
            </v:shape>
            <v:shape style="position:absolute;left:1289;top:17909;width:13080;height:192" coordorigin="1289,17909" coordsize="13080,192" path="m13114,18063l13131,18050,13120,18038,13104,18051,13092,18053,13092,18067,13114,18063xe" filled="t" fillcolor="#4663AC" stroked="f">
              <v:path arrowok="t"/>
              <v:fill/>
            </v:shape>
            <v:shape style="position:absolute;left:1289;top:17909;width:13080;height:192" coordorigin="1289,17909" coordsize="13080,192" path="m13199,18067l13206,18067,13212,18066,13218,18065,13218,18052,13213,18053,13209,18053,13193,18053,13188,18047,13188,17967,13173,17967,13173,18036,13180,18058,13199,18067xe" filled="t" fillcolor="#4663AC" stroked="f">
              <v:path arrowok="t"/>
              <v:fill/>
            </v:shape>
            <v:shape style="position:absolute;left:1289;top:17909;width:13080;height:192" coordorigin="1289,17909" coordsize="13080,192" path="m13278,18053l13263,18065,13278,18067,13299,18062,13290,18051,13278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13231,18037l13244,18054,13263,18065,13278,18053,13257,18046,13245,18028,13243,18016,13249,17994,13266,17981,13278,17979,13299,17986,13311,18003,13313,18016,13307,18038,13290,18051,13299,18062,13316,18049,13327,18031,13329,18016,13324,17995,13311,17978,13293,17967,13278,17965,13257,17970,13239,17982,13229,18001,13227,18016,13231,18037xe" filled="t" fillcolor="#4663AC" stroked="f">
              <v:path arrowok="t"/>
              <v:fill/>
            </v:shape>
            <v:shape style="position:absolute;left:1289;top:17909;width:13080;height:192" coordorigin="1289,17909" coordsize="13080,192" path="m13409,17933l13409,18065,13425,18065,13425,17933,13409,17933xe" filled="t" fillcolor="#4663AC" stroked="f">
              <v:path arrowok="t"/>
              <v:fill/>
            </v:shape>
            <v:shape style="position:absolute;left:1289;top:17909;width:13080;height:192" coordorigin="1289,17909" coordsize="13080,192" path="m13697,18066l13704,18067,13709,18067,13714,18066,13720,18065,13720,18052,13715,18053,13711,18053,13693,18053,13687,18047,13687,17982,13725,17982,13725,17967,13639,17967,13639,17982,13672,17982,13672,18035,13678,18057,13697,18066xe" filled="t" fillcolor="#4663AC" stroked="f">
              <v:path arrowok="t"/>
              <v:fill/>
            </v:shape>
            <v:shape style="position:absolute;left:1289;top:17909;width:13080;height:192" coordorigin="1289,17909" coordsize="13080,192" path="m13447,17994l13506,17933,13486,17933,13426,17994,13491,18065,13511,18065,13447,17994xe" filled="t" fillcolor="#4663AC" stroked="f">
              <v:path arrowok="t"/>
              <v:fill/>
            </v:shape>
            <v:shape style="position:absolute;left:1289;top:17909;width:13080;height:192" coordorigin="1289,17909" coordsize="13080,192" path="m13568,18053l13548,18046,13536,18028,13534,18016,13544,17970,13528,17984,13520,18005,13518,18016,13523,18038,13535,18056,13554,18066,13566,18067,13587,18062,13568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13629,18066l13633,18065,13633,18052,13628,18052,13620,18052,13616,18048,13616,18014,13617,17997,13618,17976,13618,17967,13604,17967,13603,17984,13588,17971,13568,17965,13566,17965,13544,17970,13534,18016,13541,17994,13557,17981,13568,17979,13588,17986,13600,18003,13601,18016,13594,18040,13578,18051,13568,18053,13587,18062,13602,18049,13602,18049,13604,18061,13611,18066,13622,18066,13629,18066xe" filled="t" fillcolor="#4663AC" stroked="f">
              <v:path arrowok="t"/>
              <v:fill/>
            </v:shape>
            <v:shape style="position:absolute;left:1289;top:17909;width:13080;height:192" coordorigin="1289,17909" coordsize="13080,192" path="m13805,17970l13784,17965,13780,17965,13759,17985,13767,17979,13794,17979,13802,17983,13809,17991,13820,17982,13805,17970xe" filled="t" fillcolor="#4663AC" stroked="f">
              <v:path arrowok="t"/>
              <v:fill/>
            </v:shape>
            <v:shape style="position:absolute;left:1289;top:17909;width:13080;height:192" coordorigin="1289,17909" coordsize="13080,192" path="m13883,18053l13875,18049,13868,18043,13862,18036,13859,18027,13859,18051,13867,18061,13880,18067,13895,18067,13893,18053,13883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13993,18067l14000,18067,14006,18066,14012,18065,14012,18052,14007,18053,14003,18053,13987,18053,13982,18047,13982,17967,13967,17967,13967,18036,13974,18058,13993,18067xe" filled="t" fillcolor="#4663AC" stroked="f">
              <v:path arrowok="t"/>
              <v:fill/>
            </v:shape>
            <v:shape style="position:absolute;left:1289;top:17909;width:13080;height:192" coordorigin="1289,17909" coordsize="13080,192" path="m13979,17952l13991,17912,13991,17909,13973,17909,13967,17952,13979,17952xe" filled="t" fillcolor="#4663AC" stroked="f">
              <v:path arrowok="t"/>
              <v:fill/>
            </v:shape>
            <v:shape style="position:absolute;left:1289;top:17909;width:13080;height:192" coordorigin="1289,17909" coordsize="13080,192" path="m14108,17967l14092,17967,14060,18041,14027,17967,14011,17967,14057,18067,14063,18067,14108,17967xe" filled="t" fillcolor="#4663AC" stroked="f">
              <v:path arrowok="t"/>
              <v:fill/>
            </v:shape>
            <v:shape style="position:absolute;left:1289;top:17909;width:13080;height:192" coordorigin="1289,17909" coordsize="13080,192" path="m14247,17983l14238,18003,14237,18016,14241,18037,14253,18053,14253,18023,14253,18015,14259,17994,14276,17981,14286,17979,14298,17979,14308,17985,14316,17996,14327,17987,14312,17972,14293,17966,14286,17965,14264,17970,14247,17983xe" filled="t" fillcolor="#4663AC" stroked="f">
              <v:path arrowok="t"/>
              <v:fill/>
            </v:shape>
            <v:shape style="position:absolute;left:1289;top:17909;width:13080;height:192" coordorigin="1289,17909" coordsize="13080,192" path="m14274,18063l14274,18064,14285,18066,14297,18069,14301,18074,14301,18089,14300,18095,14297,18101,14312,18101,14316,18094,14317,18088,14317,18067,14309,18057,14293,18053,14283,18051,14262,18041,14253,18023,14253,18053,14274,18063xe" filled="t" fillcolor="#4663AC" stroked="f">
              <v:path arrowok="t"/>
              <v:fill/>
            </v:shape>
            <v:shape style="position:absolute;left:1289;top:17909;width:13080;height:192" coordorigin="1289,17909" coordsize="13080,192" path="m14143,17970l14136,17966,14127,17966,14120,17966,14116,17967,14116,17980,14122,17980,14129,17980,14133,17985,14133,18065,14148,18065,14148,17990,14158,17979,14188,17979,14198,17990,14198,18101,14213,18101,14213,18004,14207,17981,14192,17968,14177,17965,14164,17965,14153,17970,14146,17979,14143,17970xe" filled="t" fillcolor="#4663AC" stroked="f">
              <v:path arrowok="t"/>
              <v:fill/>
            </v:shape>
            <v:shape style="position:absolute;left:1289;top:17909;width:13080;height:192" coordorigin="1289,17909" coordsize="13080,192" path="m14351,18047l14348,18101,14361,18101,14369,18047,14351,18047xe" filled="t" fillcolor="#4663AC" stroked="f">
              <v:path arrowok="t"/>
              <v:fill/>
            </v:shape>
            <v:shape style="position:absolute;left:1289;top:17909;width:13080;height:192" coordorigin="1289,17909" coordsize="13080,192" path="m13859,18027l13859,18016,13865,17994,13881,17981,13892,17979,13913,17986,13925,18004,13927,18016,13921,18038,13904,18051,13893,18053,13895,18067,13916,18062,13933,18048,13941,18028,13943,18016,13938,17993,13925,17976,13906,17967,13893,17965,13871,17970,13854,17983,13846,18004,13844,18017,13844,18101,13859,18101,13859,18027xe" filled="t" fillcolor="#4663AC" stroked="f">
              <v:path arrowok="t"/>
              <v:fill/>
            </v:shape>
            <v:shape style="position:absolute;left:1289;top:17909;width:13080;height:192" coordorigin="1289,17909" coordsize="13080,192" path="m13755,18027l13762,18023,13799,18023,13799,18009,13766,18009,13759,18004,13759,17985,13780,17965,13756,17971,13744,17986,13743,17992,13743,18003,13748,18011,13758,18015,13746,18018,13739,18027,13739,18039,13746,18057,13766,18066,13779,18067,13801,18063,13818,18053,13821,18048,13811,18039,13803,18049,13794,18053,13761,18053,13755,18048,13755,18027xe" filled="t" fillcolor="#4663AC" stroked="f">
              <v:path arrowok="t"/>
              <v:fill/>
            </v:shape>
            <v:shape style="position:absolute;left:1289;top:17909;width:13080;height:192" coordorigin="1289,17909" coordsize="13080,192" path="m12271,18053l12251,18045,12241,18025,12241,18023,12249,18002,12268,17993,12271,17993,12273,17979,12268,17979,12262,17981,12295,17933,12277,17933,12244,17980,12241,17984,12236,17992,12232,17999,12229,18004,12227,18010,12226,18016,12226,18022,12231,18044,12246,18060,12267,18067,12271,18067,12292,18062,12273,18053,12271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12099,17993l12116,17976,12123,17960,12123,17950,12120,17943,12114,17938,12109,17933,12102,17931,12094,17931,12073,17938,12079,17950,12084,17945,12102,17945,12108,17950,12108,17967,12103,17973,12091,17983,12087,18002,12118,18038,12109,18048,12099,18053,12075,18053,12065,18044,12073,18064,12089,18067,12109,18063,12126,18051,12127,18050,12140,18065,12159,18065,12137,18039,12141,18033,12148,18023,12157,18010,12159,18006,12146,17998,12140,18007,12134,18016,12130,18023,12127,18027,12099,17993xe" filled="t" fillcolor="#4663AC" stroked="f">
              <v:path arrowok="t"/>
              <v:fill/>
            </v:shape>
            <v:shape style="position:absolute;left:1289;top:17909;width:13080;height:192" coordorigin="1289,17909" coordsize="13080,192" path="m10935,18027l10935,18016,10941,17994,10957,17981,10968,17979,10989,17986,11001,18004,11003,18016,10996,18038,10980,18051,10969,18053,10971,18067,10992,18062,11008,18048,11017,18028,11018,18016,11014,17993,11001,17976,10982,17967,10969,17965,10946,17970,10930,17983,10921,18004,10920,18017,10920,18101,10935,18101,10935,18027xe" filled="t" fillcolor="#4663AC" stroked="f">
              <v:path arrowok="t"/>
              <v:fill/>
            </v:shape>
            <v:shape style="position:absolute;left:1289;top:17909;width:13080;height:192" coordorigin="1289,17909" coordsize="13080,192" path="m10444,17927l10459,17927,10464,17931,10469,17944,10476,17965,10432,18065,10448,18065,10483,17983,10508,18049,10512,18061,10518,18066,10527,18066,10533,18066,10535,18065,10535,18052,10526,18052,10523,18049,10521,18042,10482,17938,10475,17920,10467,17913,10448,17913,10440,17914,10440,17927,10444,17927xe" filled="t" fillcolor="#4663AC" stroked="f">
              <v:path arrowok="t"/>
              <v:fill/>
            </v:shape>
            <v:shape style="position:absolute;left:1289;top:17909;width:13080;height:192" coordorigin="1289,17909" coordsize="13080,192" path="m9064,18053l9044,18045,9034,18025,9034,18023,9042,18002,9061,17993,9064,17993,9066,17979,9062,17979,9055,17981,9088,17933,9070,17933,9037,17980,9034,17984,9029,17992,9025,17999,9022,18004,9020,18010,9019,18016,9019,18022,9024,18044,9039,18060,9060,18067,9064,18067,9085,18062,9066,18053,9064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8892,17993l8909,17976,8916,17960,8916,17950,8913,17943,8908,17938,8902,17933,8895,17931,8887,17931,8866,17938,8873,17950,8877,17945,8895,17945,8901,17950,8901,17967,8896,17973,8884,17983,8881,18002,8911,18038,8902,18048,8893,18053,8868,18053,8858,18044,8866,18064,8882,18067,8902,18063,8919,18051,8920,18050,8933,18065,8952,18065,8930,18039,8935,18033,8941,18023,8950,18010,8952,18006,8939,17998,8933,18007,8928,18016,8923,18023,8920,18027,8892,17993xe" filled="t" fillcolor="#4663AC" stroked="f">
              <v:path arrowok="t"/>
              <v:fill/>
            </v:shape>
            <v:shape style="position:absolute;left:1289;top:17909;width:13080;height:192" coordorigin="1289,17909" coordsize="13080,192" path="m7806,18027l7806,18016,7812,17994,7828,17981,7839,17979,7860,17986,7872,18004,7874,18016,7867,18038,7851,18051,7839,18053,7842,18067,7863,18062,7879,18048,7888,18028,7889,18016,7885,17993,7872,17976,7852,17967,7839,17965,7817,17970,7801,17983,7792,18004,7791,18017,7791,18101,7806,18101,7806,18027xe" filled="t" fillcolor="#4663AC" stroked="f">
              <v:path arrowok="t"/>
              <v:fill/>
            </v:shape>
            <v:shape style="position:absolute;left:1289;top:17909;width:13080;height:192" coordorigin="1289,17909" coordsize="13080,192" path="m7684,18027l7684,18016,7690,17994,7706,17981,7717,17979,7737,17986,7750,18004,7751,18016,7745,18038,7728,18051,7717,18053,7720,18067,7741,18062,7757,18048,7766,18028,7767,18016,7762,17993,7750,17976,7730,17967,7717,17965,7695,17970,7679,17983,7670,18004,7669,18017,7669,18101,7684,18101,7684,18051,7684,18027xe" filled="t" fillcolor="#4663AC" stroked="f">
              <v:path arrowok="t"/>
              <v:fill/>
            </v:shape>
            <v:shape style="position:absolute;left:1289;top:17909;width:13080;height:192" coordorigin="1289,17909" coordsize="13080,192" path="m7480,18051l7519,17999,7519,17995,7480,17947,7547,17947,7547,17933,7456,17933,7456,17937,7503,17997,7456,18060,7456,18065,7549,18065,7549,18051,7480,18051xe" filled="t" fillcolor="#4663AC" stroked="f">
              <v:path arrowok="t"/>
              <v:fill/>
            </v:shape>
            <v:shape style="position:absolute;left:1289;top:17909;width:13080;height:192" coordorigin="1289,17909" coordsize="13080,192" path="m7579,18027l7586,18023,7623,18023,7623,18009,7590,18009,7584,18004,7584,17985,7605,17965,7580,17971,7569,17986,7568,17992,7568,18003,7573,18011,7582,18015,7570,18018,7564,18027,7564,18039,7570,18057,7591,18066,7604,18067,7626,18063,7642,18053,7646,18048,7635,18039,7628,18049,7619,18053,7586,18053,7579,18048,7579,18027xe" filled="t" fillcolor="#4663AC" stroked="f">
              <v:path arrowok="t"/>
              <v:fill/>
            </v:shape>
            <v:shape style="position:absolute;left:1289;top:17909;width:13080;height:192" coordorigin="1289,17909" coordsize="13080,192" path="m6911,17927l6923,17927,6928,17931,6932,17944,6940,17965,6895,18065,6912,18065,6947,17983,6971,18049,6975,18061,6981,18066,6991,18066,6996,18066,6999,18065,6999,18052,6990,18052,6987,18049,6984,18042,6946,17938,6939,17920,6930,17913,6911,17913,6904,17914,6904,17927,6911,17927xe" filled="t" fillcolor="#4663AC" stroked="f">
              <v:path arrowok="t"/>
              <v:fill/>
            </v:shape>
            <v:shape style="position:absolute;left:1289;top:17909;width:13080;height:192" coordorigin="1289,17909" coordsize="13080,192" path="m7025,18027l7032,18023,7069,18023,7069,18009,7036,18009,7030,18004,7030,17985,7051,17965,7026,17971,7015,17986,7014,17992,7014,18003,7019,18011,7028,18015,7016,18018,7010,18027,7010,18039,7016,18057,7037,18066,7050,18067,7072,18063,7088,18053,7092,18048,7081,18039,7074,18049,7065,18053,7032,18053,7025,18048,7025,18027xe" filled="t" fillcolor="#4663AC" stroked="f">
              <v:path arrowok="t"/>
              <v:fill/>
            </v:shape>
            <v:shape style="position:absolute;left:1289;top:17909;width:13080;height:192" coordorigin="1289,17909" coordsize="13080,192" path="m6574,18027l6574,18016,6580,17994,6596,17981,6607,17979,6628,17986,6640,18004,6642,18016,6635,18038,6619,18051,6607,18053,6610,18067,6631,18062,6647,18048,6656,18028,6657,18016,6653,17993,6640,17976,6620,17967,6607,17965,6585,17970,6569,17983,6560,18004,6559,18017,6559,18101,6574,18101,6574,18027xe" filled="t" fillcolor="#4663AC" stroked="f">
              <v:path arrowok="t"/>
              <v:fill/>
            </v:shape>
            <v:shape style="position:absolute;left:1289;top:17909;width:13080;height:192" coordorigin="1289,17909" coordsize="13080,192" path="m1289,18065l1304,18065,1304,17947,1367,17947,1367,17933,1289,17933,1289,18065xe" filled="t" fillcolor="#4663AC" stroked="f">
              <v:path arrowok="t"/>
              <v:fill/>
            </v:shape>
            <v:shape style="position:absolute;left:1289;top:17909;width:13080;height:192" coordorigin="1289,17909" coordsize="13080,192" path="m1445,18046l1449,18025,1449,17967,1434,17967,1434,18042,1424,18053,1393,18053,1383,18042,1383,17967,1367,17967,1367,18025,1373,18047,1387,18062,1408,18067,1430,18062,1445,18046xe" filled="t" fillcolor="#4663AC" stroked="f">
              <v:path arrowok="t"/>
              <v:fill/>
            </v:shape>
            <v:shape style="position:absolute;left:1289;top:17909;width:13080;height:192" coordorigin="1289,17909" coordsize="13080,192" path="m1679,17967l1663,17967,1630,18041,1598,17967,1582,17967,1628,18067,1633,18067,1679,17967xe" filled="t" fillcolor="#4663AC" stroked="f">
              <v:path arrowok="t"/>
              <v:fill/>
            </v:shape>
            <v:shape style="position:absolute;left:1289;top:17909;width:13080;height:192" coordorigin="1289,17909" coordsize="13080,192" path="m1573,18066l1577,18065,1577,18052,1573,18052,1564,18052,1561,18048,1561,17967,1545,17967,1545,18041,1535,18053,1506,18053,1495,18041,1495,17967,1480,17967,1480,18101,1495,18101,1495,18056,1502,18063,1511,18067,1532,18067,1542,18062,1548,18054,1551,18062,1557,18066,1567,18066,1573,18066xe" filled="t" fillcolor="#4663AC" stroked="f">
              <v:path arrowok="t"/>
              <v:fill/>
            </v:shape>
            <v:shape style="position:absolute;left:1289;top:17909;width:13080;height:192" coordorigin="1289,17909" coordsize="13080,192" path="m1738,18053l1717,18046,1706,18028,1704,18016,1714,17970,1698,17984,1689,18005,1688,18016,1692,18038,1705,18056,1723,18066,1736,18067,1756,18062,1738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1799,18066l1803,18065,1803,18052,1798,18052,1790,18052,1786,18048,1786,18014,1787,17997,1788,17976,1788,17967,1774,17967,1773,17984,1758,17971,1737,17965,1736,17965,1714,17970,1704,18016,1710,17994,1727,17981,1738,17979,1757,17986,1769,18003,1771,18016,1764,18040,1747,18051,1738,18053,1756,18062,1772,18049,1772,18049,1774,18061,1781,18066,1792,18066,1799,18066xe" filled="t" fillcolor="#4663AC" stroked="f">
              <v:path arrowok="t"/>
              <v:fill/>
            </v:shape>
            <v:shape style="position:absolute;left:1289;top:17909;width:13080;height:192" coordorigin="1289,17909" coordsize="13080,192" path="m1741,17952l1753,17912,1753,17909,1735,17909,1729,17952,1741,17952xe" filled="t" fillcolor="#4663AC" stroked="f">
              <v:path arrowok="t"/>
              <v:fill/>
            </v:shape>
            <v:shape style="position:absolute;left:1289;top:17909;width:13080;height:192" coordorigin="1289,17909" coordsize="13080,192" path="m1819,18039l1832,18056,1852,18065,1865,18067,1865,18053,1844,18046,1832,18028,1830,18016,1837,17995,1854,17983,1865,17981,1886,17988,1898,18006,1899,18016,1893,18038,1903,18050,1913,18031,1915,18017,1915,18003,1909,17991,1899,17982,1928,17982,1928,17967,1865,17967,1843,17972,1825,17985,1816,18004,1814,18016,1819,18039xe" filled="t" fillcolor="#4663AC" stroked="f">
              <v:path arrowok="t"/>
              <v:fill/>
            </v:shape>
            <v:shape style="position:absolute;left:1289;top:17909;width:13080;height:192" coordorigin="1289,17909" coordsize="13080,192" path="m1886,18063l1903,18050,1893,18038,1876,18051,1865,18053,1865,18067,1886,18063xe" filled="t" fillcolor="#4663AC" stroked="f">
              <v:path arrowok="t"/>
              <v:fill/>
            </v:shape>
            <v:shape style="position:absolute;left:1289;top:17909;width:13080;height:192" coordorigin="1289,17909" coordsize="13080,192" path="m1972,18067l1979,18067,1984,18066,1990,18065,1990,18052,1985,18053,1981,18053,1966,18053,1961,18047,1961,17967,1946,17967,1946,18036,1952,18058,1972,18067xe" filled="t" fillcolor="#4663AC" stroked="f">
              <v:path arrowok="t"/>
              <v:fill/>
            </v:shape>
            <v:shape style="position:absolute;left:1289;top:17909;width:13080;height:192" coordorigin="1289,17909" coordsize="13080,192" path="m2050,18053l2036,18065,2050,18067,2072,18062,2062,18051,2050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2004,18037l2017,18054,2036,18065,2050,18053,2029,18046,2017,18028,2015,18016,2022,17994,2038,17981,2050,17979,2071,17986,2084,18003,2086,18016,2079,18038,2062,18051,2072,18062,2089,18049,2099,18031,2101,18016,2097,17995,2084,17978,2065,17967,2050,17965,2029,17970,2012,17982,2001,18001,1999,18016,2004,18037xe" filled="t" fillcolor="#4663AC" stroked="f">
              <v:path arrowok="t"/>
              <v:fill/>
            </v:shape>
            <v:shape style="position:absolute;left:1289;top:17909;width:13080;height:192" coordorigin="1289,17909" coordsize="13080,192" path="m2263,17949l2280,17961,2291,17979,2295,17999,2290,18021,2279,18038,2261,18050,2241,18053,2221,18064,2241,18067,2263,18064,2282,18054,2297,18039,2307,18019,2310,17999,2307,17977,2296,17958,2281,17943,2262,17933,2241,17931,2224,17947,2241,17944,2263,17949xe" filled="t" fillcolor="#4663AC" stroked="f">
              <v:path arrowok="t"/>
              <v:fill/>
            </v:shape>
            <v:shape style="position:absolute;left:1289;top:17909;width:13080;height:192" coordorigin="1289,17909" coordsize="13080,192" path="m2241,18053l2219,18049,2202,18036,2191,18017,2189,17999,2193,17976,2205,17958,2224,17947,2241,17931,2220,17934,2200,17944,2185,17959,2176,17978,2173,17999,2176,18021,2186,18040,2202,18055,2221,18064,2241,18053xe" filled="t" fillcolor="#4663AC" stroked="f">
              <v:path arrowok="t"/>
              <v:fill/>
            </v:shape>
            <v:shape style="position:absolute;left:1289;top:17909;width:13080;height:192" coordorigin="1289,17909" coordsize="13080,192" path="m2210,17992l2210,18006,2273,18006,2273,17992,2210,17992xe" filled="t" fillcolor="#4663AC" stroked="f">
              <v:path arrowok="t"/>
              <v:fill/>
            </v:shape>
            <v:shape style="position:absolute;left:1289;top:17909;width:13080;height:192" coordorigin="1289,17909" coordsize="13080,192" path="m2394,17970l2373,17965,2369,17965,2344,17971,2333,17986,2332,17992,2332,18003,2337,18011,2347,18015,2335,18018,2328,18027,2328,18039,2335,18057,2355,18066,2368,18067,2390,18063,2406,18053,2410,18048,2400,18039,2392,18049,2383,18053,2350,18053,2344,18048,2344,18027,2351,18023,2387,18023,2387,18009,2354,18009,2348,18004,2348,17985,2355,17979,2383,17979,2391,17983,2398,17991,2408,17982,2394,17970xe" filled="t" fillcolor="#4663AC" stroked="f">
              <v:path arrowok="t"/>
              <v:fill/>
            </v:shape>
            <v:shape style="position:absolute;left:1289;top:17909;width:13080;height:192" coordorigin="1289,17909" coordsize="13080,192" path="m2430,18039l2443,18056,2463,18065,2475,18067,2475,18053,2455,18046,2443,18028,2441,18016,2448,17995,2465,17983,2476,17981,2497,17988,2509,18006,2510,18016,2504,18038,2514,18050,2524,18031,2526,18017,2526,18003,2520,17991,2510,17982,2539,17982,2539,17967,2476,17967,2453,17972,2436,17985,2427,18004,2425,18016,2430,18039xe" filled="t" fillcolor="#4663AC" stroked="f">
              <v:path arrowok="t"/>
              <v:fill/>
            </v:shape>
            <v:shape style="position:absolute;left:1289;top:17909;width:13080;height:192" coordorigin="1289,17909" coordsize="13080,192" path="m2497,18063l2514,18050,2504,18038,2487,18051,2475,18053,2475,18067,2497,18063xe" filled="t" fillcolor="#4663AC" stroked="f">
              <v:path arrowok="t"/>
              <v:fill/>
            </v:shape>
            <v:shape style="position:absolute;left:1289;top:17909;width:13080;height:192" coordorigin="1289,17909" coordsize="13080,192" path="m2554,18039l2567,18056,2586,18065,2599,18067,2599,18053,2579,18046,2566,18028,2565,18016,2571,17995,2589,17983,2599,17981,2620,17988,2632,18006,2634,18016,2627,18038,2638,18050,2648,18031,2650,18017,2650,18003,2644,17991,2634,17982,2663,17982,2663,17967,2600,17967,2577,17972,2560,17985,2550,18004,2549,18016,2554,18039xe" filled="t" fillcolor="#4663AC" stroked="f">
              <v:path arrowok="t"/>
              <v:fill/>
            </v:shape>
            <v:shape style="position:absolute;left:2210;top:17999;width:63;height:0" coordorigin="2210,17999" coordsize="63,0" path="m2210,17999l2273,17999e" filled="f" stroked="t" strokeweight="0.799pt" strokecolor="#4663AC">
              <v:path arrowok="t"/>
            </v:shape>
            <v:shape style="position:absolute;left:3203;top:17967;width:0;height:97" coordorigin="3203,17967" coordsize="0,97" path="m3203,17967l3203,18065e" filled="f" stroked="t" strokeweight="0.869pt" strokecolor="#4663AC">
              <v:path arrowok="t"/>
            </v:shape>
            <v:shape style="position:absolute;left:6817;top:17967;width:0;height:97" coordorigin="6817,17967" coordsize="0,97" path="m6817,17967l6817,18065e" filled="f" stroked="t" strokeweight="0.869pt" strokecolor="#4663AC">
              <v:path arrowok="t"/>
            </v:shape>
            <v:shape style="position:absolute;left:10210;top:17933;width:0;height:132" coordorigin="10210,17933" coordsize="0,132" path="m10210,17933l10210,18065e" filled="f" stroked="t" strokeweight="0.879pt" strokecolor="#4663AC">
              <v:path arrowok="t"/>
            </v:shape>
            <v:shape style="position:absolute;left:13417;top:17933;width:0;height:132" coordorigin="13417,17933" coordsize="0,132" path="m13417,17933l13417,18065e" filled="f" stroked="t" strokeweight="0.879pt" strokecolor="#4663AC">
              <v:path arrowok="t"/>
            </v:shape>
            <v:shape style="position:absolute;left:1287;top:17669;width:15021;height:193" coordorigin="1287,17669" coordsize="15021,193" path="m10717,17787l10717,17808,10717,17787xe" filled="t" fillcolor="#4663AC" stroked="f">
              <v:path arrowok="t"/>
              <v:fill/>
            </v:shape>
            <v:shape style="position:absolute;left:1287;top:17669;width:15021;height:193" coordorigin="1287,17669" coordsize="15021,193" path="m9450,17813l9471,17822,9452,17813,9450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9278,17753l9297,17798,9306,17787,9278,17753xe" filled="t" fillcolor="#4663AC" stroked="f">
              <v:path arrowok="t"/>
              <v:fill/>
            </v:shape>
            <v:shape style="position:absolute;left:1287;top:17669;width:15021;height:193" coordorigin="1287,17669" coordsize="15021,193" path="m8339,17687l8332,17674,8332,17687,8339,17687xe" filled="t" fillcolor="#4663AC" stroked="f">
              <v:path arrowok="t"/>
              <v:fill/>
            </v:shape>
            <v:shape style="position:absolute;left:1287;top:17669;width:15021;height:193" coordorigin="1287,17669" coordsize="15021,193" path="m7996,17766l7998,17804,8002,17787,7996,17766xe" filled="t" fillcolor="#4663AC" stroked="f">
              <v:path arrowok="t"/>
              <v:fill/>
            </v:shape>
            <v:shape style="position:absolute;left:1287;top:17669;width:15021;height:193" coordorigin="1287,17669" coordsize="15021,193" path="m6193,17779l6191,17730,6190,17750,6193,17779xe" filled="t" fillcolor="#4663AC" stroked="f">
              <v:path arrowok="t"/>
              <v:fill/>
            </v:shape>
            <v:shape style="position:absolute;left:1287;top:17669;width:15021;height:193" coordorigin="1287,17669" coordsize="15021,193" path="m6107,17808l6118,17826,6113,17813,6107,17808xe" filled="t" fillcolor="#4663AC" stroked="f">
              <v:path arrowok="t"/>
              <v:fill/>
            </v:shape>
            <v:shape style="position:absolute;left:1287;top:17669;width:15021;height:193" coordorigin="1287,17669" coordsize="15021,193" path="m6107,17787l6107,17808,6107,17787xe" filled="t" fillcolor="#4663AC" stroked="f">
              <v:path arrowok="t"/>
              <v:fill/>
            </v:shape>
            <v:shape style="position:absolute;left:1287;top:17669;width:15021;height:193" coordorigin="1287,17669" coordsize="15021,193" path="m5989,17787l5989,17861,5989,17811,5989,17787xe" filled="t" fillcolor="#4663AC" stroked="f">
              <v:path arrowok="t"/>
              <v:fill/>
            </v:shape>
            <v:shape style="position:absolute;left:1287;top:17669;width:15021;height:193" coordorigin="1287,17669" coordsize="15021,193" path="m2035,17808l2046,17826,2041,17813,2035,17808xe" filled="t" fillcolor="#4663AC" stroked="f">
              <v:path arrowok="t"/>
              <v:fill/>
            </v:shape>
            <v:shape style="position:absolute;left:1287;top:17669;width:15021;height:193" coordorigin="1287,17669" coordsize="15021,193" path="m2035,17787l2035,17808,2035,17787xe" filled="t" fillcolor="#4663AC" stroked="f">
              <v:path arrowok="t"/>
              <v:fill/>
            </v:shape>
            <v:shape style="position:absolute;left:1287;top:17669;width:15021;height:193" coordorigin="1287,17669" coordsize="15021,193" path="m1832,17808l1844,17826,1839,17813,1832,17808xe" filled="t" fillcolor="#4663AC" stroked="f">
              <v:path arrowok="t"/>
              <v:fill/>
            </v:shape>
            <v:shape style="position:absolute;left:1287;top:17669;width:15021;height:193" coordorigin="1287,17669" coordsize="15021,193" path="m1832,17787l1832,17808,1832,17787xe" filled="t" fillcolor="#4663AC" stroked="f">
              <v:path arrowok="t"/>
              <v:fill/>
            </v:shape>
            <v:shape style="position:absolute;left:1287;top:17669;width:15021;height:193" coordorigin="1287,17669" coordsize="15021,193" path="m1460,17787l1460,17861,1460,17811,1460,17787xe" filled="t" fillcolor="#4663AC" stroked="f">
              <v:path arrowok="t"/>
              <v:fill/>
            </v:shape>
            <v:shape style="position:absolute;left:1287;top:17669;width:15021;height:193" coordorigin="1287,17669" coordsize="15021,193" path="m1295,17693l1287,17744,1305,17744,1308,17693,1295,17693xe" filled="t" fillcolor="#4663AC" stroked="f">
              <v:path arrowok="t"/>
              <v:fill/>
            </v:shape>
            <v:shape style="position:absolute;left:1287;top:17669;width:15021;height:193" coordorigin="1287,17669" coordsize="15021,193" path="m1332,17798l1338,17784,1365,17719,1391,17784,1397,17798,1408,17825,1425,17825,1368,17691,1362,17691,1305,17825,1321,17825,1332,17798xe" filled="t" fillcolor="#4663AC" stroked="f">
              <v:path arrowok="t"/>
              <v:fill/>
            </v:shape>
            <v:shape style="position:absolute;left:1287;top:17669;width:15021;height:193" coordorigin="1287,17669" coordsize="15021,193" path="m1338,17784l1332,17798,1397,17798,1391,17784,1338,17784xe" filled="t" fillcolor="#4663AC" stroked="f">
              <v:path arrowok="t"/>
              <v:fill/>
            </v:shape>
            <v:shape style="position:absolute;left:1287;top:17669;width:15021;height:193" coordorigin="1287,17669" coordsize="15021,193" path="m1550,17727l1550,17740,1556,17740,1563,17740,1566,17743,1569,17749,1588,17792,1554,17861,1571,17861,1597,17807,1615,17846,1620,17857,1627,17862,1636,17862,1643,17862,1646,17861,1646,17848,1633,17848,1631,17846,1627,17839,1605,17793,1638,17727,1622,17727,1597,17778,1581,17742,1576,17731,1571,17726,1560,17726,1553,17727,1550,17727xe" filled="t" fillcolor="#4663AC" stroked="f">
              <v:path arrowok="t"/>
              <v:fill/>
            </v:shape>
            <v:shape style="position:absolute;left:1287;top:17669;width:15021;height:193" coordorigin="1287,17669" coordsize="15021,193" path="m1483,17813l1475,17809,1469,17803,1463,17796,1460,17787,1460,17811,1468,17821,1481,17827,1496,17827,1493,17813,1483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1460,17861l1460,17787,1460,17776,1466,17754,1482,17741,1493,17739,1514,17746,1526,17764,1527,17776,1521,17798,1504,17811,1493,17813,1496,17827,1517,17822,1533,17808,1542,17788,1543,17776,1539,17753,1526,17736,1506,17727,1493,17725,1471,17730,1455,17743,1446,17764,1445,17777,1445,17861,1460,17861xe" filled="t" fillcolor="#4663AC" stroked="f">
              <v:path arrowok="t"/>
              <v:fill/>
            </v:shape>
            <v:shape style="position:absolute;left:1287;top:17669;width:15021;height:193" coordorigin="1287,17669" coordsize="15021,193" path="m1687,17827l1694,17827,1700,17826,1706,17825,1706,17812,1701,17813,1697,17813,1682,17813,1677,17807,1677,17727,1661,17727,1661,17796,1668,17818,1687,17827xe" filled="t" fillcolor="#4663AC" stroked="f">
              <v:path arrowok="t"/>
              <v:fill/>
            </v:shape>
            <v:shape style="position:absolute;left:1287;top:17669;width:15021;height:193" coordorigin="1287,17669" coordsize="15021,193" path="m1748,17829l1748,17861,1763,17861,1763,17829,1806,17727,1790,17727,1756,17809,1722,17727,1705,17727,1748,17829xe" filled="t" fillcolor="#4663AC" stroked="f">
              <v:path arrowok="t"/>
              <v:fill/>
            </v:shape>
            <v:shape style="position:absolute;left:1287;top:17669;width:15021;height:193" coordorigin="1287,17669" coordsize="15021,193" path="m1882,17730l1861,17725,1858,17725,1837,17745,1844,17739,1872,17739,1880,17743,1887,17751,1897,17742,1882,17730xe" filled="t" fillcolor="#4663AC" stroked="f">
              <v:path arrowok="t"/>
              <v:fill/>
            </v:shape>
            <v:shape style="position:absolute;left:1287;top:17669;width:15021;height:193" coordorigin="1287,17669" coordsize="15021,193" path="m1899,17808l1888,17799,1881,17809,1872,17813,1839,17813,1844,17826,1857,17827,1879,17823,1895,17813,1899,17808xe" filled="t" fillcolor="#4663AC" stroked="f">
              <v:path arrowok="t"/>
              <v:fill/>
            </v:shape>
            <v:shape style="position:absolute;left:1287;top:17669;width:15021;height:193" coordorigin="1287,17669" coordsize="15021,193" path="m1817,17787l1817,17799,1823,17817,1844,17826,1832,17808,1832,17787,1839,17783,1876,17783,1876,17769,1843,17769,1837,17764,1837,17745,1858,17725,1833,17731,1822,17746,1821,17752,1821,17763,1826,17771,1835,17775,1823,17778,1817,17787xe" filled="t" fillcolor="#4663AC" stroked="f">
              <v:path arrowok="t"/>
              <v:fill/>
            </v:shape>
            <v:shape style="position:absolute;left:1287;top:17669;width:15021;height:193" coordorigin="1287,17669" coordsize="15021,193" path="m2008,17727l1992,17727,1960,17801,1927,17727,1911,17727,1957,17827,1963,17827,2008,17727xe" filled="t" fillcolor="#4663AC" stroked="f">
              <v:path arrowok="t"/>
              <v:fill/>
            </v:shape>
            <v:shape style="position:absolute;left:1287;top:17669;width:15021;height:193" coordorigin="1287,17669" coordsize="15021,193" path="m1862,17712l1874,17672,1874,17669,1856,17669,1850,17712,1862,17712xe" filled="t" fillcolor="#4663AC" stroked="f">
              <v:path arrowok="t"/>
              <v:fill/>
            </v:shape>
            <v:shape style="position:absolute;left:1287;top:17669;width:15021;height:193" coordorigin="1287,17669" coordsize="15021,193" path="m2085,17730l2064,17725,2060,17725,2039,17745,2046,17739,2074,17739,2082,17743,2089,17751,2099,17742,2085,17730xe" filled="t" fillcolor="#4663AC" stroked="f">
              <v:path arrowok="t"/>
              <v:fill/>
            </v:shape>
            <v:shape style="position:absolute;left:1287;top:17669;width:15021;height:193" coordorigin="1287,17669" coordsize="15021,193" path="m2101,17808l2091,17799,2083,17809,2074,17813,2041,17813,2046,17826,2059,17827,2081,17823,2097,17813,2101,17808xe" filled="t" fillcolor="#4663AC" stroked="f">
              <v:path arrowok="t"/>
              <v:fill/>
            </v:shape>
            <v:shape style="position:absolute;left:1287;top:17669;width:15021;height:193" coordorigin="1287,17669" coordsize="15021,193" path="m2019,17787l2019,17799,2026,17817,2046,17826,2035,17808,2035,17787,2042,17783,2078,17783,2078,17769,2045,17769,2039,17764,2039,17745,2060,17725,2035,17731,2024,17746,2023,17752,2023,17763,2028,17771,2038,17775,2026,17778,2019,17787xe" filled="t" fillcolor="#4663AC" stroked="f">
              <v:path arrowok="t"/>
              <v:fill/>
            </v:shape>
            <v:shape style="position:absolute;left:1287;top:17669;width:15021;height:193" coordorigin="1287,17669" coordsize="15021,193" path="m2151,17827l2158,17827,2163,17826,2169,17825,2169,17812,2164,17813,2160,17813,2145,17813,2140,17807,2140,17727,2125,17727,2125,17796,2131,17818,2151,17827xe" filled="t" fillcolor="#4663AC" stroked="f">
              <v:path arrowok="t"/>
              <v:fill/>
            </v:shape>
            <v:shape style="position:absolute;left:1287;top:17669;width:15021;height:193" coordorigin="1287,17669" coordsize="15021,193" path="m2229,17813l2215,17825,2229,17827,2251,17822,2241,17811,2229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2183,17797l2196,17814,2215,17825,2229,17813,2208,17806,2196,17788,2194,17776,2201,17754,2217,17741,2229,17739,2250,17746,2263,17763,2265,17776,2258,17798,2241,17811,2251,17822,2268,17809,2278,17791,2280,17776,2276,17755,2263,17738,2244,17727,2229,17725,2208,17730,2191,17742,2180,17761,2178,17776,2183,17797xe" filled="t" fillcolor="#4663AC" stroked="f">
              <v:path arrowok="t"/>
              <v:fill/>
            </v:shape>
            <v:shape style="position:absolute;left:1287;top:17669;width:15021;height:193" coordorigin="1287,17669" coordsize="15021,193" path="m2308,17693l2305,17744,2317,17744,2326,17693,2308,17693xe" filled="t" fillcolor="#4663AC" stroked="f">
              <v:path arrowok="t"/>
              <v:fill/>
            </v:shape>
            <v:shape style="position:absolute;left:1287;top:17669;width:15021;height:193" coordorigin="1287,17669" coordsize="15021,193" path="m2467,17811l2497,17780,2509,17767,2508,17717,2508,17731,2504,17747,2490,17765,2485,17771,2438,17821,2438,17825,2530,17825,2530,17811,2467,17811xe" filled="t" fillcolor="#4663AC" stroked="f">
              <v:path arrowok="t"/>
              <v:fill/>
            </v:shape>
            <v:shape style="position:absolute;left:1287;top:17669;width:15021;height:193" coordorigin="1287,17669" coordsize="15021,193" path="m2441,17743l2457,17743,2456,17736,2456,17725,2459,17718,2463,17713,2468,17708,2475,17705,2498,17705,2508,17717,2509,17767,2515,17759,2520,17748,2523,17743,2524,17737,2524,17731,2518,17710,2503,17695,2483,17691,2460,17697,2445,17712,2440,17732,2440,17736,2441,17743xe" filled="t" fillcolor="#4663AC" stroked="f">
              <v:path arrowok="t"/>
              <v:fill/>
            </v:shape>
            <v:shape style="position:absolute;left:1287;top:17669;width:15021;height:193" coordorigin="1287,17669" coordsize="15021,193" path="m2341,17807l2338,17861,2351,17861,2359,17807,2341,17807xe" filled="t" fillcolor="#4663AC" stroked="f">
              <v:path arrowok="t"/>
              <v:fill/>
            </v:shape>
            <v:shape style="position:absolute;left:1287;top:17669;width:15021;height:193" coordorigin="1287,17669" coordsize="15021,193" path="m2599,17813l2585,17825,2599,17827,2621,17822,2611,17811,2599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2553,17797l2566,17814,2585,17825,2599,17813,2578,17806,2566,17788,2564,17776,2571,17754,2587,17741,2599,17739,2620,17746,2633,17763,2635,17776,2628,17798,2611,17811,2621,17822,2638,17809,2648,17791,2650,17776,2646,17755,2633,17738,2614,17727,2599,17725,2578,17730,2561,17742,2550,17761,2548,17776,2553,17797xe" filled="t" fillcolor="#4663AC" stroked="f">
              <v:path arrowok="t"/>
              <v:fill/>
            </v:shape>
            <v:shape style="position:absolute;left:1287;top:17669;width:15021;height:193" coordorigin="1287,17669" coordsize="15021,193" path="m2731,17825l2746,17825,2746,17707,2809,17707,2809,17693,2731,17693,2731,17825xe" filled="t" fillcolor="#4663AC" stroked="f">
              <v:path arrowok="t"/>
              <v:fill/>
            </v:shape>
            <v:shape style="position:absolute;left:1287;top:17669;width:15021;height:193" coordorigin="1287,17669" coordsize="15021,193" path="m2887,17806l2891,17785,2891,17727,2876,17727,2876,17802,2866,17813,2835,17813,2825,17802,2825,17727,2809,17727,2809,17785,2815,17807,2829,17822,2850,17827,2872,17822,2887,17806xe" filled="t" fillcolor="#4663AC" stroked="f">
              <v:path arrowok="t"/>
              <v:fill/>
            </v:shape>
            <v:shape style="position:absolute;left:1287;top:17669;width:15021;height:193" coordorigin="1287,17669" coordsize="15021,193" path="m3121,17727l3105,17727,3072,17801,3040,17727,3024,17727,3070,17827,3075,17827,3121,17727xe" filled="t" fillcolor="#4663AC" stroked="f">
              <v:path arrowok="t"/>
              <v:fill/>
            </v:shape>
            <v:shape style="position:absolute;left:1287;top:17669;width:15021;height:193" coordorigin="1287,17669" coordsize="15021,193" path="m3015,17826l3019,17825,3019,17812,3015,17812,3006,17812,3003,17808,3003,17727,2987,17727,2987,17801,2977,17813,2948,17813,2937,17801,2937,17727,2922,17727,2922,17861,2937,17861,2937,17816,2944,17823,2953,17827,2974,17827,2984,17822,2990,17814,2993,17822,2999,17826,3009,17826,3015,17826xe" filled="t" fillcolor="#4663AC" stroked="f">
              <v:path arrowok="t"/>
              <v:fill/>
            </v:shape>
            <v:shape style="position:absolute;left:1287;top:17669;width:15021;height:193" coordorigin="1287,17669" coordsize="15021,193" path="m3180,17813l3159,17806,3148,17788,3146,17776,3156,17730,3140,17744,3131,17765,3130,17776,3134,17798,3147,17816,3165,17826,3178,17827,3198,17822,3180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3241,17826l3245,17825,3245,17812,3240,17812,3232,17812,3228,17808,3228,17774,3229,17757,3230,17736,3230,17727,3216,17727,3215,17744,3200,17731,3179,17725,3178,17725,3156,17730,3146,17776,3152,17754,3169,17741,3180,17739,3199,17746,3211,17763,3213,17776,3206,17800,3189,17811,3180,17813,3198,17822,3214,17809,3214,17809,3216,17821,3223,17826,3234,17826,3241,17826xe" filled="t" fillcolor="#4663AC" stroked="f">
              <v:path arrowok="t"/>
              <v:fill/>
            </v:shape>
            <v:shape style="position:absolute;left:1287;top:17669;width:15021;height:193" coordorigin="1287,17669" coordsize="15021,193" path="m3183,17712l3195,17672,3195,17669,3177,17669,3171,17712,3183,17712xe" filled="t" fillcolor="#4663AC" stroked="f">
              <v:path arrowok="t"/>
              <v:fill/>
            </v:shape>
            <v:shape style="position:absolute;left:1287;top:17669;width:15021;height:193" coordorigin="1287,17669" coordsize="15021,193" path="m3261,17799l3274,17816,3294,17825,3307,17827,3307,17813,3286,17806,3274,17788,3272,17776,3279,17755,3296,17743,3307,17741,3328,17748,3340,17766,3341,17776,3335,17798,3345,17810,3355,17791,3357,17777,3357,17763,3351,17751,3341,17742,3370,17742,3370,17727,3307,17727,3285,17732,3267,17745,3258,17764,3256,17776,3261,17799xe" filled="t" fillcolor="#4663AC" stroked="f">
              <v:path arrowok="t"/>
              <v:fill/>
            </v:shape>
            <v:shape style="position:absolute;left:1287;top:17669;width:15021;height:193" coordorigin="1287,17669" coordsize="15021,193" path="m3328,17823l3345,17810,3335,17798,3318,17811,3307,17813,3307,17827,3328,17823xe" filled="t" fillcolor="#4663AC" stroked="f">
              <v:path arrowok="t"/>
              <v:fill/>
            </v:shape>
            <v:shape style="position:absolute;left:1287;top:17669;width:15021;height:193" coordorigin="1287,17669" coordsize="15021,193" path="m3639,17798l3645,17784,3672,17719,3698,17784,3704,17798,3715,17825,3732,17825,3675,17691,3669,17691,3612,17825,3628,17825,3639,17798xe" filled="t" fillcolor="#4663AC" stroked="f">
              <v:path arrowok="t"/>
              <v:fill/>
            </v:shape>
            <v:shape style="position:absolute;left:1287;top:17669;width:15021;height:193" coordorigin="1287,17669" coordsize="15021,193" path="m3645,17784l3639,17798,3704,17798,3698,17784,3645,17784xe" filled="t" fillcolor="#4663AC" stroked="f">
              <v:path arrowok="t"/>
              <v:fill/>
            </v:shape>
            <v:shape style="position:absolute;left:1287;top:17669;width:15021;height:193" coordorigin="1287,17669" coordsize="15021,193" path="m3414,17827l3421,17827,3426,17826,3432,17825,3432,17812,3427,17813,3423,17813,3408,17813,3403,17807,3403,17727,3388,17727,3388,17796,3394,17818,3414,17827xe" filled="t" fillcolor="#4663AC" stroked="f">
              <v:path arrowok="t"/>
              <v:fill/>
            </v:shape>
            <v:shape style="position:absolute;left:1287;top:17669;width:15021;height:193" coordorigin="1287,17669" coordsize="15021,193" path="m3492,17813l3478,17825,3492,17827,3514,17822,3504,17811,3492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3446,17797l3459,17814,3478,17825,3492,17813,3471,17806,3459,17788,3457,17776,3464,17754,3480,17741,3492,17739,3513,17746,3526,17763,3528,17776,3521,17798,3504,17811,3514,17822,3531,17809,3541,17791,3543,17776,3539,17755,3526,17738,3507,17727,3492,17725,3471,17730,3454,17742,3443,17761,3441,17776,3446,17797xe" filled="t" fillcolor="#4663AC" stroked="f">
              <v:path arrowok="t"/>
              <v:fill/>
            </v:shape>
            <v:shape style="position:absolute;left:1287;top:17669;width:15021;height:193" coordorigin="1287,17669" coordsize="15021,193" path="m3615,17693l3613,17735,3624,17735,3632,17693,3615,17693xe" filled="t" fillcolor="#4663AC" stroked="f">
              <v:path arrowok="t"/>
              <v:fill/>
            </v:shape>
            <v:shape style="position:absolute;left:1287;top:17669;width:15021;height:193" coordorigin="1287,17669" coordsize="15021,193" path="m3827,17727l3810,17727,3778,17801,3746,17727,3729,17727,3775,17827,3781,17827,3827,17727xe" filled="t" fillcolor="#4663AC" stroked="f">
              <v:path arrowok="t"/>
              <v:fill/>
            </v:shape>
            <v:shape style="position:absolute;left:1287;top:17669;width:15021;height:193" coordorigin="1287,17669" coordsize="15021,193" path="m4085,17825l4100,17825,4100,17707,4147,17707,4147,17693,4038,17693,4038,17707,4085,17707,4085,17825xe" filled="t" fillcolor="#4663AC" stroked="f">
              <v:path arrowok="t"/>
              <v:fill/>
            </v:shape>
            <v:shape style="position:absolute;left:1287;top:17669;width:15021;height:193" coordorigin="1287,17669" coordsize="15021,193" path="m3836,17778l3836,17793,3839,17805,3846,17814,3854,17823,3863,17827,3889,17827,3889,17813,3876,17813,3859,17804,3851,17782,3851,17778,3856,17757,3870,17743,3875,17740,3870,17726,3852,17737,3840,17754,3836,17776,3836,17778xe" filled="t" fillcolor="#4663AC" stroked="f">
              <v:path arrowok="t"/>
              <v:fill/>
            </v:shape>
            <v:shape style="position:absolute;left:1287;top:17669;width:15021;height:193" coordorigin="1287,17669" coordsize="15021,193" path="m3912,17760l3897,17760,3897,17803,3889,17813,3889,17827,3899,17821,3904,17811,3910,17821,3919,17827,3933,17827,3919,17813,3912,17803,3912,17760xe" filled="t" fillcolor="#4663AC" stroked="f">
              <v:path arrowok="t"/>
              <v:fill/>
            </v:shape>
            <v:shape style="position:absolute;left:1287;top:17669;width:15021;height:193" coordorigin="1287,17669" coordsize="15021,193" path="m3973,17793l3973,17778,3969,17756,3958,17738,3941,17727,3939,17726,3933,17740,3950,17753,3957,17772,3957,17779,3951,17803,3935,17813,3919,17813,3933,17827,3945,17827,3955,17823,3962,17814,3969,17805,3973,17793xe" filled="t" fillcolor="#4663AC" stroked="f">
              <v:path arrowok="t"/>
              <v:fill/>
            </v:shape>
            <v:shape style="position:absolute;left:1287;top:17669;width:15021;height:193" coordorigin="1287,17669" coordsize="15021,193" path="m4195,17813l4180,17825,4195,17827,4216,17822,4207,17811,4195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4148,17797l4161,17814,4180,17825,4195,17813,4174,17806,4161,17788,4160,17776,4166,17754,4183,17741,4195,17739,4215,17746,4228,17763,4230,17776,4223,17798,4207,17811,4216,17822,4233,17809,4244,17791,4246,17776,4241,17755,4228,17738,4209,17727,4195,17725,4173,17730,4156,17742,4146,17761,4144,17776,4148,17797xe" filled="t" fillcolor="#4663AC" stroked="f">
              <v:path arrowok="t"/>
              <v:fill/>
            </v:shape>
            <v:shape style="position:absolute;left:1287;top:17669;width:15021;height:193" coordorigin="1287,17669" coordsize="15021,193" path="m4347,17806l4352,17785,4352,17727,4336,17727,4336,17802,4326,17813,4295,17813,4285,17802,4285,17727,4270,17727,4270,17785,4275,17807,4290,17822,4311,17827,4333,17822,4347,17806xe" filled="t" fillcolor="#4663AC" stroked="f">
              <v:path arrowok="t"/>
              <v:fill/>
            </v:shape>
            <v:shape style="position:absolute;left:1287;top:17669;width:15021;height:193" coordorigin="1287,17669" coordsize="15021,193" path="m4313,17712l4326,17672,4326,17669,4307,17669,4301,17712,4313,17712xe" filled="t" fillcolor="#4663AC" stroked="f">
              <v:path arrowok="t"/>
              <v:fill/>
            </v:shape>
            <v:shape style="position:absolute;left:1287;top:17669;width:15021;height:193" coordorigin="1287,17669" coordsize="15021,193" path="m4595,17727l4486,17727,4486,17742,4502,17742,4502,17825,4517,17825,4517,17742,4564,17742,4564,17825,4580,17825,4580,17742,4595,17742,4595,17727xe" filled="t" fillcolor="#4663AC" stroked="f">
              <v:path arrowok="t"/>
              <v:fill/>
            </v:shape>
            <v:shape style="position:absolute;left:1287;top:17669;width:15021;height:193" coordorigin="1287,17669" coordsize="15021,193" path="m4475,17826l4479,17825,4479,17812,4475,17812,4466,17812,4463,17808,4463,17727,4447,17727,4447,17801,4437,17813,4408,17813,4398,17801,4398,17727,4382,17727,4382,17861,4398,17861,4398,17816,4404,17823,4413,17827,4435,17827,4444,17822,4450,17814,4453,17822,4460,17826,4469,17826,4475,17826xe" filled="t" fillcolor="#4663AC" stroked="f">
              <v:path arrowok="t"/>
              <v:fill/>
            </v:shape>
            <v:shape style="position:absolute;left:1287;top:17669;width:15021;height:193" coordorigin="1287,17669" coordsize="15021,193" path="m4744,17743l4735,17763,4734,17776,4738,17797,4750,17813,4750,17783,4749,17775,4756,17754,4773,17741,4783,17739,4795,17739,4804,17745,4813,17756,4824,17747,4809,17732,4790,17726,4782,17725,4760,17730,4744,17743xe" filled="t" fillcolor="#4663AC" stroked="f">
              <v:path arrowok="t"/>
              <v:fill/>
            </v:shape>
            <v:shape style="position:absolute;left:1287;top:17669;width:15021;height:193" coordorigin="1287,17669" coordsize="15021,193" path="m4770,17823l4771,17824,4781,17826,4793,17829,4798,17834,4798,17849,4797,17855,4794,17861,4809,17861,4812,17854,4814,17848,4814,17827,4806,17817,4790,17813,4779,17811,4759,17801,4750,17783,4750,17813,4770,17823xe" filled="t" fillcolor="#4663AC" stroked="f">
              <v:path arrowok="t"/>
              <v:fill/>
            </v:shape>
            <v:shape style="position:absolute;left:1287;top:17669;width:15021;height:193" coordorigin="1287,17669" coordsize="15021,193" path="m4657,17813l4636,17806,4625,17788,4623,17776,4633,17730,4617,17744,4608,17765,4607,17776,4612,17798,4624,17816,4642,17826,4655,17827,4676,17822,4657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4718,17826l4722,17825,4722,17812,4717,17812,4709,17812,4705,17808,4705,17774,4706,17757,4707,17736,4707,17727,4693,17727,4692,17744,4677,17731,4657,17725,4655,17725,4633,17730,4623,17776,4629,17754,4646,17741,4657,17739,4676,17746,4688,17763,4690,17776,4683,17800,4667,17811,4657,17813,4676,17822,4691,17809,4691,17809,4693,17821,4700,17826,4711,17826,4718,17826xe" filled="t" fillcolor="#4663AC" stroked="f">
              <v:path arrowok="t"/>
              <v:fill/>
            </v:shape>
            <v:shape style="position:absolute;left:1287;top:17669;width:15021;height:193" coordorigin="1287,17669" coordsize="15021,193" path="m4847,17807l4845,17861,4857,17861,4866,17807,4847,17807xe" filled="t" fillcolor="#4663AC" stroked="f">
              <v:path arrowok="t"/>
              <v:fill/>
            </v:shape>
            <v:shape style="position:absolute;left:1287;top:17669;width:15021;height:193" coordorigin="1287,17669" coordsize="15021,193" path="m4953,17825l4969,17825,4969,17707,5031,17707,5031,17693,4953,17693,4953,17825xe" filled="t" fillcolor="#4663AC" stroked="f">
              <v:path arrowok="t"/>
              <v:fill/>
            </v:shape>
            <v:shape style="position:absolute;left:1287;top:17669;width:15021;height:193" coordorigin="1287,17669" coordsize="15021,193" path="m5109,17806l5114,17785,5114,17727,5098,17727,5098,17802,5088,17813,5057,17813,5047,17802,5047,17727,5032,17727,5032,17785,5037,17807,5052,17822,5073,17827,5095,17822,5109,17806xe" filled="t" fillcolor="#4663AC" stroked="f">
              <v:path arrowok="t"/>
              <v:fill/>
            </v:shape>
            <v:shape style="position:absolute;left:1287;top:17669;width:15021;height:193" coordorigin="1287,17669" coordsize="15021,193" path="m5343,17727l5327,17727,5295,17801,5262,17727,5246,17727,5292,17827,5298,17827,5343,17727xe" filled="t" fillcolor="#4663AC" stroked="f">
              <v:path arrowok="t"/>
              <v:fill/>
            </v:shape>
            <v:shape style="position:absolute;left:1287;top:17669;width:15021;height:193" coordorigin="1287,17669" coordsize="15021,193" path="m5238,17826l5242,17825,5242,17812,5237,17812,5228,17812,5225,17808,5225,17727,5210,17727,5210,17801,5199,17813,5170,17813,5160,17801,5160,17727,5144,17727,5144,17861,5160,17861,5160,17816,5166,17823,5175,17827,5197,17827,5206,17822,5212,17814,5216,17822,5222,17826,5231,17826,5238,17826xe" filled="t" fillcolor="#4663AC" stroked="f">
              <v:path arrowok="t"/>
              <v:fill/>
            </v:shape>
            <v:shape style="position:absolute;left:1287;top:17669;width:15021;height:193" coordorigin="1287,17669" coordsize="15021,193" path="m5402,17813l5382,17806,5370,17788,5368,17776,5378,17730,5362,17744,5354,17765,5353,17776,5357,17798,5369,17816,5388,17826,5400,17827,5421,17822,5402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5463,17826l5467,17825,5467,17812,5462,17812,5454,17812,5451,17808,5451,17774,5451,17757,5452,17736,5453,17727,5438,17727,5437,17744,5422,17731,5402,17725,5400,17725,5378,17730,5368,17776,5375,17754,5391,17741,5402,17739,5422,17746,5434,17763,5435,17776,5429,17800,5412,17811,5402,17813,5421,17822,5436,17809,5436,17809,5438,17821,5445,17826,5457,17826,5463,17826xe" filled="t" fillcolor="#4663AC" stroked="f">
              <v:path arrowok="t"/>
              <v:fill/>
            </v:shape>
            <v:shape style="position:absolute;left:1287;top:17669;width:15021;height:193" coordorigin="1287,17669" coordsize="15021,193" path="m5405,17712l5418,17672,5418,17669,5399,17669,5393,17712,5405,17712xe" filled="t" fillcolor="#4663AC" stroked="f">
              <v:path arrowok="t"/>
              <v:fill/>
            </v:shape>
            <v:shape style="position:absolute;left:1287;top:17669;width:15021;height:193" coordorigin="1287,17669" coordsize="15021,193" path="m5484,17799l5497,17816,5516,17825,5529,17827,5529,17813,5508,17806,5496,17788,5495,17776,5501,17755,5518,17743,5529,17741,5550,17748,5562,17766,5564,17776,5557,17798,5568,17810,5578,17791,5579,17777,5579,17763,5574,17751,5563,17742,5593,17742,5593,17727,5530,17727,5507,17732,5490,17745,5480,17764,5479,17776,5484,17799xe" filled="t" fillcolor="#4663AC" stroked="f">
              <v:path arrowok="t"/>
              <v:fill/>
            </v:shape>
            <v:shape style="position:absolute;left:1287;top:17669;width:15021;height:193" coordorigin="1287,17669" coordsize="15021,193" path="m5551,17823l5568,17810,5557,17798,5540,17811,5529,17813,5529,17827,5551,17823xe" filled="t" fillcolor="#4663AC" stroked="f">
              <v:path arrowok="t"/>
              <v:fill/>
            </v:shape>
            <v:shape style="position:absolute;left:1287;top:17669;width:15021;height:193" coordorigin="1287,17669" coordsize="15021,193" path="m5862,17798l5868,17784,5894,17719,5920,17784,5926,17798,5938,17825,5954,17825,5897,17691,5891,17691,5834,17825,5850,17825,5862,17798xe" filled="t" fillcolor="#4663AC" stroked="f">
              <v:path arrowok="t"/>
              <v:fill/>
            </v:shape>
            <v:shape style="position:absolute;left:1287;top:17669;width:15021;height:193" coordorigin="1287,17669" coordsize="15021,193" path="m5868,17784l5862,17798,5926,17798,5920,17784,5868,17784xe" filled="t" fillcolor="#4663AC" stroked="f">
              <v:path arrowok="t"/>
              <v:fill/>
            </v:shape>
            <v:shape style="position:absolute;left:1287;top:17669;width:15021;height:193" coordorigin="1287,17669" coordsize="15021,193" path="m5636,17827l5643,17827,5649,17826,5655,17825,5655,17812,5650,17813,5646,17813,5630,17813,5625,17807,5625,17727,5610,17727,5610,17796,5616,17818,5636,17827xe" filled="t" fillcolor="#4663AC" stroked="f">
              <v:path arrowok="t"/>
              <v:fill/>
            </v:shape>
            <v:shape style="position:absolute;left:1287;top:17669;width:15021;height:193" coordorigin="1287,17669" coordsize="15021,193" path="m5715,17813l5700,17825,5715,17827,5736,17822,5726,17811,5715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5668,17797l5681,17814,5700,17825,5715,17813,5694,17806,5681,17788,5680,17776,5686,17754,5703,17741,5715,17739,5735,17746,5748,17763,5750,17776,5743,17798,5726,17811,5736,17822,5753,17809,5764,17791,5766,17776,5761,17755,5748,17738,5729,17727,5715,17725,5693,17730,5676,17742,5666,17761,5664,17776,5668,17797xe" filled="t" fillcolor="#4663AC" stroked="f">
              <v:path arrowok="t"/>
              <v:fill/>
            </v:shape>
            <v:shape style="position:absolute;left:1287;top:17669;width:15021;height:193" coordorigin="1287,17669" coordsize="15021,193" path="m6013,17813l6005,17809,5998,17803,5992,17796,5989,17787,5989,17811,5997,17821,6010,17827,6025,17827,6023,17813,6013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5989,17861l5989,17787,5989,17776,5995,17754,6011,17741,6022,17739,6043,17746,6055,17764,6057,17776,6050,17798,6034,17811,6023,17813,6025,17827,6046,17822,6062,17808,6071,17788,6073,17776,6068,17753,6055,17736,6036,17727,6023,17725,6000,17730,5984,17743,5975,17764,5974,17777,5974,17861,5989,17861xe" filled="t" fillcolor="#4663AC" stroked="f">
              <v:path arrowok="t"/>
              <v:fill/>
            </v:shape>
            <v:shape style="position:absolute;left:1287;top:17669;width:15021;height:193" coordorigin="1287,17669" coordsize="15021,193" path="m6157,17730l6135,17725,6132,17725,6111,17745,6118,17739,6146,17739,6154,17743,6161,17751,6171,17742,6157,17730xe" filled="t" fillcolor="#4663AC" stroked="f">
              <v:path arrowok="t"/>
              <v:fill/>
            </v:shape>
            <v:shape style="position:absolute;left:1287;top:17669;width:15021;height:193" coordorigin="1287,17669" coordsize="15021,193" path="m6173,17808l6163,17799,6155,17809,6146,17813,6113,17813,6118,17826,6131,17827,6153,17823,6169,17813,6173,17808xe" filled="t" fillcolor="#4663AC" stroked="f">
              <v:path arrowok="t"/>
              <v:fill/>
            </v:shape>
            <v:shape style="position:absolute;left:1287;top:17669;width:15021;height:193" coordorigin="1287,17669" coordsize="15021,193" path="m6091,17787l6091,17799,6097,17817,6118,17826,6107,17808,6107,17787,6114,17783,6150,17783,6150,17769,6117,17769,6111,17764,6111,17745,6132,17725,6107,17731,6096,17746,6095,17752,6095,17763,6100,17771,6110,17775,6098,17778,6091,17787xe" filled="t" fillcolor="#4663AC" stroked="f">
              <v:path arrowok="t"/>
              <v:fill/>
            </v:shape>
            <v:shape style="position:absolute;left:1287;top:17669;width:15021;height:193" coordorigin="1287,17669" coordsize="15021,193" path="m6237,17687l6242,17687,6259,17692,6271,17707,6277,17733,6278,17742,6206,17742,6211,17714,6208,17687,6197,17705,6191,17730,6193,17779,6201,17801,6213,17817,6229,17825,6242,17827,6261,17823,6263,17804,6248,17812,6242,17813,6225,17808,6214,17792,6207,17767,6206,17756,6278,17756,6286,17794,6292,17769,6294,17750,6291,17720,6283,17698,6271,17682,6254,17674,6242,17673,6237,17687xe" filled="t" fillcolor="#4663AC" stroked="f">
              <v:path arrowok="t"/>
              <v:fill/>
            </v:shape>
            <v:shape style="position:absolute;left:1287;top:17669;width:15021;height:193" coordorigin="1287,17669" coordsize="15021,193" path="m6223,17676l6208,17687,6211,17714,6221,17695,6237,17687,6242,17673,6223,17676xe" filled="t" fillcolor="#4663AC" stroked="f">
              <v:path arrowok="t"/>
              <v:fill/>
            </v:shape>
            <v:shape style="position:absolute;left:1287;top:17669;width:15021;height:193" coordorigin="1287,17669" coordsize="15021,193" path="m6276,17812l6286,17794,6278,17756,6273,17785,6263,17804,6261,17823,6276,17812xe" filled="t" fillcolor="#4663AC" stroked="f">
              <v:path arrowok="t"/>
              <v:fill/>
            </v:shape>
            <v:shape style="position:absolute;left:1287;top:17669;width:15021;height:193" coordorigin="1287,17669" coordsize="15021,193" path="m6136,17712l6149,17672,6149,17669,6130,17669,6124,17712,6136,17712xe" filled="t" fillcolor="#4663AC" stroked="f">
              <v:path arrowok="t"/>
              <v:fill/>
            </v:shape>
            <v:shape style="position:absolute;left:1287;top:17669;width:15021;height:193" coordorigin="1287,17669" coordsize="15021,193" path="m6362,17813l6348,17825,6362,17827,6384,17822,6374,17811,6362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6316,17797l6329,17814,6348,17825,6362,17813,6342,17806,6329,17788,6327,17776,6334,17754,6350,17741,6363,17739,6383,17746,6396,17763,6398,17776,6391,17798,6374,17811,6384,17822,6401,17809,6411,17791,6414,17776,6409,17755,6396,17738,6377,17727,6363,17725,6341,17730,6324,17742,6314,17761,6312,17776,6316,17797xe" filled="t" fillcolor="#4663AC" stroked="f">
              <v:path arrowok="t"/>
              <v:fill/>
            </v:shape>
            <v:shape style="position:absolute;left:1287;top:17669;width:15021;height:193" coordorigin="1287,17669" coordsize="15021,193" path="m6515,17806l6519,17785,6519,17727,6504,17727,6504,17802,6494,17813,6463,17813,6453,17802,6453,17727,6437,17727,6437,17785,6443,17807,6457,17822,6478,17827,6500,17822,6515,17806xe" filled="t" fillcolor="#4663AC" stroked="f">
              <v:path arrowok="t"/>
              <v:fill/>
            </v:shape>
            <v:shape style="position:absolute;left:1287;top:17669;width:15021;height:193" coordorigin="1287,17669" coordsize="15021,193" path="m6548,17799l6561,17816,6580,17825,6593,17827,6593,17813,6573,17806,6560,17788,6559,17776,6565,17755,6583,17743,6593,17741,6614,17748,6626,17766,6628,17776,6621,17798,6632,17810,6642,17791,6644,17777,6644,17763,6638,17751,6628,17742,6657,17742,6657,17727,6594,17727,6571,17732,6554,17745,6544,17764,6543,17776,6548,17799xe" filled="t" fillcolor="#4663AC" stroked="f">
              <v:path arrowok="t"/>
              <v:fill/>
            </v:shape>
            <v:shape style="position:absolute;left:1287;top:17669;width:15021;height:193" coordorigin="1287,17669" coordsize="15021,193" path="m6615,17823l6632,17810,6621,17798,6605,17811,6593,17813,6593,17827,6615,17823xe" filled="t" fillcolor="#4663AC" stroked="f">
              <v:path arrowok="t"/>
              <v:fill/>
            </v:shape>
            <v:shape style="position:absolute;left:1287;top:17669;width:15021;height:193" coordorigin="1287,17669" coordsize="15021,193" path="m6803,17743l6794,17763,6793,17776,6797,17797,6809,17813,6809,17783,6809,17775,6815,17754,6832,17741,6842,17739,6854,17739,6864,17745,6872,17756,6883,17747,6868,17732,6849,17726,6842,17725,6820,17730,6803,17743xe" filled="t" fillcolor="#4663AC" stroked="f">
              <v:path arrowok="t"/>
              <v:fill/>
            </v:shape>
            <v:shape style="position:absolute;left:1287;top:17669;width:15021;height:193" coordorigin="1287,17669" coordsize="15021,193" path="m6830,17823l6831,17824,6841,17826,6853,17829,6858,17834,6858,17849,6856,17855,6853,17861,6869,17861,6872,17854,6873,17848,6873,17827,6865,17817,6849,17813,6839,17811,6818,17801,6809,17783,6809,17813,6830,17823xe" filled="t" fillcolor="#4663AC" stroked="f">
              <v:path arrowok="t"/>
              <v:fill/>
            </v:shape>
            <v:shape style="position:absolute;left:1287;top:17669;width:15021;height:193" coordorigin="1287,17669" coordsize="15021,193" path="m6716,17813l6696,17806,6684,17788,6683,17776,6693,17730,6677,17744,6668,17765,6667,17776,6671,17798,6683,17816,6702,17826,6714,17827,6735,17822,6716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6777,17826l6781,17825,6781,17812,6777,17812,6768,17812,6765,17808,6765,17774,6765,17757,6766,17736,6767,17727,6752,17727,6751,17744,6736,17731,6716,17725,6714,17725,6693,17730,6683,17776,6689,17754,6705,17741,6716,17739,6736,17746,6748,17763,6750,17776,6743,17800,6726,17811,6716,17813,6735,17822,6750,17809,6750,17809,6753,17821,6759,17826,6771,17826,6777,17826xe" filled="t" fillcolor="#4663AC" stroked="f">
              <v:path arrowok="t"/>
              <v:fill/>
            </v:shape>
            <v:shape style="position:absolute;left:1287;top:17669;width:15021;height:193" coordorigin="1287,17669" coordsize="15021,193" path="m6907,17807l6904,17861,6917,17861,6925,17807,6907,17807xe" filled="t" fillcolor="#4663AC" stroked="f">
              <v:path arrowok="t"/>
              <v:fill/>
            </v:shape>
            <v:shape style="position:absolute;left:1287;top:17669;width:15021;height:193" coordorigin="1287,17669" coordsize="15021,193" path="m7012,17825l7028,17825,7028,17707,7091,17707,7091,17693,7012,17693,7012,17825xe" filled="t" fillcolor="#4663AC" stroked="f">
              <v:path arrowok="t"/>
              <v:fill/>
            </v:shape>
            <v:shape style="position:absolute;left:1287;top:17669;width:15021;height:193" coordorigin="1287,17669" coordsize="15021,193" path="m7168,17806l7173,17785,7173,17727,7158,17727,7158,17802,7147,17813,7117,17813,7107,17802,7107,17727,7091,17727,7091,17785,7096,17807,7111,17822,7132,17827,7154,17822,7168,17806xe" filled="t" fillcolor="#4663AC" stroked="f">
              <v:path arrowok="t"/>
              <v:fill/>
            </v:shape>
            <v:shape style="position:absolute;left:1287;top:17669;width:15021;height:193" coordorigin="1287,17669" coordsize="15021,193" path="m7403,17727l7386,17727,7354,17801,7322,17727,7305,17727,7351,17827,7357,17827,7403,17727xe" filled="t" fillcolor="#4663AC" stroked="f">
              <v:path arrowok="t"/>
              <v:fill/>
            </v:shape>
            <v:shape style="position:absolute;left:1287;top:17669;width:15021;height:193" coordorigin="1287,17669" coordsize="15021,193" path="m7297,17826l7301,17825,7301,17812,7297,17812,7288,17812,7284,17808,7284,17727,7269,17727,7269,17801,7259,17813,7229,17813,7219,17801,7219,17727,7204,17727,7204,17861,7219,17861,7219,17816,7225,17823,7234,17827,7256,17827,7266,17822,7272,17814,7275,17822,7281,17826,7291,17826,7297,17826xe" filled="t" fillcolor="#4663AC" stroked="f">
              <v:path arrowok="t"/>
              <v:fill/>
            </v:shape>
            <v:shape style="position:absolute;left:1287;top:17669;width:15021;height:193" coordorigin="1287,17669" coordsize="15021,193" path="m7461,17813l7441,17806,7429,17788,7428,17776,7438,17730,7422,17744,7413,17765,7412,17776,7416,17798,7429,17816,7447,17826,7459,17827,7480,17822,7461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7523,17826l7527,17825,7527,17812,7522,17812,7514,17812,7510,17808,7510,17774,7510,17757,7511,17736,7512,17727,7497,17727,7496,17744,7482,17731,7461,17725,7459,17725,7438,17730,7428,17776,7434,17754,7451,17741,7461,17739,7481,17746,7493,17763,7495,17776,7488,17800,7471,17811,7461,17813,7480,17822,7495,17809,7496,17809,7498,17821,7505,17826,7516,17826,7523,17826xe" filled="t" fillcolor="#4663AC" stroked="f">
              <v:path arrowok="t"/>
              <v:fill/>
            </v:shape>
            <v:shape style="position:absolute;left:1287;top:17669;width:15021;height:193" coordorigin="1287,17669" coordsize="15021,193" path="m7464,17712l7477,17672,7477,17669,7458,17669,7452,17712,7464,17712xe" filled="t" fillcolor="#4663AC" stroked="f">
              <v:path arrowok="t"/>
              <v:fill/>
            </v:shape>
            <v:shape style="position:absolute;left:1287;top:17669;width:15021;height:193" coordorigin="1287,17669" coordsize="15021,193" path="m7543,17799l7556,17816,7575,17825,7588,17827,7588,17813,7568,17806,7556,17788,7554,17776,7560,17755,7578,17743,7589,17741,7610,17748,7622,17766,7623,17776,7617,17798,7627,17810,7637,17791,7639,17777,7639,17763,7633,17751,7623,17742,7652,17742,7652,17727,7589,17727,7566,17732,7549,17745,7540,17764,7538,17776,7543,17799xe" filled="t" fillcolor="#4663AC" stroked="f">
              <v:path arrowok="t"/>
              <v:fill/>
            </v:shape>
            <v:shape style="position:absolute;left:1287;top:17669;width:15021;height:193" coordorigin="1287,17669" coordsize="15021,193" path="m7610,17823l7627,17810,7617,17798,7600,17811,7588,17813,7588,17827,7610,17823xe" filled="t" fillcolor="#4663AC" stroked="f">
              <v:path arrowok="t"/>
              <v:fill/>
            </v:shape>
            <v:shape style="position:absolute;left:1287;top:17669;width:15021;height:193" coordorigin="1287,17669" coordsize="15021,193" path="m7695,17827l7703,17827,7708,17826,7714,17825,7714,17812,7709,17813,7705,17813,7690,17813,7685,17807,7685,17727,7669,17727,7669,17796,7676,17818,7695,17827xe" filled="t" fillcolor="#4663AC" stroked="f">
              <v:path arrowok="t"/>
              <v:fill/>
            </v:shape>
            <v:shape style="position:absolute;left:1287;top:17669;width:15021;height:193" coordorigin="1287,17669" coordsize="15021,193" path="m7774,17813l7759,17825,7774,17827,7795,17822,7786,17811,7774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7728,17797l7741,17814,7759,17825,7774,17813,7753,17806,7741,17788,7739,17776,7745,17754,7762,17741,7774,17739,7795,17746,7807,17763,7809,17776,7803,17798,7786,17811,7795,17822,7812,17809,7823,17791,7825,17776,7821,17755,7808,17738,7789,17727,7774,17725,7753,17730,7736,17742,7725,17761,7723,17776,7728,17797xe" filled="t" fillcolor="#4663AC" stroked="f">
              <v:path arrowok="t"/>
              <v:fill/>
            </v:shape>
            <v:shape style="position:absolute;left:1287;top:17669;width:15021;height:193" coordorigin="1287,17669" coordsize="15021,193" path="m7951,17693l7905,17693,7905,17825,7921,17811,7921,17762,7958,17762,7964,17748,7921,17748,7921,17707,7964,17707,7962,17693,7951,17693xe" filled="t" fillcolor="#4663AC" stroked="f">
              <v:path arrowok="t"/>
              <v:fill/>
            </v:shape>
            <v:shape style="position:absolute;left:1287;top:17669;width:15021;height:193" coordorigin="1287,17669" coordsize="15021,193" path="m7958,17811l7921,17811,7905,17825,7960,17825,7983,17819,7998,17804,7996,17766,7979,17753,7976,17752,7984,17746,7988,17737,7988,17716,7985,17708,7978,17702,7971,17696,7962,17693,7964,17707,7972,17715,7972,17740,7964,17748,7958,17762,7976,17762,7986,17772,7986,17801,7976,17811,7958,17811xe" filled="t" fillcolor="#4663AC" stroked="f">
              <v:path arrowok="t"/>
              <v:fill/>
            </v:shape>
            <v:shape style="position:absolute;left:1287;top:17669;width:15021;height:193" coordorigin="1287,17669" coordsize="15021,193" path="m8068,17813l8047,17806,8036,17788,8034,17776,8044,17730,8028,17744,8019,17765,8018,17776,8023,17798,8035,17816,8053,17826,8066,17827,8087,17822,8068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8129,17826l8133,17825,8133,17812,8128,17812,8120,17812,8116,17808,8116,17774,8117,17757,8118,17736,8118,17727,8104,17727,8103,17744,8088,17731,8067,17725,8066,17725,8044,17730,8034,17776,8040,17754,8057,17741,8068,17739,8087,17746,8099,17763,8101,17776,8094,17800,8078,17811,8068,17813,8087,17822,8102,17809,8102,17809,8104,17821,8111,17826,8122,17826,8129,17826xe" filled="t" fillcolor="#4663AC" stroked="f">
              <v:path arrowok="t"/>
              <v:fill/>
            </v:shape>
            <v:shape style="position:absolute;left:1287;top:17669;width:15021;height:193" coordorigin="1287,17669" coordsize="15021,193" path="m8149,17799l8163,17816,8182,17825,8195,17827,8195,17813,8174,17806,8162,17788,8160,17776,8167,17755,8184,17743,8195,17741,8216,17748,8228,17766,8229,17776,8223,17798,8233,17810,8243,17791,8245,17777,8245,17763,8239,17751,8229,17742,8259,17742,8259,17727,8196,17727,8173,17732,8156,17745,8146,17764,8145,17776,8149,17799xe" filled="t" fillcolor="#4663AC" stroked="f">
              <v:path arrowok="t"/>
              <v:fill/>
            </v:shape>
            <v:shape style="position:absolute;left:1287;top:17669;width:15021;height:193" coordorigin="1287,17669" coordsize="15021,193" path="m8216,17823l8233,17810,8223,17798,8206,17811,8195,17813,8195,17827,8216,17823xe" filled="t" fillcolor="#4663AC" stroked="f">
              <v:path arrowok="t"/>
              <v:fill/>
            </v:shape>
            <v:shape style="position:absolute;left:1287;top:17669;width:15021;height:193" coordorigin="1287,17669" coordsize="15021,193" path="m8302,17827l8309,17827,8314,17826,8321,17825,8321,17812,8316,17813,8311,17813,8296,17813,8291,17807,8291,17727,8276,17727,8276,17796,8282,17818,8302,17827xe" filled="t" fillcolor="#4663AC" stroked="f">
              <v:path arrowok="t"/>
              <v:fill/>
            </v:shape>
            <v:shape style="position:absolute;left:1287;top:17669;width:15021;height:193" coordorigin="1287,17669" coordsize="15021,193" path="m8427,17825l8427,17812,8418,17812,8415,17809,8412,17802,8373,17698,8366,17680,8358,17673,8339,17673,8332,17674,8339,17687,8351,17687,8355,17691,8360,17704,8367,17725,8323,17825,8339,17825,8375,17743,8399,17809,8403,17821,8409,17826,8419,17826,8424,17826,8427,17825xe" filled="t" fillcolor="#4663AC" stroked="f">
              <v:path arrowok="t"/>
              <v:fill/>
            </v:shape>
            <v:shape style="position:absolute;left:1287;top:17669;width:15021;height:193" coordorigin="1287,17669" coordsize="15021,193" path="m8469,17827l8477,17827,8482,17826,8488,17825,8488,17812,8483,17813,8479,17813,8464,17813,8459,17807,8459,17727,8444,17727,8444,17796,8450,17818,8469,17827xe" filled="t" fillcolor="#4663AC" stroked="f">
              <v:path arrowok="t"/>
              <v:fill/>
            </v:shape>
            <v:shape style="position:absolute;left:1287;top:17669;width:15021;height:193" coordorigin="1287,17669" coordsize="15021,193" path="m8504,17727l8504,17825,8520,17825,8520,17727,8504,17727xe" filled="t" fillcolor="#4663AC" stroked="f">
              <v:path arrowok="t"/>
              <v:fill/>
            </v:shape>
            <v:shape style="position:absolute;left:1287;top:17669;width:15021;height:193" coordorigin="1287,17669" coordsize="15021,193" path="m8593,17778l8593,17793,8597,17805,8604,17814,8611,17823,8621,17827,8646,17827,8646,17813,8633,17813,8616,17804,8609,17782,8609,17778,8613,17757,8627,17743,8632,17740,8627,17726,8609,17737,8597,17754,8593,17776,8593,17778xe" filled="t" fillcolor="#4663AC" stroked="f">
              <v:path arrowok="t"/>
              <v:fill/>
            </v:shape>
            <v:shape style="position:absolute;left:1287;top:17669;width:15021;height:193" coordorigin="1287,17669" coordsize="15021,193" path="m8669,17760l8654,17760,8654,17803,8646,17813,8646,17827,8656,17821,8661,17811,8667,17821,8677,17827,8690,17827,8677,17813,8669,17803,8669,17760xe" filled="t" fillcolor="#4663AC" stroked="f">
              <v:path arrowok="t"/>
              <v:fill/>
            </v:shape>
            <v:shape style="position:absolute;left:1287;top:17669;width:15021;height:193" coordorigin="1287,17669" coordsize="15021,193" path="m8730,17793l8730,17778,8726,17756,8715,17738,8698,17727,8696,17726,8691,17740,8707,17753,8714,17772,8714,17779,8708,17803,8692,17813,8677,17813,8690,17827,8702,17827,8712,17823,8719,17814,8726,17805,8730,17793xe" filled="t" fillcolor="#4663AC" stroked="f">
              <v:path arrowok="t"/>
              <v:fill/>
            </v:shape>
            <v:shape style="position:absolute;left:1287;top:17669;width:15021;height:193" coordorigin="1287,17669" coordsize="15021,193" path="m8541,17772l8584,17727,8564,17727,8522,17772,8567,17825,8586,17825,8541,17772xe" filled="t" fillcolor="#4663AC" stroked="f">
              <v:path arrowok="t"/>
              <v:fill/>
            </v:shape>
            <v:shape style="position:absolute;left:1287;top:17669;width:15021;height:193" coordorigin="1287,17669" coordsize="15021,193" path="m8836,17727l8820,17727,8788,17801,8755,17727,8739,17727,8785,17827,8791,17827,8836,17727xe" filled="t" fillcolor="#4663AC" stroked="f">
              <v:path arrowok="t"/>
              <v:fill/>
            </v:shape>
            <v:shape style="position:absolute;left:1287;top:17669;width:15021;height:193" coordorigin="1287,17669" coordsize="15021,193" path="m8666,17712l8678,17672,8678,17669,8660,17669,8654,17712,8666,17712xe" filled="t" fillcolor="#4663AC" stroked="f">
              <v:path arrowok="t"/>
              <v:fill/>
            </v:shape>
            <v:shape style="position:absolute;left:1287;top:17669;width:15021;height:193" coordorigin="1287,17669" coordsize="15021,193" path="m8973,17811l9002,17780,9014,17767,9013,17717,9013,17731,9009,17747,8996,17765,8990,17771,8943,17821,8943,17825,9035,17825,9035,17811,8973,17811xe" filled="t" fillcolor="#4663AC" stroked="f">
              <v:path arrowok="t"/>
              <v:fill/>
            </v:shape>
            <v:shape style="position:absolute;left:1287;top:17669;width:15021;height:193" coordorigin="1287,17669" coordsize="15021,193" path="m8947,17743l8963,17743,8961,17736,8961,17725,8964,17718,8969,17713,8973,17708,8980,17705,9003,17705,9013,17717,9014,17767,9021,17759,9026,17748,9028,17743,9029,17737,9029,17731,9023,17710,9008,17695,8988,17691,8965,17697,8950,17712,8945,17732,8945,17736,8947,17743xe" filled="t" fillcolor="#4663AC" stroked="f">
              <v:path arrowok="t"/>
              <v:fill/>
            </v:shape>
            <v:shape style="position:absolute;left:1287;top:17669;width:15021;height:193" coordorigin="1287,17669" coordsize="15021,193" path="m9286,17718l9286,17727,9282,17733,9270,17743,9266,17762,9297,17798,9278,17753,9295,17736,9301,17720,9302,17710,9299,17703,9293,17698,9288,17693,9281,17691,9273,17691,9252,17698,9258,17710,9263,17705,9281,17705,9286,17710,9286,17718xe" filled="t" fillcolor="#4663AC" stroked="f">
              <v:path arrowok="t"/>
              <v:fill/>
            </v:shape>
            <v:shape style="position:absolute;left:1287;top:17669;width:15021;height:193" coordorigin="1287,17669" coordsize="15021,193" path="m9234,17812l9252,17824,9244,17804,9244,17781,9248,17777,9266,17762,9270,17743,9262,17733,9258,17727,9258,17710,9252,17698,9243,17718,9243,17730,9248,17739,9257,17751,9246,17760,9239,17767,9234,17773,9230,17779,9228,17786,9228,17793,9234,17812xe" filled="t" fillcolor="#4663AC" stroked="f">
              <v:path arrowok="t"/>
              <v:fill/>
            </v:shape>
            <v:shape style="position:absolute;left:1287;top:17669;width:15021;height:193" coordorigin="1287,17669" coordsize="15021,193" path="m9288,17823l9305,17811,9306,17810,9319,17825,9338,17825,9316,17799,9320,17793,9327,17783,9336,17770,9338,17766,9325,17758,9319,17767,9313,17776,9309,17783,9306,17787,9297,17798,9288,17808,9278,17813,9254,17813,9244,17804,9252,17824,9268,17827,9288,17823xe" filled="t" fillcolor="#4663AC" stroked="f">
              <v:path arrowok="t"/>
              <v:fill/>
            </v:shape>
            <v:shape style="position:absolute;left:1287;top:17669;width:15021;height:193" coordorigin="1287,17669" coordsize="15021,193" path="m8846,17807l8844,17861,8856,17861,8864,17807,8846,17807xe" filled="t" fillcolor="#4663AC" stroked="f">
              <v:path arrowok="t"/>
              <v:fill/>
            </v:shape>
            <v:shape style="position:absolute;left:1287;top:17669;width:15021;height:193" coordorigin="1287,17669" coordsize="15021,193" path="m9104,17813l9090,17825,9104,17827,9126,17822,9116,17811,9104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9058,17797l9071,17814,9090,17825,9104,17813,9084,17806,9071,17788,9069,17776,9076,17754,9092,17741,9105,17739,9125,17746,9138,17763,9140,17776,9133,17798,9116,17811,9126,17822,9143,17809,9153,17791,9156,17776,9151,17755,9138,17738,9119,17727,9105,17725,9083,17730,9066,17742,9056,17761,9054,17776,9058,17797xe" filled="t" fillcolor="#4663AC" stroked="f">
              <v:path arrowok="t"/>
              <v:fill/>
            </v:shape>
            <v:shape style="position:absolute;left:1287;top:17669;width:15021;height:193" coordorigin="1287,17669" coordsize="15021,193" path="m9489,17761l9474,17746,9453,17739,9452,17739,9450,17753,9470,17761,9479,17780,9479,17783,9471,17803,9452,17813,9471,17822,9487,17807,9494,17786,9495,17783,9489,17761xe" filled="t" fillcolor="#4663AC" stroked="f">
              <v:path arrowok="t"/>
              <v:fill/>
            </v:shape>
            <v:shape style="position:absolute;left:1287;top:17669;width:15021;height:193" coordorigin="1287,17669" coordsize="15021,193" path="m9411,17759l9408,17764,9406,17770,9405,17776,9405,17782,9410,17804,9425,17820,9446,17827,9450,17827,9471,17822,9450,17813,9429,17805,9420,17785,9420,17783,9428,17762,9447,17753,9450,17753,9452,17739,9447,17739,9441,17741,9474,17693,9456,17693,9423,17740,9420,17744,9415,17752,9411,17759xe" filled="t" fillcolor="#4663AC" stroked="f">
              <v:path arrowok="t"/>
              <v:fill/>
            </v:shape>
            <v:shape style="position:absolute;left:1287;top:17669;width:15021;height:193" coordorigin="1287,17669" coordsize="15021,193" path="m9564,17813l9549,17825,9564,17827,9585,17822,9575,17811,9564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9517,17797l9530,17814,9549,17825,9564,17813,9543,17806,9530,17788,9529,17776,9535,17754,9552,17741,9564,17739,9584,17746,9597,17763,9599,17776,9592,17798,9575,17811,9585,17822,9602,17809,9613,17791,9615,17776,9610,17755,9597,17738,9578,17727,9564,17725,9542,17730,9525,17742,9515,17761,9513,17776,9517,17797xe" filled="t" fillcolor="#4663AC" stroked="f">
              <v:path arrowok="t"/>
              <v:fill/>
            </v:shape>
            <v:shape style="position:absolute;left:1287;top:17669;width:15021;height:193" coordorigin="1287,17669" coordsize="15021,193" path="m9695,17825l9710,17825,9710,17707,9773,17707,9773,17693,9695,17693,9695,17825xe" filled="t" fillcolor="#4663AC" stroked="f">
              <v:path arrowok="t"/>
              <v:fill/>
            </v:shape>
            <v:shape style="position:absolute;left:1287;top:17669;width:15021;height:193" coordorigin="1287,17669" coordsize="15021,193" path="m9851,17806l9856,17785,9856,17727,9840,17727,9840,17802,9830,17813,9799,17813,9789,17802,9789,17727,9774,17727,9774,17785,9779,17807,9794,17822,9815,17827,9837,17822,9851,17806xe" filled="t" fillcolor="#4663AC" stroked="f">
              <v:path arrowok="t"/>
              <v:fill/>
            </v:shape>
            <v:shape style="position:absolute;left:1287;top:17669;width:15021;height:193" coordorigin="1287,17669" coordsize="15021,193" path="m10085,17727l10069,17727,10037,17801,10004,17727,9988,17727,10034,17827,10040,17827,10085,17727xe" filled="t" fillcolor="#4663AC" stroked="f">
              <v:path arrowok="t"/>
              <v:fill/>
            </v:shape>
            <v:shape style="position:absolute;left:1287;top:17669;width:15021;height:193" coordorigin="1287,17669" coordsize="15021,193" path="m9979,17826l9983,17825,9983,17812,9979,17812,9970,17812,9967,17808,9967,17727,9952,17727,9952,17801,9941,17813,9912,17813,9902,17801,9902,17727,9886,17727,9886,17861,9902,17861,9902,17816,9908,17823,9917,17827,9939,17827,9948,17822,9954,17814,9958,17822,9964,17826,9973,17826,9979,17826xe" filled="t" fillcolor="#4663AC" stroked="f">
              <v:path arrowok="t"/>
              <v:fill/>
            </v:shape>
            <v:shape style="position:absolute;left:1287;top:17669;width:15021;height:193" coordorigin="1287,17669" coordsize="15021,193" path="m10144,17813l10124,17806,10112,17788,10110,17776,10120,17730,10104,17744,10096,17765,10095,17776,10099,17798,10111,17816,10130,17826,10142,17827,10163,17822,10144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10205,17826l10209,17825,10209,17812,10204,17812,10196,17812,10192,17808,10192,17774,10193,17757,10194,17736,10194,17727,10180,17727,10179,17744,10164,17731,10144,17725,10142,17725,10120,17730,10110,17776,10117,17754,10133,17741,10144,17739,10164,17746,10176,17763,10177,17776,10170,17800,10154,17811,10144,17813,10163,17822,10178,17809,10178,17809,10180,17821,10187,17826,10198,17826,10205,17826xe" filled="t" fillcolor="#4663AC" stroked="f">
              <v:path arrowok="t"/>
              <v:fill/>
            </v:shape>
            <v:shape style="position:absolute;left:1287;top:17669;width:15021;height:193" coordorigin="1287,17669" coordsize="15021,193" path="m10147,17712l10160,17672,10160,17669,10141,17669,10135,17712,10147,17712xe" filled="t" fillcolor="#4663AC" stroked="f">
              <v:path arrowok="t"/>
              <v:fill/>
            </v:shape>
            <v:shape style="position:absolute;left:1287;top:17669;width:15021;height:193" coordorigin="1287,17669" coordsize="15021,193" path="m10226,17799l10239,17816,10258,17825,10271,17827,10271,17813,10250,17806,10238,17788,10236,17776,10243,17755,10260,17743,10271,17741,10292,17748,10304,17766,10306,17776,10299,17798,10310,17810,10320,17791,10321,17777,10321,17763,10316,17751,10305,17742,10335,17742,10335,17727,10272,17727,10249,17732,10232,17745,10222,17764,10221,17776,10226,17799xe" filled="t" fillcolor="#4663AC" stroked="f">
              <v:path arrowok="t"/>
              <v:fill/>
            </v:shape>
            <v:shape style="position:absolute;left:1287;top:17669;width:15021;height:193" coordorigin="1287,17669" coordsize="15021,193" path="m10292,17823l10310,17810,10299,17798,10282,17811,10271,17813,10271,17827,10292,17823xe" filled="t" fillcolor="#4663AC" stroked="f">
              <v:path arrowok="t"/>
              <v:fill/>
            </v:shape>
            <v:shape style="position:absolute;left:1287;top:17669;width:15021;height:193" coordorigin="1287,17669" coordsize="15021,193" path="m10767,17730l10746,17725,10742,17725,10721,17745,10729,17739,10756,17739,10764,17743,10771,17751,10782,17742,10767,17730xe" filled="t" fillcolor="#4663AC" stroked="f">
              <v:path arrowok="t"/>
              <v:fill/>
            </v:shape>
            <v:shape style="position:absolute;left:1287;top:17669;width:15021;height:193" coordorigin="1287,17669" coordsize="15021,193" path="m10378,17827l10385,17827,10390,17826,10397,17825,10397,17812,10392,17813,10387,17813,10372,17813,10367,17807,10367,17727,10352,17727,10352,17796,10358,17818,10378,17827xe" filled="t" fillcolor="#4663AC" stroked="f">
              <v:path arrowok="t"/>
              <v:fill/>
            </v:shape>
            <v:shape style="position:absolute;left:1287;top:17669;width:15021;height:193" coordorigin="1287,17669" coordsize="15021,193" path="m10457,17813l10442,17825,10457,17827,10478,17822,10468,17811,10457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10410,17797l10423,17814,10442,17825,10457,17813,10436,17806,10423,17788,10421,17776,10428,17754,10445,17741,10457,17739,10477,17746,10490,17763,10492,17776,10485,17798,10468,17811,10478,17822,10495,17809,10506,17791,10508,17776,10503,17755,10490,17738,10471,17727,10457,17725,10435,17730,10418,17742,10408,17761,10406,17776,10410,17797xe" filled="t" fillcolor="#4663AC" stroked="f">
              <v:path arrowok="t"/>
              <v:fill/>
            </v:shape>
            <v:shape style="position:absolute;left:1287;top:17669;width:15021;height:193" coordorigin="1287,17669" coordsize="15021,193" path="m10633,17693l10588,17693,10588,17825,10603,17811,10603,17762,10641,17762,10647,17748,10603,17748,10603,17707,10647,17707,10645,17693,10633,17693xe" filled="t" fillcolor="#4663AC" stroked="f">
              <v:path arrowok="t"/>
              <v:fill/>
            </v:shape>
            <v:shape style="position:absolute;left:1287;top:17669;width:15021;height:193" coordorigin="1287,17669" coordsize="15021,193" path="m10746,17712l10759,17672,10759,17669,10740,17669,10734,17712,10746,17712xe" filled="t" fillcolor="#4663AC" stroked="f">
              <v:path arrowok="t"/>
              <v:fill/>
            </v:shape>
            <v:shape style="position:absolute;left:1287;top:17669;width:15021;height:193" coordorigin="1287,17669" coordsize="15021,193" path="m11239,17743l11230,17763,11229,17776,11233,17797,11246,17813,11245,17783,11245,17775,11251,17754,11268,17741,11278,17739,11290,17739,11300,17745,11308,17756,11319,17747,11305,17732,11285,17726,11278,17725,11256,17730,11239,17743xe" filled="t" fillcolor="#4663AC" stroked="f">
              <v:path arrowok="t"/>
              <v:fill/>
            </v:shape>
            <v:shape style="position:absolute;left:1287;top:17669;width:15021;height:193" coordorigin="1287,17669" coordsize="15021,193" path="m11266,17823l11267,17824,11277,17826,11289,17829,11294,17834,11294,17849,11292,17855,11290,17861,11305,17861,11308,17854,11309,17848,11309,17827,11301,17817,11285,17813,11275,17811,11255,17801,11245,17783,11246,17813,11266,17823xe" filled="t" fillcolor="#4663AC" stroked="f">
              <v:path arrowok="t"/>
              <v:fill/>
            </v:shape>
            <v:shape style="position:absolute;left:1287;top:17669;width:15021;height:193" coordorigin="1287,17669" coordsize="15021,193" path="m10845,17813l10837,17809,10830,17803,10824,17796,10821,17787,10821,17811,10829,17821,10842,17827,10857,17827,10855,17813,10845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10973,17813l10959,17825,10973,17827,10995,17822,10985,17811,10973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10927,17797l10940,17814,10959,17825,10973,17813,10953,17806,10940,17788,10938,17776,10945,17754,10962,17741,10974,17739,10994,17746,11007,17763,11009,17776,11002,17798,10985,17811,10995,17822,11012,17809,11023,17791,11025,17776,11020,17755,11007,17738,10988,17727,10974,17725,10952,17730,10935,17742,10925,17761,10923,17776,10927,17797xe" filled="t" fillcolor="#4663AC" stroked="f">
              <v:path arrowok="t"/>
              <v:fill/>
            </v:shape>
            <v:shape style="position:absolute;left:1287;top:17669;width:15021;height:193" coordorigin="1287,17669" coordsize="15021,193" path="m11075,17827l11082,17827,11088,17826,11094,17825,11094,17812,11089,17813,11085,17813,11069,17813,11064,17807,11064,17727,11049,17727,11049,17796,11056,17818,11075,17827xe" filled="t" fillcolor="#4663AC" stroked="f">
              <v:path arrowok="t"/>
              <v:fill/>
            </v:shape>
            <v:shape style="position:absolute;left:1287;top:17669;width:15021;height:193" coordorigin="1287,17669" coordsize="15021,193" path="m11152,17813l11132,17806,11120,17788,11119,17776,11129,17730,11113,17744,11104,17765,11103,17776,11107,17798,11120,17816,11138,17826,11150,17827,11171,17822,11152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11213,17826l11217,17825,11217,17812,11213,17812,11204,17812,11201,17808,11201,17774,11201,17757,11202,17736,11203,17727,11188,17727,11187,17744,11173,17731,11152,17725,11150,17725,11129,17730,11119,17776,11125,17754,11142,17741,11152,17739,11172,17746,11184,17763,11186,17776,11179,17800,11162,17811,11152,17813,11171,17822,11186,17809,11187,17809,11189,17821,11195,17826,11207,17826,11213,17826xe" filled="t" fillcolor="#4663AC" stroked="f">
              <v:path arrowok="t"/>
              <v:fill/>
            </v:shape>
            <v:shape style="position:absolute;left:1287;top:17669;width:15021;height:193" coordorigin="1287,17669" coordsize="15021,193" path="m11479,17693l11436,17707,11440,17720,11469,17711,11469,17825,11484,17825,11484,17693,11479,17693xe" filled="t" fillcolor="#4663AC" stroked="f">
              <v:path arrowok="t"/>
              <v:fill/>
            </v:shape>
            <v:shape style="position:absolute;left:1287;top:17669;width:15021;height:193" coordorigin="1287,17669" coordsize="15021,193" path="m11343,17807l11340,17861,11353,17861,11361,17807,11343,17807xe" filled="t" fillcolor="#4663AC" stroked="f">
              <v:path arrowok="t"/>
              <v:fill/>
            </v:shape>
            <v:shape style="position:absolute;left:1287;top:17669;width:15021;height:193" coordorigin="1287,17669" coordsize="15021,193" path="m11880,17804l11871,17792,11860,17800,11873,17815,11891,17825,11905,17827,11927,17822,11944,17809,11952,17788,11952,17783,11946,17761,11930,17747,11913,17742,11948,17697,11948,17693,11869,17693,11869,17707,11924,17707,11889,17751,11889,17756,11902,17756,11926,17762,11936,17780,11936,17783,11928,17804,11908,17812,11890,17813,11880,17804xe" filled="t" fillcolor="#4663AC" stroked="f">
              <v:path arrowok="t"/>
              <v:fill/>
            </v:shape>
            <v:shape style="position:absolute;left:1287;top:17669;width:15021;height:193" coordorigin="1287,17669" coordsize="15021,193" path="m11695,17812l11713,17824,11704,17804,11704,17781,11708,17777,11727,17762,11730,17743,11722,17733,11719,17727,11719,17710,11712,17698,11704,17718,11704,17730,11708,17739,11718,17751,11707,17760,11699,17767,11695,17773,11690,17779,11688,17786,11688,17793,11695,17812xe" filled="t" fillcolor="#4663AC" stroked="f">
              <v:path arrowok="t"/>
              <v:fill/>
            </v:shape>
            <v:shape style="position:absolute;left:1287;top:17669;width:15021;height:193" coordorigin="1287,17669" coordsize="15021,193" path="m11565,17813l11550,17825,11565,17827,11586,17822,11577,17811,11565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11519,17797l11532,17814,11550,17825,11565,17813,11544,17806,11532,17788,11530,17776,11536,17754,11553,17741,11565,17739,11586,17746,11598,17763,11600,17776,11594,17798,11577,17811,11586,17822,11603,17809,11614,17791,11616,17776,11612,17755,11599,17738,11580,17727,11565,17725,11544,17730,11527,17742,11516,17761,11514,17776,11519,17797xe" filled="t" fillcolor="#4663AC" stroked="f">
              <v:path arrowok="t"/>
              <v:fill/>
            </v:shape>
            <v:shape style="position:absolute;left:1287;top:17669;width:15021;height:193" coordorigin="1287,17669" coordsize="15021,193" path="m12021,17813l12007,17825,12021,17827,12043,17822,12033,17811,12021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11975,17797l11988,17814,12007,17825,12021,17813,12001,17806,11988,17788,11986,17776,11993,17754,12010,17741,12022,17739,12042,17746,12055,17763,12057,17776,12050,17798,12033,17811,12043,17822,12060,17809,12071,17791,12073,17776,12068,17755,12055,17738,12036,17727,12022,17725,12000,17730,11983,17742,11973,17761,11971,17776,11975,17797xe" filled="t" fillcolor="#4663AC" stroked="f">
              <v:path arrowok="t"/>
              <v:fill/>
            </v:shape>
            <v:shape style="position:absolute;left:1287;top:17669;width:15021;height:193" coordorigin="1287,17669" coordsize="15021,193" path="m12153,17825l12168,17825,12168,17707,12231,17707,12231,17693,12153,17693,12153,17825xe" filled="t" fillcolor="#4663AC" stroked="f">
              <v:path arrowok="t"/>
              <v:fill/>
            </v:shape>
            <v:shape style="position:absolute;left:1287;top:17669;width:15021;height:193" coordorigin="1287,17669" coordsize="15021,193" path="m12309,17806l12314,17785,12314,17727,12298,17727,12298,17802,12288,17813,12257,17813,12247,17802,12247,17727,12232,17727,12232,17785,12237,17807,12252,17822,12273,17827,12295,17822,12309,17806xe" filled="t" fillcolor="#4663AC" stroked="f">
              <v:path arrowok="t"/>
              <v:fill/>
            </v:shape>
            <v:shape style="position:absolute;left:1287;top:17669;width:15021;height:193" coordorigin="1287,17669" coordsize="15021,193" path="m12543,17727l12527,17727,12495,17801,12462,17727,12446,17727,12492,17827,12497,17827,12543,17727xe" filled="t" fillcolor="#4663AC" stroked="f">
              <v:path arrowok="t"/>
              <v:fill/>
            </v:shape>
            <v:shape style="position:absolute;left:1287;top:17669;width:15021;height:193" coordorigin="1287,17669" coordsize="15021,193" path="m12437,17826l12441,17825,12441,17812,12437,17812,12428,17812,12425,17808,12425,17727,12409,17727,12409,17801,12399,17813,12370,17813,12360,17801,12360,17727,12344,17727,12344,17861,12360,17861,12360,17816,12366,17823,12375,17827,12397,17827,12406,17822,12412,17814,12415,17822,12422,17826,12431,17826,12437,17826xe" filled="t" fillcolor="#4663AC" stroked="f">
              <v:path arrowok="t"/>
              <v:fill/>
            </v:shape>
            <v:shape style="position:absolute;left:1287;top:17669;width:15021;height:193" coordorigin="1287,17669" coordsize="15021,193" path="m12602,17813l12582,17806,12570,17788,12568,17776,12578,17730,12562,17744,12554,17765,12552,17776,12557,17798,12569,17816,12588,17826,12600,17827,12621,17822,12602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12663,17826l12667,17825,12667,17812,12662,17812,12654,17812,12650,17808,12650,17774,12651,17757,12652,17736,12652,17727,12638,17727,12637,17744,12622,17731,12602,17725,12600,17725,12578,17730,12568,17776,12575,17754,12591,17741,12602,17739,12622,17746,12634,17763,12635,17776,12628,17800,12612,17811,12602,17813,12621,17822,12636,17809,12636,17809,12638,17821,12645,17826,12656,17826,12663,17826xe" filled="t" fillcolor="#4663AC" stroked="f">
              <v:path arrowok="t"/>
              <v:fill/>
            </v:shape>
            <v:shape style="position:absolute;left:1287;top:17669;width:15021;height:193" coordorigin="1287,17669" coordsize="15021,193" path="m12605,17712l12617,17672,12617,17669,12599,17669,12593,17712,12605,17712xe" filled="t" fillcolor="#4663AC" stroked="f">
              <v:path arrowok="t"/>
              <v:fill/>
            </v:shape>
            <v:shape style="position:absolute;left:1287;top:17669;width:15021;height:193" coordorigin="1287,17669" coordsize="15021,193" path="m12684,17799l12697,17816,12716,17825,12729,17827,12729,17813,12708,17806,12696,17788,12694,17776,12701,17755,12718,17743,12729,17741,12750,17748,12762,17766,12763,17776,12757,17798,12768,17810,12778,17791,12779,17777,12779,17763,12773,17751,12763,17742,12793,17742,12793,17727,12730,17727,12707,17732,12690,17745,12680,17764,12679,17776,12684,17799xe" filled="t" fillcolor="#4663AC" stroked="f">
              <v:path arrowok="t"/>
              <v:fill/>
            </v:shape>
            <v:shape style="position:absolute;left:1287;top:17669;width:15021;height:193" coordorigin="1287,17669" coordsize="15021,193" path="m12750,17823l12768,17810,12757,17798,12740,17811,12729,17813,12729,17827,12750,17823xe" filled="t" fillcolor="#4663AC" stroked="f">
              <v:path arrowok="t"/>
              <v:fill/>
            </v:shape>
            <v:shape style="position:absolute;left:1287;top:17669;width:15021;height:193" coordorigin="1287,17669" coordsize="15021,193" path="m12836,17827l12843,17827,12848,17826,12855,17825,12855,17812,12850,17813,12845,17813,12830,17813,12825,17807,12825,17727,12810,17727,12810,17796,12816,17818,12836,17827xe" filled="t" fillcolor="#4663AC" stroked="f">
              <v:path arrowok="t"/>
              <v:fill/>
            </v:shape>
            <v:shape style="position:absolute;left:1287;top:17669;width:15021;height:193" coordorigin="1287,17669" coordsize="15021,193" path="m12914,17813l12900,17825,12914,17827,12936,17822,12926,17811,12914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12868,17797l12881,17814,12900,17825,12914,17813,12894,17806,12881,17788,12879,17776,12886,17754,12903,17741,12915,17739,12935,17746,12948,17763,12950,17776,12943,17798,12926,17811,12936,17822,12953,17809,12964,17791,12966,17776,12961,17755,12948,17738,12929,17727,12915,17725,12893,17730,12876,17742,12866,17761,12864,17776,12868,17797xe" filled="t" fillcolor="#4663AC" stroked="f">
              <v:path arrowok="t"/>
              <v:fill/>
            </v:shape>
            <v:shape style="position:absolute;left:1287;top:17669;width:15021;height:193" coordorigin="1287,17669" coordsize="15021,193" path="m13127,17709l13144,17721,13156,17739,13159,17759,13155,17781,13143,17798,13125,17810,13106,17813,13085,17824,13106,17827,13127,17824,13146,17814,13162,17799,13171,17779,13174,17759,13171,17737,13161,17718,13145,17703,13126,17693,13106,17691,13088,17707,13106,17704,13127,17709xe" filled="t" fillcolor="#4663AC" stroked="f">
              <v:path arrowok="t"/>
              <v:fill/>
            </v:shape>
            <v:shape style="position:absolute;left:1287;top:17669;width:15021;height:193" coordorigin="1287,17669" coordsize="15021,193" path="m13106,17813l13084,17809,13066,17796,13056,17777,13053,17759,13057,17736,13070,17718,13088,17707,13106,17691,13084,17694,13065,17704,13050,17719,13040,17738,13037,17759,13041,17781,13051,17800,13066,17815,13085,17824,13106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13074,17752l13074,17766,13137,17766,13137,17752,13074,17752xe" filled="t" fillcolor="#4663AC" stroked="f">
              <v:path arrowok="t"/>
              <v:fill/>
            </v:shape>
            <v:shape style="position:absolute;left:1287;top:17669;width:15021;height:193" coordorigin="1287,17669" coordsize="15021,193" path="m13258,17730l13237,17725,13233,17725,13212,17745,13220,17739,13247,17739,13255,17743,13262,17751,13273,17742,13258,17730xe" filled="t" fillcolor="#4663AC" stroked="f">
              <v:path arrowok="t"/>
              <v:fill/>
            </v:shape>
            <v:shape style="position:absolute;left:1287;top:17669;width:15021;height:193" coordorigin="1287,17669" coordsize="15021,193" path="m13237,17712l13250,17672,13250,17669,13231,17669,13225,17712,13237,17712xe" filled="t" fillcolor="#4663AC" stroked="f">
              <v:path arrowok="t"/>
              <v:fill/>
            </v:shape>
            <v:shape style="position:absolute;left:1287;top:17669;width:15021;height:193" coordorigin="1287,17669" coordsize="15021,193" path="m13336,17813l13328,17809,13321,17803,13315,17796,13312,17787,13312,17811,13320,17821,13333,17827,13348,17827,13346,17813,13336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13656,17743l13647,17763,13645,17776,13649,17797,13662,17813,13662,17783,13661,17775,13667,17754,13684,17741,13694,17739,13706,17739,13716,17745,13724,17756,13735,17747,13721,17732,13701,17726,13694,17725,13672,17730,13656,17743xe" filled="t" fillcolor="#4663AC" stroked="f">
              <v:path arrowok="t"/>
              <v:fill/>
            </v:shape>
            <v:shape style="position:absolute;left:1287;top:17669;width:15021;height:193" coordorigin="1287,17669" coordsize="15021,193" path="m13682,17823l13683,17824,13693,17826,13705,17829,13710,17834,13710,17849,13708,17855,13706,17861,13721,17861,13724,17854,13726,17848,13726,17827,13718,17817,13701,17813,13691,17811,13671,17801,13662,17783,13662,17813,13682,17823xe" filled="t" fillcolor="#4663AC" stroked="f">
              <v:path arrowok="t"/>
              <v:fill/>
            </v:shape>
            <v:shape style="position:absolute;left:1287;top:17669;width:15021;height:193" coordorigin="1287,17669" coordsize="15021,193" path="m13551,17730l13545,17726,13535,17726,13528,17726,13524,17727,13524,17740,13530,17740,13537,17740,13541,17745,13541,17825,13556,17825,13556,17750,13567,17739,13596,17739,13606,17750,13606,17861,13622,17861,13622,17764,13616,17741,13600,17728,13585,17725,13572,17725,13561,17730,13554,17739,13551,17730xe" filled="t" fillcolor="#4663AC" stroked="f">
              <v:path arrowok="t"/>
              <v:fill/>
            </v:shape>
            <v:shape style="position:absolute;left:1287;top:17669;width:15021;height:193" coordorigin="1287,17669" coordsize="15021,193" path="m13514,17826l13518,17825,13518,17812,13513,17812,13505,17812,13501,17808,13501,17727,13486,17727,13486,17801,13475,17813,13446,17813,13436,17801,13436,17727,13421,17727,13421,17861,13436,17861,13436,17816,13442,17823,13451,17827,13473,17827,13482,17822,13489,17814,13492,17822,13498,17826,13507,17826,13514,17826xe" filled="t" fillcolor="#4663AC" stroked="f">
              <v:path arrowok="t"/>
              <v:fill/>
            </v:shape>
            <v:shape style="position:absolute;left:1287;top:17669;width:15021;height:193" coordorigin="1287,17669" coordsize="15021,193" path="m13759,17807l13756,17861,13769,17861,13777,17807,13759,17807xe" filled="t" fillcolor="#4663AC" stroked="f">
              <v:path arrowok="t"/>
              <v:fill/>
            </v:shape>
            <v:shape style="position:absolute;left:1287;top:17669;width:15021;height:193" coordorigin="1287,17669" coordsize="15021,193" path="m13941,17761l13926,17746,13905,17739,13903,17739,13901,17753,13922,17761,13931,17780,13931,17783,13923,17803,13904,17813,13923,17822,13939,17807,13946,17786,13946,17783,13941,17761xe" filled="t" fillcolor="#4663AC" stroked="f">
              <v:path arrowok="t"/>
              <v:fill/>
            </v:shape>
            <v:shape style="position:absolute;left:1287;top:17669;width:15021;height:193" coordorigin="1287,17669" coordsize="15021,193" path="m14015,17813l14001,17825,14015,17827,14037,17822,14027,17811,14015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13969,17797l13982,17814,14001,17825,14015,17813,13995,17806,13982,17788,13980,17776,13987,17754,14004,17741,14016,17739,14036,17746,14049,17763,14051,17776,14044,17798,14027,17811,14037,17822,14054,17809,14065,17791,14067,17776,14062,17755,14049,17738,14030,17727,14016,17725,13994,17730,13977,17742,13967,17761,13965,17776,13969,17797xe" filled="t" fillcolor="#4663AC" stroked="f">
              <v:path arrowok="t"/>
              <v:fill/>
            </v:shape>
            <v:shape style="position:absolute;left:1287;top:17669;width:15021;height:193" coordorigin="1287,17669" coordsize="15021,193" path="m14229,17693l14187,17707,14190,17720,14219,17711,14219,17825,14235,17825,14235,17693,14229,17693xe" filled="t" fillcolor="#4663AC" stroked="f">
              <v:path arrowok="t"/>
              <v:fill/>
            </v:shape>
            <v:shape style="position:absolute;left:1287;top:17669;width:15021;height:193" coordorigin="1287,17669" coordsize="15021,193" path="m14093,17807l14091,17861,14103,17861,14111,17807,14093,17807xe" filled="t" fillcolor="#4663AC" stroked="f">
              <v:path arrowok="t"/>
              <v:fill/>
            </v:shape>
            <v:shape style="position:absolute;left:1287;top:17669;width:15021;height:193" coordorigin="1287,17669" coordsize="15021,193" path="m14347,17707l14347,17693,14275,17693,14275,17756,14305,17756,14309,17742,14303,17742,14297,17743,14291,17744,14291,17707,14347,17707xe" filled="t" fillcolor="#4663AC" stroked="f">
              <v:path arrowok="t"/>
              <v:fill/>
            </v:shape>
            <v:shape style="position:absolute;left:1287;top:17669;width:15021;height:193" coordorigin="1287,17669" coordsize="15021,193" path="m14273,17792l14262,17800,14275,17815,14293,17825,14308,17827,14330,17822,14346,17809,14354,17788,14355,17783,14349,17761,14333,17747,14311,17742,14309,17742,14305,17756,14328,17762,14338,17779,14338,17783,14331,17804,14311,17812,14308,17813,14288,17807,14273,17792,14273,17792xe" filled="t" fillcolor="#4663AC" stroked="f">
              <v:path arrowok="t"/>
              <v:fill/>
            </v:shape>
            <v:shape style="position:absolute;left:1287;top:17669;width:15021;height:193" coordorigin="1287,17669" coordsize="15021,193" path="m14424,17813l14410,17825,14424,17827,14446,17822,14436,17811,14424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14378,17797l14391,17814,14410,17825,14424,17813,14404,17806,14391,17788,14389,17776,14396,17754,14412,17741,14424,17739,14445,17746,14458,17763,14460,17776,14453,17798,14436,17811,14446,17822,14463,17809,14473,17791,14475,17776,14471,17755,14458,17738,14439,17727,14424,17725,14403,17730,14386,17742,14376,17761,14373,17776,14378,17797xe" filled="t" fillcolor="#4663AC" stroked="f">
              <v:path arrowok="t"/>
              <v:fill/>
            </v:shape>
            <v:shape style="position:absolute;left:1287;top:17669;width:15021;height:193" coordorigin="1287,17669" coordsize="15021,193" path="m14638,17693l14595,17707,14599,17720,14628,17711,14628,17825,14644,17825,14644,17693,14638,17693xe" filled="t" fillcolor="#4663AC" stroked="f">
              <v:path arrowok="t"/>
              <v:fill/>
            </v:shape>
            <v:shape style="position:absolute;left:1287;top:17669;width:15021;height:193" coordorigin="1287,17669" coordsize="15021,193" path="m14502,17807l14499,17861,14512,17861,14520,17807,14502,17807xe" filled="t" fillcolor="#4663AC" stroked="f">
              <v:path arrowok="t"/>
              <v:fill/>
            </v:shape>
            <v:shape style="position:absolute;left:1287;top:17669;width:15021;height:193" coordorigin="1287,17669" coordsize="15021,193" path="m14763,17735l14758,17713,14743,17698,14722,17691,14718,17691,14739,17713,14748,17732,14748,17735,14740,17755,14721,17765,14718,17765,14698,17757,14689,17738,14689,17735,14696,17714,14697,17696,14681,17710,14673,17731,14673,17735,14679,17757,14694,17772,14715,17778,14720,17778,14727,17776,14694,17825,14712,17825,14745,17777,14750,17770,14753,17765,14758,17758,14759,17754,14761,17750,14762,17745,14763,17740,14763,17735xe" filled="t" fillcolor="#4663AC" stroked="f">
              <v:path arrowok="t"/>
              <v:fill/>
            </v:shape>
            <v:shape style="position:absolute;left:1287;top:17669;width:15021;height:193" coordorigin="1287,17669" coordsize="15021,193" path="m14718,17691l14697,17696,14696,17714,14716,17705,14718,17705,14739,17713,14718,17691xe" filled="t" fillcolor="#4663AC" stroked="f">
              <v:path arrowok="t"/>
              <v:fill/>
            </v:shape>
            <v:shape style="position:absolute;left:1287;top:17669;width:15021;height:193" coordorigin="1287,17669" coordsize="15021,193" path="m14832,17813l14818,17825,14832,17827,14854,17822,14844,17811,14832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14786,17797l14799,17814,14818,17825,14832,17813,14812,17806,14799,17788,14797,17776,14804,17754,14820,17741,14832,17739,14853,17746,14866,17763,14868,17776,14861,17798,14844,17811,14854,17822,14871,17809,14881,17791,14883,17776,14879,17755,14866,17738,14847,17727,14832,17725,14811,17730,14794,17742,14784,17761,14781,17776,14786,17797xe" filled="t" fillcolor="#4663AC" stroked="f">
              <v:path arrowok="t"/>
              <v:fill/>
            </v:shape>
            <v:shape style="position:absolute;left:1287;top:17669;width:15021;height:193" coordorigin="1287,17669" coordsize="15021,193" path="m15036,17811l15066,17780,15078,17767,15077,17717,15077,17731,15073,17747,15059,17765,15054,17771,15007,17821,15007,17825,15099,17825,15099,17811,15036,17811xe" filled="t" fillcolor="#4663AC" stroked="f">
              <v:path arrowok="t"/>
              <v:fill/>
            </v:shape>
            <v:shape style="position:absolute;left:1287;top:17669;width:15021;height:193" coordorigin="1287,17669" coordsize="15021,193" path="m15010,17743l15026,17743,15025,17736,15025,17725,15028,17718,15032,17713,15037,17708,15044,17705,15067,17705,15077,17717,15078,17767,15084,17759,15089,17748,15092,17743,15093,17737,15093,17731,15087,17710,15072,17695,15052,17691,15029,17697,15014,17712,15009,17732,15009,17736,15010,17743xe" filled="t" fillcolor="#4663AC" stroked="f">
              <v:path arrowok="t"/>
              <v:fill/>
            </v:shape>
            <v:shape style="position:absolute;left:1287;top:17669;width:15021;height:193" coordorigin="1287,17669" coordsize="15021,193" path="m14910,17807l14907,17861,14920,17861,14928,17807,14910,17807xe" filled="t" fillcolor="#4663AC" stroked="f">
              <v:path arrowok="t"/>
              <v:fill/>
            </v:shape>
            <v:shape style="position:absolute;left:1287;top:17669;width:15021;height:193" coordorigin="1287,17669" coordsize="15021,193" path="m15202,17761l15187,17746,15166,17739,15164,17739,15162,17753,15183,17761,15192,17780,15192,17783,15184,17803,15165,17813,15184,17822,15200,17807,15207,17786,15207,17783,15202,17761xe" filled="t" fillcolor="#4663AC" stroked="f">
              <v:path arrowok="t"/>
              <v:fill/>
            </v:shape>
            <v:shape style="position:absolute;left:1287;top:17669;width:15021;height:193" coordorigin="1287,17669" coordsize="15021,193" path="m15276,17813l15262,17825,15276,17827,15298,17822,15288,17811,15276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15230,17797l15243,17814,15262,17825,15276,17813,15256,17806,15243,17788,15241,17776,15248,17754,15265,17741,15277,17739,15297,17746,15310,17763,15312,17776,15305,17798,15288,17811,15298,17822,15315,17809,15326,17791,15328,17776,15323,17755,15310,17738,15291,17727,15277,17725,15255,17730,15238,17742,15228,17761,15226,17776,15230,17797xe" filled="t" fillcolor="#4663AC" stroked="f">
              <v:path arrowok="t"/>
              <v:fill/>
            </v:shape>
            <v:shape style="position:absolute;left:1287;top:17669;width:15021;height:193" coordorigin="1287,17669" coordsize="15021,193" path="m15481,17811l15510,17780,15522,17767,15521,17717,15521,17731,15517,17747,15504,17765,15498,17771,15451,17821,15451,17825,15543,17825,15543,17811,15481,17811xe" filled="t" fillcolor="#4663AC" stroked="f">
              <v:path arrowok="t"/>
              <v:fill/>
            </v:shape>
            <v:shape style="position:absolute;left:1287;top:17669;width:15021;height:193" coordorigin="1287,17669" coordsize="15021,193" path="m15455,17743l15471,17743,15469,17736,15469,17725,15472,17718,15477,17713,15481,17708,15488,17705,15511,17705,15521,17717,15522,17767,15529,17759,15534,17748,15536,17743,15537,17737,15537,17731,15532,17710,15516,17695,15496,17691,15473,17697,15458,17712,15453,17732,15453,17736,15455,17743xe" filled="t" fillcolor="#4663AC" stroked="f">
              <v:path arrowok="t"/>
              <v:fill/>
            </v:shape>
            <v:shape style="position:absolute;left:1287;top:17669;width:15021;height:193" coordorigin="1287,17669" coordsize="15021,193" path="m16170,17693l16128,17707,16132,17720,16160,17711,16160,17825,16176,17825,16176,17693,16170,17693xe" filled="t" fillcolor="#4663AC" stroked="f">
              <v:path arrowok="t"/>
              <v:fill/>
            </v:shape>
            <v:shape style="position:absolute;left:1287;top:17669;width:15021;height:193" coordorigin="1287,17669" coordsize="15021,193" path="m16041,17804l16032,17792,16021,17800,16034,17815,16053,17825,16066,17827,16088,17822,16105,17809,16113,17788,16113,17783,16107,17761,16091,17747,16075,17742,16110,17697,16110,17693,16030,17693,16030,17707,16085,17707,16050,17751,16050,17756,16063,17756,16087,17762,16097,17780,16097,17783,16089,17804,16069,17812,16051,17813,16041,17804xe" filled="t" fillcolor="#4663AC" stroked="f">
              <v:path arrowok="t"/>
              <v:fill/>
            </v:shape>
            <v:shape style="position:absolute;left:1287;top:17669;width:15021;height:193" coordorigin="1287,17669" coordsize="15021,193" path="m15856,17812l15874,17824,15866,17804,15866,17781,15869,17777,15888,17762,15891,17743,15883,17733,15880,17727,15880,17710,15873,17698,15865,17718,15865,17730,15869,17739,15879,17751,15868,17760,15860,17767,15856,17773,15851,17779,15849,17786,15849,17793,15856,17812xe" filled="t" fillcolor="#4663AC" stroked="f">
              <v:path arrowok="t"/>
              <v:fill/>
            </v:shape>
            <v:shape style="position:absolute;left:1287;top:17669;width:15021;height:193" coordorigin="1287,17669" coordsize="15021,193" path="m15354,17807l15352,17861,15364,17861,15372,17807,15354,17807xe" filled="t" fillcolor="#4663AC" stroked="f">
              <v:path arrowok="t"/>
              <v:fill/>
            </v:shape>
            <v:shape style="position:absolute;left:1287;top:17669;width:15021;height:193" coordorigin="1287,17669" coordsize="15021,193" path="m15594,17756l15573,17767,15579,17804,15579,17791,15586,17775,15607,17764,15594,17756xe" filled="t" fillcolor="#4663AC" stroked="f">
              <v:path arrowok="t"/>
              <v:fill/>
            </v:shape>
            <v:shape style="position:absolute;left:1287;top:17669;width:15021;height:193" coordorigin="1287,17669" coordsize="15021,193" path="m15726,17813l15712,17825,15726,17827,15747,17822,15738,17811,15726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15680,17797l15693,17814,15712,17825,15726,17813,15705,17806,15693,17788,15691,17776,15697,17754,15714,17741,15726,17739,15747,17746,15759,17763,15761,17776,15755,17798,15738,17811,15747,17822,15765,17809,15775,17791,15777,17776,15773,17755,15760,17738,15741,17727,15726,17725,15705,17730,15688,17742,15677,17761,15675,17776,15680,17797xe" filled="t" fillcolor="#4663AC" stroked="f">
              <v:path arrowok="t"/>
              <v:fill/>
            </v:shape>
            <v:shape style="position:absolute;left:1287;top:17669;width:15021;height:193" coordorigin="1287,17669" coordsize="15021,193" path="m16256,17813l16242,17825,16256,17827,16278,17822,16268,17811,16256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16210,17797l16223,17814,16242,17825,16256,17813,16236,17806,16223,17788,16221,17776,16228,17754,16245,17741,16257,17739,16277,17746,16290,17763,16292,17776,16285,17798,16268,17811,16278,17822,16295,17809,16306,17791,16308,17776,16303,17755,16290,17738,16271,17727,16257,17725,16235,17730,16218,17742,16208,17761,16206,17776,16210,17797xe" filled="t" fillcolor="#4663AC" stroked="f">
              <v:path arrowok="t"/>
              <v:fill/>
            </v:shape>
            <v:shape style="position:absolute;left:1287;top:17669;width:15021;height:193" coordorigin="1287,17669" coordsize="15021,193" path="m15569,17810l15586,17823,15609,17827,15634,17822,15650,17809,15656,17791,15650,17773,15633,17760,15624,17756,15626,17742,15609,17748,15592,17741,15593,17755,15594,17756,15607,17764,15609,17763,15632,17774,15640,17790,15640,17804,15629,17814,15590,17814,15579,17804,15573,17767,15564,17784,15563,17791,15569,17810xe" filled="t" fillcolor="#4663AC" stroked="f">
              <v:path arrowok="t"/>
              <v:fill/>
            </v:shape>
            <v:shape style="position:absolute;left:1287;top:17669;width:15021;height:193" coordorigin="1287,17669" coordsize="15021,193" path="m15584,17711l15595,17704,15624,17704,15634,17711,15634,17735,15626,17742,15624,17756,15643,17742,15649,17724,15649,17713,15646,17705,15638,17699,15630,17694,15621,17691,15598,17691,15588,17694,15580,17699,15573,17705,15569,17713,15569,17723,15575,17742,15593,17755,15592,17741,15584,17735,15584,17711xe" filled="t" fillcolor="#4663AC" stroked="f">
              <v:path arrowok="t"/>
              <v:fill/>
            </v:shape>
            <v:shape style="position:absolute;left:1287;top:17669;width:15021;height:193" coordorigin="1287,17669" coordsize="15021,193" path="m15900,17753l15917,17736,15923,17720,15923,17710,15920,17703,15915,17698,15910,17693,15903,17691,15894,17691,15873,17698,15880,17710,15885,17705,15903,17705,15908,17710,15908,17727,15903,17733,15891,17743,15888,17762,15918,17798,15909,17808,15900,17813,15876,17813,15866,17804,15874,17824,15890,17827,15909,17823,15926,17811,15928,17810,15940,17825,15959,17825,15937,17799,15942,17793,15949,17783,15957,17770,15960,17766,15947,17758,15941,17767,15935,17776,15931,17783,15928,17787,15900,17753xe" filled="t" fillcolor="#4663AC" stroked="f">
              <v:path arrowok="t"/>
              <v:fill/>
            </v:shape>
            <v:shape style="position:absolute;left:1287;top:17669;width:15021;height:193" coordorigin="1287,17669" coordsize="15021,193" path="m15162,17813l15142,17805,15133,17785,15133,17783,15141,17762,15160,17753,15162,17753,15164,17739,15160,17739,15153,17741,15187,17693,15168,17693,15136,17740,15133,17744,15127,17752,15124,17759,15121,17764,15119,17770,15117,17776,15117,17782,15123,17804,15138,17820,15159,17827,15162,17827,15184,17822,15165,17813,15162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13901,17813l13881,17805,13872,17785,13872,17783,13880,17762,13899,17753,13901,17753,13903,17739,13899,17739,13892,17741,13926,17693,13907,17693,13875,17740,13872,17744,13866,17752,13863,17759,13860,17764,13858,17770,13856,17776,13856,17782,13862,17804,13877,17820,13898,17827,13901,17827,13923,17822,13904,17813,13901,17813xe" filled="t" fillcolor="#4663AC" stroked="f">
              <v:path arrowok="t"/>
              <v:fill/>
            </v:shape>
            <v:shape style="position:absolute;left:1287;top:17669;width:15021;height:193" coordorigin="1287,17669" coordsize="15021,193" path="m13312,17787l13312,17776,13318,17754,13334,17741,13345,17739,13366,17746,13378,17764,13380,17776,13374,17798,13357,17811,13346,17813,13348,17827,13369,17822,13386,17808,13394,17788,13396,17776,13391,17753,13378,17736,13359,17727,13346,17725,13324,17730,13307,17743,13299,17764,13297,17777,13297,17861,13312,17861,13312,17811,13312,17787xe" filled="t" fillcolor="#4663AC" stroked="f">
              <v:path arrowok="t"/>
              <v:fill/>
            </v:shape>
            <v:shape style="position:absolute;left:1287;top:17669;width:15021;height:193" coordorigin="1287,17669" coordsize="15021,193" path="m13208,17787l13215,17783,13252,17783,13252,17769,13219,17769,13212,17764,13212,17745,13233,17725,13209,17731,13197,17746,13196,17752,13196,17763,13201,17771,13211,17775,13199,17778,13192,17787,13192,17799,13199,17817,13219,17826,13232,17827,13254,17823,13271,17813,13274,17808,13264,17799,13256,17809,13247,17813,13214,17813,13208,17808,13208,17787xe" filled="t" fillcolor="#4663AC" stroked="f">
              <v:path arrowok="t"/>
              <v:fill/>
            </v:shape>
            <v:shape style="position:absolute;left:1287;top:17669;width:15021;height:193" coordorigin="1287,17669" coordsize="15021,193" path="m11738,17753l11756,17736,11762,17720,11762,17710,11759,17703,11754,17698,11748,17693,11741,17691,11733,17691,11712,17698,11719,17710,11724,17705,11742,17705,11747,17710,11747,17727,11742,17733,11730,17743,11727,17762,11757,17798,11748,17808,11739,17813,11715,17813,11704,17804,11713,17824,11728,17827,11748,17823,11765,17811,11767,17810,11779,17825,11798,17825,11776,17799,11781,17793,11788,17783,11796,17770,11798,17766,11786,17758,11779,17767,11774,17776,11769,17783,11766,17787,11738,17753xe" filled="t" fillcolor="#4663AC" stroked="f">
              <v:path arrowok="t"/>
              <v:fill/>
            </v:shape>
            <v:shape style="position:absolute;left:1287;top:17669;width:15021;height:193" coordorigin="1287,17669" coordsize="15021,193" path="m10821,17787l10821,17776,10827,17754,10844,17741,10854,17739,10875,17746,10887,17764,10889,17776,10883,17798,10866,17811,10855,17813,10857,17827,10878,17822,10895,17808,10904,17788,10905,17776,10900,17753,10887,17736,10868,17727,10855,17725,10833,17730,10816,17743,10808,17764,10806,17777,10806,17861,10821,17861,10821,17787xe" filled="t" fillcolor="#4663AC" stroked="f">
              <v:path arrowok="t"/>
              <v:fill/>
            </v:shape>
            <v:shape style="position:absolute;left:1287;top:17669;width:15021;height:193" coordorigin="1287,17669" coordsize="15021,193" path="m10678,17766l10662,17753,10658,17752,10666,17746,10671,17737,10671,17716,10667,17708,10661,17702,10654,17696,10645,17693,10647,17707,10655,17715,10655,17740,10647,17748,10641,17762,10658,17762,10668,17772,10668,17801,10658,17811,10603,17811,10588,17825,10642,17825,10666,17819,10680,17804,10684,17787,10678,17766xe" filled="t" fillcolor="#4663AC" stroked="f">
              <v:path arrowok="t"/>
              <v:fill/>
            </v:shape>
            <v:shape style="position:absolute;left:1287;top:17669;width:15021;height:193" coordorigin="1287,17669" coordsize="15021,193" path="m10717,17808l10717,17787,10724,17783,10761,17783,10761,17769,10728,17769,10721,17764,10721,17745,10742,17725,10718,17731,10706,17746,10706,17752,10706,17763,10711,17771,10720,17775,10708,17778,10701,17787,10701,17799,10708,17817,10728,17826,10741,17827,10763,17823,10780,17813,10783,17808,10773,17799,10765,17809,10756,17813,10723,17813,10717,17808xe" filled="t" fillcolor="#4663AC" stroked="f">
              <v:path arrowok="t"/>
              <v:fill/>
            </v:shape>
            <v:shape style="position:absolute;left:8512;top:17727;width:0;height:97" coordorigin="8512,17727" coordsize="0,97" path="m8512,17727l8512,17825e" filled="f" stroked="t" strokeweight="0.869pt" strokecolor="#4663AC">
              <v:path arrowok="t"/>
            </v:shape>
            <v:shape style="position:absolute;left:13074;top:17759;width:63;height:0" coordorigin="13074,17759" coordsize="63,0" path="m13074,17759l13137,17759e" filled="f" stroked="t" strokeweight="0.799pt" strokecolor="#4663AC">
              <v:path arrowok="t"/>
            </v:shape>
            <v:shape style="position:absolute;left:1278;top:17429;width:14902;height:192" coordorigin="1278,17429" coordsize="14902,192" path="m2738,17472l2751,17432,2751,17429,2732,17429,2726,17472,2738,17472xe" filled="t" fillcolor="#4663AC" stroked="f">
              <v:path arrowok="t"/>
              <v:fill/>
            </v:shape>
            <v:shape style="position:absolute;left:1278;top:17429;width:14902;height:192" coordorigin="1278,17429" coordsize="14902,192" path="m2962,17573l2948,17585,2962,17587,2984,17582,2974,17571,2962,17573xe" filled="t" fillcolor="#4663AC" stroked="f">
              <v:path arrowok="t"/>
              <v:fill/>
            </v:shape>
            <v:shape style="position:absolute;left:1278;top:17429;width:14902;height:192" coordorigin="1278,17429" coordsize="14902,192" path="m2916,17557l2929,17574,2948,17585,2962,17573,2941,17566,2929,17548,2927,17536,2934,17514,2950,17501,2962,17499,2983,17506,2996,17523,2998,17536,2991,17558,2974,17571,2984,17582,3001,17569,3011,17551,3013,17536,3009,17515,2996,17498,2977,17487,2962,17485,2941,17490,2924,17502,2913,17521,2911,17536,2916,17557xe" filled="t" fillcolor="#4663AC" stroked="f">
              <v:path arrowok="t"/>
              <v:fill/>
            </v:shape>
            <v:shape style="position:absolute;left:1278;top:17429;width:14902;height:192" coordorigin="1278,17429" coordsize="14902,192" path="m3114,17566l3119,17545,3119,17487,3104,17487,3104,17562,3093,17573,3063,17573,3053,17562,3053,17487,3037,17487,3037,17545,3042,17567,3057,17582,3078,17587,3100,17582,3114,17566xe" filled="t" fillcolor="#4663AC" stroked="f">
              <v:path arrowok="t"/>
              <v:fill/>
            </v:shape>
            <v:shape style="position:absolute;left:1278;top:17429;width:14902;height:192" coordorigin="1278,17429" coordsize="14902,192" path="m3856,17574l3856,17567,3851,17562,3837,17562,3831,17567,3831,17582,3837,17587,3851,17587,3856,17582,3856,17574xe" filled="t" fillcolor="#4663AC" stroked="f">
              <v:path arrowok="t"/>
              <v:fill/>
            </v:shape>
            <v:shape style="position:absolute;left:1278;top:17429;width:14902;height:192" coordorigin="1278,17429" coordsize="14902,192" path="m3690,17574l3690,17567,3684,17562,3670,17562,3664,17567,3664,17582,3670,17587,3684,17587,3690,17582,3690,17574xe" filled="t" fillcolor="#4663AC" stroked="f">
              <v:path arrowok="t"/>
              <v:fill/>
            </v:shape>
            <v:shape style="position:absolute;left:1278;top:17429;width:14902;height:192" coordorigin="1278,17429" coordsize="14902,192" path="m3264,17564l3255,17552,3244,17560,3257,17575,3275,17585,3289,17587,3311,17582,3327,17569,3335,17548,3336,17543,3329,17521,3313,17507,3297,17502,3332,17457,3332,17453,3253,17453,3253,17467,3308,17467,3273,17511,3273,17516,3286,17516,3309,17522,3319,17540,3319,17543,3312,17564,3292,17572,3274,17573,3264,17564xe" filled="t" fillcolor="#4663AC" stroked="f">
              <v:path arrowok="t"/>
              <v:fill/>
            </v:shape>
            <v:shape style="position:absolute;left:1278;top:17429;width:14902;height:192" coordorigin="1278,17429" coordsize="14902,192" path="m3151,17567l3149,17621,3161,17621,3170,17567,3151,17567xe" filled="t" fillcolor="#4663AC" stroked="f">
              <v:path arrowok="t"/>
              <v:fill/>
            </v:shape>
            <v:shape style="position:absolute;left:1278;top:17429;width:14902;height:192" coordorigin="1278,17429" coordsize="14902,192" path="m3405,17573l3391,17585,3405,17587,3427,17582,3417,17571,3405,17573xe" filled="t" fillcolor="#4663AC" stroked="f">
              <v:path arrowok="t"/>
              <v:fill/>
            </v:shape>
            <v:shape style="position:absolute;left:1278;top:17429;width:14902;height:192" coordorigin="1278,17429" coordsize="14902,192" path="m3359,17557l3372,17574,3391,17585,3405,17573,3384,17566,3372,17548,3370,17536,3377,17514,3393,17501,3405,17499,3426,17506,3439,17523,3441,17536,3434,17558,3417,17571,3427,17582,3444,17569,3454,17551,3456,17536,3452,17515,3439,17498,3420,17487,3405,17485,3384,17490,3367,17502,3356,17521,3354,17536,3359,17557xe" filled="t" fillcolor="#4663AC" stroked="f">
              <v:path arrowok="t"/>
              <v:fill/>
            </v:shape>
            <v:shape style="position:absolute;left:1278;top:17429;width:14902;height:192" coordorigin="1278,17429" coordsize="14902,192" path="m3526,17585l3643,17585,3547,17571,3585,17481,3622,17571,3643,17585,3643,17580,3588,17451,3582,17451,3526,17580,3526,17585xe" filled="t" fillcolor="#4663AC" stroked="f">
              <v:path arrowok="t"/>
              <v:fill/>
            </v:shape>
            <v:shape style="position:absolute;left:1278;top:17429;width:14902;height:192" coordorigin="1278,17429" coordsize="14902,192" path="m4026,17585l4042,17585,4042,17453,3942,17453,3942,17585,3958,17585,3958,17467,4026,17467,4026,17585xe" filled="t" fillcolor="#4663AC" stroked="f">
              <v:path arrowok="t"/>
              <v:fill/>
            </v:shape>
            <v:shape style="position:absolute;left:1278;top:17429;width:14902;height:192" coordorigin="1278,17429" coordsize="14902,192" path="m4133,17490l4112,17485,4109,17485,4088,17505,4095,17499,4122,17499,4131,17503,4138,17511,4148,17502,4133,17490xe" filled="t" fillcolor="#4663AC" stroked="f">
              <v:path arrowok="t"/>
              <v:fill/>
            </v:shape>
            <v:shape style="position:absolute;left:1278;top:17429;width:14902;height:192" coordorigin="1278,17429" coordsize="14902,192" path="m4250,17566l4255,17545,4255,17487,4239,17487,4239,17562,4229,17573,4198,17573,4188,17562,4188,17487,4173,17487,4173,17545,4178,17567,4193,17582,4214,17587,4236,17582,4250,17566xe" filled="t" fillcolor="#4663AC" stroked="f">
              <v:path arrowok="t"/>
              <v:fill/>
            </v:shape>
            <v:shape style="position:absolute;left:1278;top:17429;width:14902;height:192" coordorigin="1278,17429" coordsize="14902,192" path="m4216,17472l4229,17432,4229,17429,4210,17429,4204,17472,4216,17472xe" filled="t" fillcolor="#4663AC" stroked="f">
              <v:path arrowok="t"/>
              <v:fill/>
            </v:shape>
            <v:shape style="position:absolute;left:1278;top:17429;width:14902;height:192" coordorigin="1278,17429" coordsize="14902,192" path="m4285,17487l4285,17585,4301,17585,4301,17487,4285,17487xe" filled="t" fillcolor="#4663AC" stroked="f">
              <v:path arrowok="t"/>
              <v:fill/>
            </v:shape>
            <v:shape style="position:absolute;left:1278;top:17429;width:14902;height:192" coordorigin="1278,17429" coordsize="14902,192" path="m4617,17487l4601,17487,4569,17561,4536,17487,4520,17487,4566,17587,4571,17587,4617,17487xe" filled="t" fillcolor="#4663AC" stroked="f">
              <v:path arrowok="t"/>
              <v:fill/>
            </v:shape>
            <v:shape style="position:absolute;left:1278;top:17429;width:14902;height:192" coordorigin="1278,17429" coordsize="14902,192" path="m4374,17538l4374,17553,4377,17565,4384,17574,4392,17583,4401,17587,4427,17587,4427,17573,4414,17573,4397,17564,4389,17542,4389,17538,4394,17517,4408,17503,4413,17500,4408,17486,4390,17497,4378,17514,4374,17536,4374,17538xe" filled="t" fillcolor="#4663AC" stroked="f">
              <v:path arrowok="t"/>
              <v:fill/>
            </v:shape>
            <v:shape style="position:absolute;left:1278;top:17429;width:14902;height:192" coordorigin="1278,17429" coordsize="14902,192" path="m4450,17520l4435,17520,4435,17563,4427,17573,4427,17587,4437,17581,4442,17571,4448,17581,4457,17587,4471,17587,4457,17573,4450,17563,4450,17520xe" filled="t" fillcolor="#4663AC" stroked="f">
              <v:path arrowok="t"/>
              <v:fill/>
            </v:shape>
            <v:shape style="position:absolute;left:1278;top:17429;width:14902;height:192" coordorigin="1278,17429" coordsize="14902,192" path="m4511,17553l4511,17538,4507,17516,4496,17498,4479,17487,4477,17486,4471,17500,4488,17513,4495,17532,4495,17539,4489,17563,4473,17573,4457,17573,4471,17587,4483,17587,4493,17583,4500,17574,4507,17565,4511,17553xe" filled="t" fillcolor="#4663AC" stroked="f">
              <v:path arrowok="t"/>
              <v:fill/>
            </v:shape>
            <v:shape style="position:absolute;left:1278;top:17429;width:14902;height:192" coordorigin="1278,17429" coordsize="14902,192" path="m4322,17532l4364,17487,4345,17487,4303,17532,4348,17585,4367,17585,4322,17532xe" filled="t" fillcolor="#4663AC" stroked="f">
              <v:path arrowok="t"/>
              <v:fill/>
            </v:shape>
            <v:shape style="position:absolute;left:1278;top:17429;width:14902;height:192" coordorigin="1278,17429" coordsize="14902,192" path="m4753,17571l4783,17540,4795,17527,4794,17477,4794,17491,4790,17507,4776,17525,4771,17531,4724,17581,4724,17585,4816,17585,4816,17571,4753,17571xe" filled="t" fillcolor="#4663AC" stroked="f">
              <v:path arrowok="t"/>
              <v:fill/>
            </v:shape>
            <v:shape style="position:absolute;left:1278;top:17429;width:14902;height:192" coordorigin="1278,17429" coordsize="14902,192" path="m4727,17503l4743,17503,4742,17496,4742,17485,4745,17478,4749,17473,4754,17468,4761,17465,4784,17465,4794,17477,4795,17527,4801,17519,4806,17508,4809,17503,4810,17497,4810,17491,4804,17470,4789,17455,4769,17451,4746,17457,4731,17472,4726,17492,4726,17496,4727,17503xe" filled="t" fillcolor="#4663AC" stroked="f">
              <v:path arrowok="t"/>
              <v:fill/>
            </v:shape>
            <v:shape style="position:absolute;left:1278;top:17429;width:14902;height:192" coordorigin="1278,17429" coordsize="14902,192" path="m5336,17574l5336,17567,5331,17562,5317,17562,5311,17567,5311,17582,5317,17587,5331,17587,5336,17582,5336,17574xe" filled="t" fillcolor="#4663AC" stroked="f">
              <v:path arrowok="t"/>
              <v:fill/>
            </v:shape>
            <v:shape style="position:absolute;left:1278;top:17429;width:14902;height:192" coordorigin="1278,17429" coordsize="14902,192" path="m5170,17574l5170,17567,5164,17562,5150,17562,5144,17567,5144,17582,5150,17587,5164,17587,5170,17582,5170,17574xe" filled="t" fillcolor="#4663AC" stroked="f">
              <v:path arrowok="t"/>
              <v:fill/>
            </v:shape>
            <v:shape style="position:absolute;left:1278;top:17429;width:14902;height:192" coordorigin="1278,17429" coordsize="14902,192" path="m4627,17567l4624,17621,4637,17621,4645,17567,4627,17567xe" filled="t" fillcolor="#4663AC" stroked="f">
              <v:path arrowok="t"/>
              <v:fill/>
            </v:shape>
            <v:shape style="position:absolute;left:1278;top:17429;width:14902;height:192" coordorigin="1278,17429" coordsize="14902,192" path="m4885,17573l4871,17585,4885,17587,4907,17582,4897,17571,4885,17573xe" filled="t" fillcolor="#4663AC" stroked="f">
              <v:path arrowok="t"/>
              <v:fill/>
            </v:shape>
            <v:shape style="position:absolute;left:1278;top:17429;width:14902;height:192" coordorigin="1278,17429" coordsize="14902,192" path="m4839,17557l4852,17574,4871,17585,4885,17573,4864,17566,4852,17548,4850,17536,4857,17514,4873,17501,4885,17499,4906,17506,4919,17523,4921,17536,4914,17558,4897,17571,4907,17582,4924,17569,4934,17551,4936,17536,4932,17515,4919,17498,4900,17487,4885,17485,4864,17490,4847,17502,4836,17521,4834,17536,4839,17557xe" filled="t" fillcolor="#4663AC" stroked="f">
              <v:path arrowok="t"/>
              <v:fill/>
            </v:shape>
            <v:shape style="position:absolute;left:1278;top:17429;width:14902;height:192" coordorigin="1278,17429" coordsize="14902,192" path="m5006,17585l5123,17585,5027,17571,5065,17481,5102,17571,5123,17585,5123,17580,5068,17451,5062,17451,5006,17580,5006,17585xe" filled="t" fillcolor="#4663AC" stroked="f">
              <v:path arrowok="t"/>
              <v:fill/>
            </v:shape>
            <v:shape style="position:absolute;left:1278;top:17429;width:14902;height:192" coordorigin="1278,17429" coordsize="14902,192" path="m5506,17585l5522,17585,5522,17453,5422,17453,5422,17585,5438,17585,5438,17467,5506,17467,5506,17585xe" filled="t" fillcolor="#4663AC" stroked="f">
              <v:path arrowok="t"/>
              <v:fill/>
            </v:shape>
            <v:shape style="position:absolute;left:1278;top:17429;width:14902;height:192" coordorigin="1278,17429" coordsize="14902,192" path="m5630,17566l5635,17545,5635,17487,5620,17487,5620,17562,5609,17573,5579,17573,5568,17562,5568,17487,5553,17487,5553,17545,5558,17567,5573,17582,5594,17587,5616,17582,5630,17566xe" filled="t" fillcolor="#4663AC" stroked="f">
              <v:path arrowok="t"/>
              <v:fill/>
            </v:shape>
            <v:shape style="position:absolute;left:1278;top:17429;width:14902;height:192" coordorigin="1278,17429" coordsize="14902,192" path="m6085,17503l6076,17523,6074,17536,6079,17557,6091,17573,6091,17543,6090,17535,6097,17514,6113,17501,6124,17499,6135,17499,6145,17505,6153,17516,6164,17507,6150,17492,6130,17486,6123,17485,6101,17490,6085,17503xe" filled="t" fillcolor="#4663AC" stroked="f">
              <v:path arrowok="t"/>
              <v:fill/>
            </v:shape>
            <v:shape style="position:absolute;left:1278;top:17429;width:14902;height:192" coordorigin="1278,17429" coordsize="14902,192" path="m6111,17583l6112,17584,6122,17586,6134,17589,6139,17594,6139,17609,6138,17615,6135,17621,6150,17621,6153,17614,6155,17608,6155,17587,6147,17577,6131,17573,6120,17571,6100,17561,6091,17543,6091,17573,6111,17583xe" filled="t" fillcolor="#4663AC" stroked="f">
              <v:path arrowok="t"/>
              <v:fill/>
            </v:shape>
            <v:shape style="position:absolute;left:1278;top:17429;width:14902;height:192" coordorigin="1278,17429" coordsize="14902,192" path="m5752,17585l5752,17572,5743,17572,5740,17569,5737,17562,5698,17458,5691,17440,5683,17433,5664,17433,5660,17433,5657,17434,5657,17447,5661,17447,5666,17447,5676,17447,5680,17451,5685,17464,5692,17485,5648,17585,5664,17585,5700,17503,5724,17569,5728,17581,5734,17586,5744,17586,5749,17586,5752,17585xe" filled="t" fillcolor="#4663AC" stroked="f">
              <v:path arrowok="t"/>
              <v:fill/>
            </v:shape>
            <v:shape style="position:absolute;left:1278;top:17429;width:14902;height:192" coordorigin="1278,17429" coordsize="14902,192" path="m5811,17573l5790,17566,5779,17548,5777,17536,5787,17490,5771,17504,5762,17525,5761,17536,5765,17558,5778,17576,5796,17586,5809,17587,5829,17582,5811,17573xe" filled="t" fillcolor="#4663AC" stroked="f">
              <v:path arrowok="t"/>
              <v:fill/>
            </v:shape>
            <v:shape style="position:absolute;left:1278;top:17429;width:14902;height:192" coordorigin="1278,17429" coordsize="14902,192" path="m5872,17586l5876,17585,5876,17572,5871,17572,5863,17572,5859,17568,5859,17534,5860,17517,5861,17495,5861,17487,5847,17487,5846,17504,5831,17491,5810,17485,5809,17485,5787,17490,5777,17536,5783,17514,5800,17501,5811,17499,5830,17506,5842,17523,5844,17536,5837,17560,5820,17571,5811,17573,5829,17582,5845,17569,5845,17569,5847,17581,5854,17586,5865,17586,5872,17586xe" filled="t" fillcolor="#4663AC" stroked="f">
              <v:path arrowok="t"/>
              <v:fill/>
            </v:shape>
            <v:shape style="position:absolute;left:1278;top:17429;width:14902;height:192" coordorigin="1278,17429" coordsize="14902,192" path="m5920,17587l5928,17587,5933,17586,5939,17585,5939,17572,5934,17573,5930,17573,5915,17573,5910,17567,5910,17487,5894,17487,5894,17556,5901,17578,5920,17587xe" filled="t" fillcolor="#4663AC" stroked="f">
              <v:path arrowok="t"/>
              <v:fill/>
            </v:shape>
            <v:shape style="position:absolute;left:1278;top:17429;width:14902;height:192" coordorigin="1278,17429" coordsize="14902,192" path="m5906,17472l5919,17432,5919,17429,5900,17429,5894,17472,5906,17472xe" filled="t" fillcolor="#4663AC" stroked="f">
              <v:path arrowok="t"/>
              <v:fill/>
            </v:shape>
            <v:shape style="position:absolute;left:1278;top:17429;width:14902;height:192" coordorigin="1278,17429" coordsize="14902,192" path="m5998,17573l5977,17566,5966,17548,5964,17536,5974,17490,5958,17504,5949,17525,5948,17536,5952,17558,5965,17576,5983,17586,5996,17587,6016,17582,5998,17573xe" filled="t" fillcolor="#4663AC" stroked="f">
              <v:path arrowok="t"/>
              <v:fill/>
            </v:shape>
            <v:shape style="position:absolute;left:1278;top:17429;width:14902;height:192" coordorigin="1278,17429" coordsize="14902,192" path="m6059,17586l6063,17585,6063,17572,6058,17572,6050,17572,6046,17568,6046,17534,6047,17517,6048,17495,6048,17487,6034,17487,6033,17504,6018,17491,5997,17485,5996,17485,5974,17490,5964,17536,5970,17514,5987,17501,5998,17499,6017,17506,6029,17523,6031,17536,6024,17560,6007,17571,5998,17573,6016,17582,6032,17569,6032,17569,6034,17581,6041,17586,6052,17586,6059,17586xe" filled="t" fillcolor="#4663AC" stroked="f">
              <v:path arrowok="t"/>
              <v:fill/>
            </v:shape>
            <v:shape style="position:absolute;left:1278;top:17429;width:14902;height:192" coordorigin="1278,17429" coordsize="14902,192" path="m6315,17571l6344,17540,6356,17527,6355,17477,6355,17491,6351,17507,6338,17525,6332,17531,6285,17581,6285,17585,6377,17585,6377,17571,6315,17571xe" filled="t" fillcolor="#4663AC" stroked="f">
              <v:path arrowok="t"/>
              <v:fill/>
            </v:shape>
            <v:shape style="position:absolute;left:1278;top:17429;width:14902;height:192" coordorigin="1278,17429" coordsize="14902,192" path="m6289,17503l6305,17503,6303,17496,6303,17485,6306,17478,6311,17473,6315,17468,6322,17465,6345,17465,6355,17477,6356,17527,6363,17519,6368,17508,6370,17503,6371,17497,6371,17491,6366,17470,6350,17455,6330,17451,6307,17457,6292,17472,6287,17492,6287,17496,6289,17503xe" filled="t" fillcolor="#4663AC" stroked="f">
              <v:path arrowok="t"/>
              <v:fill/>
            </v:shape>
            <v:shape style="position:absolute;left:1278;top:17429;width:14902;height:192" coordorigin="1278,17429" coordsize="14902,192" path="m6898,17574l6898,17567,6892,17562,6878,17562,6872,17567,6872,17582,6878,17587,6892,17587,6898,17582,6898,17574xe" filled="t" fillcolor="#4663AC" stroked="f">
              <v:path arrowok="t"/>
              <v:fill/>
            </v:shape>
            <v:shape style="position:absolute;left:1278;top:17429;width:14902;height:192" coordorigin="1278,17429" coordsize="14902,192" path="m6731,17574l6731,17567,6725,17562,6711,17562,6706,17567,6706,17582,6711,17587,6725,17587,6731,17582,6731,17574xe" filled="t" fillcolor="#4663AC" stroked="f">
              <v:path arrowok="t"/>
              <v:fill/>
            </v:shape>
            <v:shape style="position:absolute;left:1278;top:17429;width:14902;height:192" coordorigin="1278,17429" coordsize="14902,192" path="m6188,17567l6186,17621,6198,17621,6206,17567,6188,17567xe" filled="t" fillcolor="#4663AC" stroked="f">
              <v:path arrowok="t"/>
              <v:fill/>
            </v:shape>
            <v:shape style="position:absolute;left:1278;top:17429;width:14902;height:192" coordorigin="1278,17429" coordsize="14902,192" path="m6446,17573l6432,17585,6446,17587,6468,17582,6458,17571,6446,17573xe" filled="t" fillcolor="#4663AC" stroked="f">
              <v:path arrowok="t"/>
              <v:fill/>
            </v:shape>
            <v:shape style="position:absolute;left:1278;top:17429;width:14902;height:192" coordorigin="1278,17429" coordsize="14902,192" path="m6400,17557l6413,17574,6432,17585,6446,17573,6426,17566,6413,17548,6411,17536,6418,17514,6434,17501,6447,17499,6467,17506,6480,17523,6482,17536,6475,17558,6458,17571,6468,17582,6485,17569,6495,17551,6498,17536,6493,17515,6480,17498,6461,17487,6447,17485,6425,17490,6408,17502,6398,17521,6396,17536,6400,17557xe" filled="t" fillcolor="#4663AC" stroked="f">
              <v:path arrowok="t"/>
              <v:fill/>
            </v:shape>
            <v:shape style="position:absolute;left:1278;top:17429;width:14902;height:192" coordorigin="1278,17429" coordsize="14902,192" path="m6568,17585l6684,17585,6588,17571,6626,17481,6664,17571,6684,17585,6684,17580,6629,17451,6623,17451,6568,17580,6568,17585xe" filled="t" fillcolor="#4663AC" stroked="f">
              <v:path arrowok="t"/>
              <v:fill/>
            </v:shape>
            <v:shape style="position:absolute;left:1278;top:17429;width:14902;height:192" coordorigin="1278,17429" coordsize="14902,192" path="m7168,17566l7173,17545,7173,17487,7157,17487,7157,17562,7147,17573,7116,17573,7106,17562,7106,17487,7091,17487,7091,17545,7096,17567,7111,17582,7132,17587,7154,17582,7168,17566xe" filled="t" fillcolor="#4663AC" stroked="f">
              <v:path arrowok="t"/>
              <v:fill/>
            </v:shape>
            <v:shape style="position:absolute;left:1278;top:17429;width:14902;height:192" coordorigin="1278,17429" coordsize="14902,192" path="m7203,17487l7203,17585,7219,17585,7219,17487,7203,17487xe" filled="t" fillcolor="#4663AC" stroked="f">
              <v:path arrowok="t"/>
              <v:fill/>
            </v:shape>
            <v:shape style="position:absolute;left:1278;top:17429;width:14902;height:192" coordorigin="1278,17429" coordsize="14902,192" path="m7360,17490l7339,17485,7335,17485,7314,17505,7322,17499,7349,17499,7357,17503,7364,17511,7375,17502,7360,17490xe" filled="t" fillcolor="#4663AC" stroked="f">
              <v:path arrowok="t"/>
              <v:fill/>
            </v:shape>
            <v:shape style="position:absolute;left:1278;top:17429;width:14902;height:192" coordorigin="1278,17429" coordsize="14902,192" path="m7391,17538l7391,17553,7395,17565,7402,17574,7409,17583,7419,17587,7445,17587,7445,17573,7432,17573,7414,17564,7407,17542,7407,17538,7412,17517,7425,17503,7431,17500,7425,17486,7407,17497,7396,17514,7391,17536,7391,17538xe" filled="t" fillcolor="#4663AC" stroked="f">
              <v:path arrowok="t"/>
              <v:fill/>
            </v:shape>
            <v:shape style="position:absolute;left:1278;top:17429;width:14902;height:192" coordorigin="1278,17429" coordsize="14902,192" path="m7467,17520l7453,17520,7453,17563,7445,17573,7445,17587,7455,17581,7460,17571,7465,17581,7475,17587,7488,17587,7475,17573,7467,17563,7467,17520xe" filled="t" fillcolor="#4663AC" stroked="f">
              <v:path arrowok="t"/>
              <v:fill/>
            </v:shape>
            <v:shape style="position:absolute;left:1278;top:17429;width:14902;height:192" coordorigin="1278,17429" coordsize="14902,192" path="m7528,17553l7528,17538,7524,17516,7514,17498,7496,17487,7494,17486,7489,17500,7505,17513,7512,17532,7513,17539,7507,17563,7490,17573,7475,17573,7488,17587,7501,17587,7510,17583,7517,17574,7525,17565,7528,17553xe" filled="t" fillcolor="#4663AC" stroked="f">
              <v:path arrowok="t"/>
              <v:fill/>
            </v:shape>
            <v:shape style="position:absolute;left:1278;top:17429;width:14902;height:192" coordorigin="1278,17429" coordsize="14902,192" path="m7240,17532l7282,17487,7263,17487,7221,17532,7266,17585,7285,17585,7240,17532xe" filled="t" fillcolor="#4663AC" stroked="f">
              <v:path arrowok="t"/>
              <v:fill/>
            </v:shape>
            <v:shape style="position:absolute;left:1278;top:17429;width:14902;height:192" coordorigin="1278,17429" coordsize="14902,192" path="m7635,17487l7618,17487,7586,17561,7554,17487,7537,17487,7583,17587,7589,17587,7635,17487xe" filled="t" fillcolor="#4663AC" stroked="f">
              <v:path arrowok="t"/>
              <v:fill/>
            </v:shape>
            <v:shape style="position:absolute;left:1278;top:17429;width:14902;height:192" coordorigin="1278,17429" coordsize="14902,192" path="m7464,17472l7477,17432,7477,17429,7458,17429,7452,17472,7464,17472xe" filled="t" fillcolor="#4663AC" stroked="f">
              <v:path arrowok="t"/>
              <v:fill/>
            </v:shape>
            <v:shape style="position:absolute;left:1278;top:17429;width:14902;height:192" coordorigin="1278,17429" coordsize="14902,192" path="m7780,17453l7738,17467,7742,17480,7771,17471,7771,17585,7786,17585,7786,17453,7780,17453xe" filled="t" fillcolor="#4663AC" stroked="f">
              <v:path arrowok="t"/>
              <v:fill/>
            </v:shape>
            <v:shape style="position:absolute;left:1278;top:17429;width:14902;height:192" coordorigin="1278,17429" coordsize="14902,192" path="m7645,17567l7642,17621,7655,17621,7663,17567,7645,17567xe" filled="t" fillcolor="#4663AC" stroked="f">
              <v:path arrowok="t"/>
              <v:fill/>
            </v:shape>
            <v:shape style="position:absolute;left:1278;top:17429;width:14902;height:192" coordorigin="1278,17429" coordsize="14902,192" path="m8412,17453l8394,17453,8437,17517,8391,17585,8409,17585,8445,17531,8481,17585,8499,17585,8454,17517,8496,17453,8478,17453,8445,17504,8412,17453xe" filled="t" fillcolor="#4663AC" stroked="f">
              <v:path arrowok="t"/>
              <v:fill/>
            </v:shape>
            <v:shape style="position:absolute;left:1278;top:17429;width:14902;height:192" coordorigin="1278,17429" coordsize="14902,192" path="m8318,17574l8318,17567,8312,17562,8298,17562,8293,17567,8293,17582,8298,17587,8312,17587,8318,17582,8318,17574xe" filled="t" fillcolor="#4663AC" stroked="f">
              <v:path arrowok="t"/>
              <v:fill/>
            </v:shape>
            <v:shape style="position:absolute;left:1278;top:17429;width:14902;height:192" coordorigin="1278,17429" coordsize="14902,192" path="m8151,17574l8151,17567,8145,17562,8131,17562,8126,17567,8126,17582,8131,17587,8145,17587,8151,17582,8151,17574xe" filled="t" fillcolor="#4663AC" stroked="f">
              <v:path arrowok="t"/>
              <v:fill/>
            </v:shape>
            <v:shape style="position:absolute;left:1278;top:17429;width:14902;height:192" coordorigin="1278,17429" coordsize="14902,192" path="m7867,17573l7852,17585,7867,17587,7888,17582,7878,17571,7867,17573xe" filled="t" fillcolor="#4663AC" stroked="f">
              <v:path arrowok="t"/>
              <v:fill/>
            </v:shape>
            <v:shape style="position:absolute;left:1278;top:17429;width:14902;height:192" coordorigin="1278,17429" coordsize="14902,192" path="m7820,17557l7833,17574,7852,17585,7867,17573,7846,17566,7833,17548,7832,17536,7838,17514,7855,17501,7867,17499,7887,17506,7900,17523,7902,17536,7895,17558,7878,17571,7888,17582,7905,17569,7916,17551,7918,17536,7913,17515,7900,17498,7881,17487,7867,17485,7845,17490,7828,17502,7818,17521,7816,17536,7820,17557xe" filled="t" fillcolor="#4663AC" stroked="f">
              <v:path arrowok="t"/>
              <v:fill/>
            </v:shape>
            <v:shape style="position:absolute;left:1278;top:17429;width:14902;height:192" coordorigin="1278,17429" coordsize="14902,192" path="m7988,17585l8104,17585,8008,17571,8046,17481,8084,17571,8104,17585,8104,17580,8049,17451,8043,17451,7988,17580,7988,17585xe" filled="t" fillcolor="#4663AC" stroked="f">
              <v:path arrowok="t"/>
              <v:fill/>
            </v:shape>
            <v:shape style="position:absolute;left:1278;top:17429;width:14902;height:192" coordorigin="1278,17429" coordsize="14902,192" path="m8558,17573l8538,17566,8526,17548,8525,17536,8535,17490,8519,17504,8510,17525,8509,17536,8513,17558,8526,17576,8544,17586,8556,17587,8577,17582,8558,17573xe" filled="t" fillcolor="#4663AC" stroked="f">
              <v:path arrowok="t"/>
              <v:fill/>
            </v:shape>
            <v:shape style="position:absolute;left:1278;top:17429;width:14902;height:192" coordorigin="1278,17429" coordsize="14902,192" path="m8620,17586l8624,17585,8624,17572,8619,17572,8611,17572,8607,17568,8607,17534,8607,17517,8608,17495,8609,17487,8594,17487,8593,17504,8579,17491,8558,17485,8556,17485,8535,17490,8525,17536,8531,17514,8548,17501,8558,17499,8578,17506,8590,17523,8592,17536,8585,17560,8568,17571,8558,17573,8577,17582,8592,17569,8593,17569,8595,17581,8602,17586,8613,17586,8620,17586xe" filled="t" fillcolor="#4663AC" stroked="f">
              <v:path arrowok="t"/>
              <v:fill/>
            </v:shape>
            <v:shape style="position:absolute;left:1278;top:17429;width:14902;height:192" coordorigin="1278,17429" coordsize="14902,192" path="m8792,17573l8771,17566,8760,17548,8758,17536,8768,17490,8752,17504,8743,17525,8742,17536,8747,17558,8759,17576,8777,17586,8790,17587,8811,17582,8792,17573xe" filled="t" fillcolor="#4663AC" stroked="f">
              <v:path arrowok="t"/>
              <v:fill/>
            </v:shape>
            <v:shape style="position:absolute;left:1278;top:17429;width:14902;height:192" coordorigin="1278,17429" coordsize="14902,192" path="m8853,17586l8857,17585,8857,17572,8852,17572,8844,17572,8840,17568,8840,17534,8841,17517,8842,17495,8842,17487,8828,17487,8827,17504,8812,17491,8792,17485,8790,17485,8768,17490,8758,17536,8764,17514,8781,17501,8792,17499,8811,17506,8823,17523,8825,17536,8818,17560,8802,17571,8792,17573,8811,17582,8826,17569,8826,17569,8828,17581,8835,17586,8846,17586,8853,17586xe" filled="t" fillcolor="#4663AC" stroked="f">
              <v:path arrowok="t"/>
              <v:fill/>
            </v:shape>
            <v:shape style="position:absolute;left:1278;top:17429;width:14902;height:192" coordorigin="1278,17429" coordsize="14902,192" path="m8795,17472l8807,17432,8807,17429,8789,17429,8783,17472,8795,17472xe" filled="t" fillcolor="#4663AC" stroked="f">
              <v:path arrowok="t"/>
              <v:fill/>
            </v:shape>
            <v:shape style="position:absolute;left:1278;top:17429;width:14902;height:192" coordorigin="1278,17429" coordsize="14902,192" path="m8919,17573l8898,17566,8906,17585,8919,17587,8940,17583,8930,17571,8919,17573xe" filled="t" fillcolor="#4663AC" stroked="f">
              <v:path arrowok="t"/>
              <v:fill/>
            </v:shape>
            <v:shape style="position:absolute;left:1278;top:17429;width:14902;height:192" coordorigin="1278,17429" coordsize="14902,192" path="m8870,17524l8869,17536,8873,17559,8887,17576,8906,17585,8898,17566,8886,17548,8884,17536,8891,17515,8908,17503,8919,17501,8940,17508,8952,17526,8953,17536,8947,17558,8930,17571,8940,17583,8957,17570,8967,17551,8969,17537,8969,17523,8963,17511,8953,17502,9010,17502,9010,17555,9016,17577,9035,17586,9042,17587,9047,17587,9053,17586,9058,17585,9058,17572,9053,17573,9049,17573,9031,17573,9025,17567,9025,17502,9063,17502,9063,17487,8920,17487,8897,17492,8880,17505,8870,17524xe" filled="t" fillcolor="#4663AC" stroked="f">
              <v:path arrowok="t"/>
              <v:fill/>
            </v:shape>
            <v:shape style="position:absolute;left:1278;top:17429;width:14902;height:192" coordorigin="1278,17429" coordsize="14902,192" path="m9336,17503l9327,17523,9325,17536,9329,17557,9342,17573,9342,17543,9341,17535,9348,17514,9364,17501,9375,17499,9386,17499,9396,17505,9404,17516,9415,17507,9401,17492,9381,17486,9374,17485,9352,17490,9336,17503xe" filled="t" fillcolor="#4663AC" stroked="f">
              <v:path arrowok="t"/>
              <v:fill/>
            </v:shape>
            <v:shape style="position:absolute;left:1278;top:17429;width:14902;height:192" coordorigin="1278,17429" coordsize="14902,192" path="m9362,17583l9363,17584,9373,17586,9385,17589,9390,17594,9390,17609,9389,17615,9386,17621,9401,17621,9404,17614,9406,17608,9406,17587,9398,17577,9382,17573,9371,17571,9351,17561,9342,17543,9342,17573,9362,17583xe" filled="t" fillcolor="#4663AC" stroked="f">
              <v:path arrowok="t"/>
              <v:fill/>
            </v:shape>
            <v:shape style="position:absolute;left:1278;top:17429;width:14902;height:192" coordorigin="1278,17429" coordsize="14902,192" path="m9121,17573l9113,17569,9107,17563,9101,17556,9098,17547,9098,17571,9106,17581,9119,17587,9134,17587,9131,17573,9121,17573xe" filled="t" fillcolor="#4663AC" stroked="f">
              <v:path arrowok="t"/>
              <v:fill/>
            </v:shape>
            <v:shape style="position:absolute;left:1278;top:17429;width:14902;height:192" coordorigin="1278,17429" coordsize="14902,192" path="m9249,17573l9228,17566,9217,17548,9215,17536,9225,17490,9209,17504,9200,17525,9199,17536,9203,17558,9216,17576,9234,17586,9247,17587,9267,17582,9249,17573xe" filled="t" fillcolor="#4663AC" stroked="f">
              <v:path arrowok="t"/>
              <v:fill/>
            </v:shape>
            <v:shape style="position:absolute;left:1278;top:17429;width:14902;height:192" coordorigin="1278,17429" coordsize="14902,192" path="m9310,17586l9314,17585,9314,17572,9309,17572,9301,17572,9297,17568,9297,17534,9297,17517,9299,17495,9299,17487,9285,17487,9284,17504,9269,17491,9248,17485,9247,17485,9225,17490,9215,17536,9221,17514,9238,17501,9249,17499,9268,17506,9280,17523,9282,17536,9275,17560,9258,17571,9249,17573,9267,17582,9283,17569,9283,17569,9285,17581,9292,17586,9303,17586,9310,17586xe" filled="t" fillcolor="#4663AC" stroked="f">
              <v:path arrowok="t"/>
              <v:fill/>
            </v:shape>
            <v:shape style="position:absolute;left:1278;top:17429;width:14902;height:192" coordorigin="1278,17429" coordsize="14902,192" path="m9959,17453l9941,17453,9983,17517,9938,17585,9956,17585,9992,17531,10028,17585,10046,17585,10001,17517,10043,17453,10025,17453,9992,17504,9959,17453xe" filled="t" fillcolor="#4663AC" stroked="f">
              <v:path arrowok="t"/>
              <v:fill/>
            </v:shape>
            <v:shape style="position:absolute;left:1278;top:17429;width:14902;height:192" coordorigin="1278,17429" coordsize="14902,192" path="m9865,17574l9865,17567,9859,17562,9845,17562,9839,17567,9839,17582,9845,17587,9859,17587,9865,17582,9865,17574xe" filled="t" fillcolor="#4663AC" stroked="f">
              <v:path arrowok="t"/>
              <v:fill/>
            </v:shape>
            <v:shape style="position:absolute;left:1278;top:17429;width:14902;height:192" coordorigin="1278,17429" coordsize="14902,192" path="m9698,17574l9698,17567,9692,17562,9678,17562,9673,17567,9673,17582,9678,17587,9692,17587,9698,17582,9698,17574xe" filled="t" fillcolor="#4663AC" stroked="f">
              <v:path arrowok="t"/>
              <v:fill/>
            </v:shape>
            <v:shape style="position:absolute;left:1278;top:17429;width:14902;height:192" coordorigin="1278,17429" coordsize="14902,192" path="m9439,17567l9437,17621,9449,17621,9457,17567,9439,17567xe" filled="t" fillcolor="#4663AC" stroked="f">
              <v:path arrowok="t"/>
              <v:fill/>
            </v:shape>
            <v:shape style="position:absolute;left:1278;top:17429;width:14902;height:192" coordorigin="1278,17429" coordsize="14902,192" path="m9535,17585l9651,17585,9555,17571,9593,17481,9631,17571,9651,17585,9651,17580,9596,17451,9590,17451,9535,17580,9535,17585xe" filled="t" fillcolor="#4663AC" stroked="f">
              <v:path arrowok="t"/>
              <v:fill/>
            </v:shape>
            <v:shape style="position:absolute;left:1278;top:17429;width:14902;height:192" coordorigin="1278,17429" coordsize="14902,192" path="m10104,17573l10096,17569,10090,17563,10084,17556,10081,17547,10081,17571,10089,17581,10102,17587,10116,17587,10114,17573,10104,17573xe" filled="t" fillcolor="#4663AC" stroked="f">
              <v:path arrowok="t"/>
              <v:fill/>
            </v:shape>
            <v:shape style="position:absolute;left:1278;top:17429;width:14902;height:192" coordorigin="1278,17429" coordsize="14902,192" path="m10265,17566l10270,17545,10270,17487,10254,17487,10254,17562,10244,17573,10213,17573,10203,17562,10203,17487,10188,17487,10188,17545,10193,17567,10208,17582,10229,17587,10251,17582,10265,17566xe" filled="t" fillcolor="#4663AC" stroked="f">
              <v:path arrowok="t"/>
              <v:fill/>
            </v:shape>
            <v:shape style="position:absolute;left:1278;top:17429;width:14902;height:192" coordorigin="1278,17429" coordsize="14902,192" path="m10298,17559l10311,17576,10331,17585,10344,17587,10344,17573,10323,17566,10311,17548,10309,17536,10316,17515,10333,17503,10344,17501,10365,17508,10377,17526,10378,17536,10372,17558,10382,17570,10392,17551,10394,17537,10394,17523,10388,17511,10378,17502,10407,17502,10407,17487,10344,17487,10322,17492,10304,17505,10295,17524,10293,17536,10298,17559xe" filled="t" fillcolor="#4663AC" stroked="f">
              <v:path arrowok="t"/>
              <v:fill/>
            </v:shape>
            <v:shape style="position:absolute;left:1278;top:17429;width:14902;height:192" coordorigin="1278,17429" coordsize="14902,192" path="m10365,17583l10382,17570,10372,17558,10355,17571,10344,17573,10344,17587,10365,17583xe" filled="t" fillcolor="#4663AC" stroked="f">
              <v:path arrowok="t"/>
              <v:fill/>
            </v:shape>
            <v:shape style="position:absolute;left:1278;top:17429;width:14902;height:192" coordorigin="1278,17429" coordsize="14902,192" path="m10692,17589l10692,17621,10707,17621,10707,17589,10750,17487,10733,17487,10699,17569,10665,17487,10649,17487,10692,17589xe" filled="t" fillcolor="#4663AC" stroked="f">
              <v:path arrowok="t"/>
              <v:fill/>
            </v:shape>
            <v:shape style="position:absolute;left:1278;top:17429;width:14902;height:192" coordorigin="1278,17429" coordsize="14902,192" path="m10467,17573l10446,17566,10435,17548,10433,17536,10443,17490,10427,17504,10418,17525,10417,17536,10421,17558,10434,17576,10452,17586,10465,17587,10485,17582,10467,17573xe" filled="t" fillcolor="#4663AC" stroked="f">
              <v:path arrowok="t"/>
              <v:fill/>
            </v:shape>
            <v:shape style="position:absolute;left:1278;top:17429;width:14902;height:192" coordorigin="1278,17429" coordsize="14902,192" path="m10528,17586l10532,17585,10532,17572,10527,17572,10519,17572,10515,17568,10515,17534,10515,17517,10517,17495,10517,17487,10503,17487,10502,17504,10487,17491,10466,17485,10465,17485,10443,17490,10433,17536,10439,17514,10456,17501,10467,17499,10486,17506,10498,17523,10500,17536,10493,17560,10476,17571,10467,17573,10485,17582,10501,17569,10501,17569,10503,17581,10510,17586,10521,17586,10528,17586xe" filled="t" fillcolor="#4663AC" stroked="f">
              <v:path arrowok="t"/>
              <v:fill/>
            </v:shape>
            <v:shape style="position:absolute;left:1278;top:17429;width:14902;height:192" coordorigin="1278,17429" coordsize="14902,192" path="m10627,17566l10632,17545,10632,17487,10616,17487,10616,17562,10606,17573,10575,17573,10565,17562,10565,17487,10550,17487,10550,17545,10555,17567,10570,17582,10591,17587,10613,17582,10627,17566xe" filled="t" fillcolor="#4663AC" stroked="f">
              <v:path arrowok="t"/>
              <v:fill/>
            </v:shape>
            <v:shape style="position:absolute;left:1278;top:17429;width:14902;height:192" coordorigin="1278,17429" coordsize="14902,192" path="m10784,17490l10778,17486,10768,17486,10761,17486,10757,17487,10757,17500,10770,17500,10774,17505,10774,17585,10789,17585,10789,17510,10800,17499,10829,17499,10839,17510,10839,17621,10854,17621,10854,17524,10849,17501,10833,17488,10818,17485,10805,17485,10794,17490,10787,17499,10784,17490xe" filled="t" fillcolor="#4663AC" stroked="f">
              <v:path arrowok="t"/>
              <v:fill/>
            </v:shape>
            <v:shape style="position:absolute;left:1278;top:17429;width:14902;height:192" coordorigin="1278,17429" coordsize="14902,192" path="m10888,17503l10879,17523,10878,17536,10882,17557,10894,17573,10894,17543,10894,17535,10900,17514,10917,17501,10927,17499,10939,17499,10949,17505,10957,17516,10968,17507,10953,17492,10934,17486,10927,17485,10905,17490,10888,17503xe" filled="t" fillcolor="#4663AC" stroked="f">
              <v:path arrowok="t"/>
              <v:fill/>
            </v:shape>
            <v:shape style="position:absolute;left:1278;top:17429;width:14902;height:192" coordorigin="1278,17429" coordsize="14902,192" path="m10915,17583l10916,17584,10926,17586,10938,17589,10943,17594,10943,17609,10941,17615,10938,17621,10954,17621,10957,17614,10958,17608,10958,17587,10950,17577,10934,17573,10924,17571,10903,17561,10894,17543,10894,17573,10915,17583xe" filled="t" fillcolor="#4663AC" stroked="f">
              <v:path arrowok="t"/>
              <v:fill/>
            </v:shape>
            <v:shape style="position:absolute;left:1278;top:17429;width:14902;height:192" coordorigin="1278,17429" coordsize="14902,192" path="m10819,17472l10831,17432,10831,17429,10813,17429,10807,17472,10819,17472xe" filled="t" fillcolor="#4663AC" stroked="f">
              <v:path arrowok="t"/>
              <v:fill/>
            </v:shape>
            <v:shape style="position:absolute;left:1278;top:17429;width:14902;height:192" coordorigin="1278,17429" coordsize="14902,192" path="m10992,17567l10989,17621,11002,17621,11010,17567,10992,17567xe" filled="t" fillcolor="#4663AC" stroked="f">
              <v:path arrowok="t"/>
              <v:fill/>
            </v:shape>
            <v:shape style="position:absolute;left:1278;top:17429;width:14902;height:192" coordorigin="1278,17429" coordsize="14902,192" path="m11182,17585l11197,17585,11197,17453,11097,17453,11097,17585,11113,17585,11113,17467,11182,17467,11182,17585xe" filled="t" fillcolor="#4663AC" stroked="f">
              <v:path arrowok="t"/>
              <v:fill/>
            </v:shape>
            <v:shape style="position:absolute;left:1278;top:17429;width:14902;height:192" coordorigin="1278,17429" coordsize="14902,192" path="m11289,17490l11267,17485,11264,17485,11243,17505,11250,17499,11278,17499,11286,17503,11293,17511,11303,17502,11289,17490xe" filled="t" fillcolor="#4663AC" stroked="f">
              <v:path arrowok="t"/>
              <v:fill/>
            </v:shape>
            <v:shape style="position:absolute;left:1278;top:17429;width:14902;height:192" coordorigin="1278,17429" coordsize="14902,192" path="m11354,17587l11362,17587,11367,17586,11373,17585,11373,17572,11368,17573,11364,17573,11349,17573,11344,17567,11344,17487,11329,17487,11329,17556,11335,17578,11354,17587xe" filled="t" fillcolor="#4663AC" stroked="f">
              <v:path arrowok="t"/>
              <v:fill/>
            </v:shape>
            <v:shape style="position:absolute;left:1278;top:17429;width:14902;height:192" coordorigin="1278,17429" coordsize="14902,192" path="m11427,17573l11419,17569,11412,17563,11406,17556,11403,17547,11403,17571,11411,17581,11424,17587,11439,17587,11437,17573,11427,17573xe" filled="t" fillcolor="#4663AC" stroked="f">
              <v:path arrowok="t"/>
              <v:fill/>
            </v:shape>
            <v:shape style="position:absolute;left:1278;top:17429;width:14902;height:192" coordorigin="1278,17429" coordsize="14902,192" path="m11554,17573l11534,17566,11522,17548,11520,17536,11530,17490,11514,17504,11506,17525,11505,17536,11509,17558,11521,17576,11540,17586,11552,17587,11573,17582,11554,17573xe" filled="t" fillcolor="#4663AC" stroked="f">
              <v:path arrowok="t"/>
              <v:fill/>
            </v:shape>
            <v:shape style="position:absolute;left:1278;top:17429;width:14902;height:192" coordorigin="1278,17429" coordsize="14902,192" path="m11615,17586l11619,17585,11619,17572,11614,17572,11606,17572,11602,17568,11602,17534,11603,17517,11604,17495,11604,17487,11590,17487,11589,17504,11574,17491,11554,17485,11552,17485,11530,17490,11520,17536,11527,17514,11543,17501,11554,17499,11574,17506,11586,17523,11587,17536,11580,17560,11564,17571,11554,17573,11573,17582,11588,17569,11588,17569,11590,17581,11597,17586,11608,17586,11615,17586xe" filled="t" fillcolor="#4663AC" stroked="f">
              <v:path arrowok="t"/>
              <v:fill/>
            </v:shape>
            <v:shape style="position:absolute;left:1278;top:17429;width:14902;height:192" coordorigin="1278,17429" coordsize="14902,192" path="m11926,17586l11933,17587,11938,17587,11943,17586,11949,17585,11949,17572,11944,17573,11939,17573,11922,17573,11915,17567,11915,17502,11953,17502,11953,17487,11867,17487,11867,17502,11900,17502,11900,17555,11907,17577,11926,17586xe" filled="t" fillcolor="#4663AC" stroked="f">
              <v:path arrowok="t"/>
              <v:fill/>
            </v:shape>
            <v:shape style="position:absolute;left:1278;top:17429;width:14902;height:192" coordorigin="1278,17429" coordsize="14902,192" path="m11731,17586l11735,17585,11735,17572,11731,17572,11722,17572,11719,17568,11719,17487,11704,17487,11704,17561,11693,17573,11664,17573,11654,17561,11654,17487,11638,17487,11638,17621,11654,17621,11654,17576,11660,17583,11669,17587,11691,17587,11700,17582,11706,17574,11710,17582,11716,17586,11725,17586,11731,17586xe" filled="t" fillcolor="#4663AC" stroked="f">
              <v:path arrowok="t"/>
              <v:fill/>
            </v:shape>
            <v:shape style="position:absolute;left:1278;top:17429;width:14902;height:192" coordorigin="1278,17429" coordsize="14902,192" path="m11797,17573l11776,17566,11764,17548,11763,17536,11773,17490,11757,17504,11748,17525,11747,17536,11751,17558,11764,17576,11782,17586,11795,17587,11815,17582,11797,17573xe" filled="t" fillcolor="#4663AC" stroked="f">
              <v:path arrowok="t"/>
              <v:fill/>
            </v:shape>
            <v:shape style="position:absolute;left:1278;top:17429;width:14902;height:192" coordorigin="1278,17429" coordsize="14902,192" path="m11858,17586l11862,17585,11862,17572,11857,17572,11849,17572,11845,17568,11845,17534,11845,17517,11847,17495,11847,17487,11833,17487,11832,17504,11817,17491,11796,17485,11795,17485,11773,17490,11763,17536,11769,17514,11786,17501,11797,17499,11816,17506,11828,17523,11830,17536,11823,17560,11806,17571,11797,17573,11815,17582,11831,17569,11831,17569,11833,17581,11840,17586,11851,17586,11858,17586xe" filled="t" fillcolor="#4663AC" stroked="f">
              <v:path arrowok="t"/>
              <v:fill/>
            </v:shape>
            <v:shape style="position:absolute;left:1278;top:17429;width:14902;height:192" coordorigin="1278,17429" coordsize="14902,192" path="m12000,17587l12007,17587,12012,17586,12019,17585,12019,17572,12014,17573,12009,17573,11994,17573,11989,17567,11989,17487,11974,17487,11974,17556,11980,17578,12000,17587xe" filled="t" fillcolor="#4663AC" stroked="f">
              <v:path arrowok="t"/>
              <v:fill/>
            </v:shape>
            <v:shape style="position:absolute;left:1278;top:17429;width:14902;height:192" coordorigin="1278,17429" coordsize="14902,192" path="m12035,17487l12035,17585,12050,17585,12050,17487,12035,17487xe" filled="t" fillcolor="#4663AC" stroked="f">
              <v:path arrowok="t"/>
              <v:fill/>
            </v:shape>
            <v:shape style="position:absolute;left:1278;top:17429;width:14902;height:192" coordorigin="1278,17429" coordsize="14902,192" path="m12071,17532l12114,17487,12094,17487,12052,17532,12097,17585,12117,17585,12071,17532xe" filled="t" fillcolor="#4663AC" stroked="f">
              <v:path arrowok="t"/>
              <v:fill/>
            </v:shape>
            <v:shape style="position:absolute;left:1278;top:17429;width:14902;height:192" coordorigin="1278,17429" coordsize="14902,192" path="m12174,17573l12160,17585,12174,17587,12195,17582,12186,17571,12174,17573xe" filled="t" fillcolor="#4663AC" stroked="f">
              <v:path arrowok="t"/>
              <v:fill/>
            </v:shape>
            <v:shape style="position:absolute;left:1278;top:17429;width:14902;height:192" coordorigin="1278,17429" coordsize="14902,192" path="m12128,17557l12141,17574,12160,17585,12174,17573,12153,17566,12141,17548,12139,17536,12146,17514,12162,17501,12174,17499,12195,17506,12208,17523,12210,17536,12203,17558,12186,17571,12195,17582,12213,17569,12223,17551,12225,17536,12221,17515,12208,17498,12189,17487,12174,17485,12153,17490,12136,17502,12125,17521,12123,17536,12128,17557xe" filled="t" fillcolor="#4663AC" stroked="f">
              <v:path arrowok="t"/>
              <v:fill/>
            </v:shape>
            <v:shape style="position:absolute;left:1278;top:17429;width:14902;height:192" coordorigin="1278,17429" coordsize="14902,192" path="m13124,17487l13015,17487,13015,17502,13031,17502,13031,17585,13046,17585,13046,17502,13093,17502,13093,17585,13108,17585,13108,17502,13124,17502,13124,17487xe" filled="t" fillcolor="#4663AC" stroked="f">
              <v:path arrowok="t"/>
              <v:fill/>
            </v:shape>
            <v:shape style="position:absolute;left:1278;top:17429;width:14902;height:192" coordorigin="1278,17429" coordsize="14902,192" path="m12625,17574l12625,17567,12620,17562,12606,17562,12600,17567,12600,17582,12606,17587,12620,17587,12625,17582,12625,17574xe" filled="t" fillcolor="#4663AC" stroked="f">
              <v:path arrowok="t"/>
              <v:fill/>
            </v:shape>
            <v:shape style="position:absolute;left:1278;top:17429;width:14902;height:192" coordorigin="1278,17429" coordsize="14902,192" path="m12458,17574l12458,17567,12453,17562,12439,17562,12433,17567,12433,17582,12439,17587,12453,17587,12458,17582,12458,17574xe" filled="t" fillcolor="#4663AC" stroked="f">
              <v:path arrowok="t"/>
              <v:fill/>
            </v:shape>
            <v:shape style="position:absolute;left:1278;top:17429;width:14902;height:192" coordorigin="1278,17429" coordsize="14902,192" path="m12178,17472l12191,17432,12191,17429,12172,17429,12166,17472,12178,17472xe" filled="t" fillcolor="#4663AC" stroked="f">
              <v:path arrowok="t"/>
              <v:fill/>
            </v:shape>
            <v:shape style="position:absolute;left:1278;top:17429;width:14902;height:192" coordorigin="1278,17429" coordsize="14902,192" path="m12295,17585l12412,17585,12316,17571,12354,17481,12391,17571,12412,17585,12412,17580,12357,17451,12351,17451,12295,17580,12295,17585xe" filled="t" fillcolor="#4663AC" stroked="f">
              <v:path arrowok="t"/>
              <v:fill/>
            </v:shape>
            <v:shape style="position:absolute;left:1278;top:17429;width:14902;height:192" coordorigin="1278,17429" coordsize="14902,192" path="m12701,17585l12817,17585,12721,17571,12759,17481,12797,17571,12817,17585,12817,17580,12762,17451,12756,17451,12701,17580,12701,17585xe" filled="t" fillcolor="#4663AC" stroked="f">
              <v:path arrowok="t"/>
              <v:fill/>
            </v:shape>
            <v:shape style="position:absolute;left:1278;top:17429;width:14902;height:192" coordorigin="1278,17429" coordsize="14902,192" path="m12866,17587l12873,17587,12878,17586,12884,17585,12884,17572,12879,17573,12875,17573,12860,17573,12855,17567,12855,17487,12840,17487,12840,17556,12846,17578,12866,17587xe" filled="t" fillcolor="#4663AC" stroked="f">
              <v:path arrowok="t"/>
              <v:fill/>
            </v:shape>
            <v:shape style="position:absolute;left:1278;top:17429;width:14902;height:192" coordorigin="1278,17429" coordsize="14902,192" path="m12943,17573l12923,17566,12911,17548,12909,17536,12919,17490,12903,17504,12895,17525,12894,17536,12898,17558,12910,17576,12929,17586,12941,17587,12962,17582,12943,17573xe" filled="t" fillcolor="#4663AC" stroked="f">
              <v:path arrowok="t"/>
              <v:fill/>
            </v:shape>
            <v:shape style="position:absolute;left:1278;top:17429;width:14902;height:192" coordorigin="1278,17429" coordsize="14902,192" path="m13004,17586l13008,17585,13008,17572,13003,17572,12995,17572,12991,17568,12991,17534,12992,17517,12993,17495,12993,17487,12979,17487,12978,17504,12963,17491,12943,17485,12941,17485,12919,17490,12909,17536,12916,17514,12932,17501,12943,17499,12963,17506,12975,17523,12976,17536,12969,17560,12953,17571,12943,17573,12962,17582,12977,17569,12977,17569,12979,17581,12986,17586,12997,17586,13004,17586xe" filled="t" fillcolor="#4663AC" stroked="f">
              <v:path arrowok="t"/>
              <v:fill/>
            </v:shape>
            <v:shape style="position:absolute;left:1278;top:17429;width:14902;height:192" coordorigin="1278,17429" coordsize="14902,192" path="m13187,17573l13172,17585,13187,17587,13208,17582,13199,17571,13187,17573xe" filled="t" fillcolor="#4663AC" stroked="f">
              <v:path arrowok="t"/>
              <v:fill/>
            </v:shape>
            <v:shape style="position:absolute;left:1278;top:17429;width:14902;height:192" coordorigin="1278,17429" coordsize="14902,192" path="m13141,17557l13154,17574,13172,17585,13187,17573,13166,17566,13154,17548,13152,17536,13158,17514,13175,17501,13187,17499,13208,17506,13220,17523,13222,17536,13216,17558,13199,17571,13208,17582,13225,17569,13236,17551,13238,17536,13234,17515,13221,17498,13202,17487,13187,17485,13166,17490,13149,17502,13138,17521,13136,17536,13141,17557xe" filled="t" fillcolor="#4663AC" stroked="f">
              <v:path arrowok="t"/>
              <v:fill/>
            </v:shape>
            <v:shape style="position:absolute;left:1278;top:17429;width:14902;height:192" coordorigin="1278,17429" coordsize="14902,192" path="m13349,17585l13349,17572,13340,17572,13337,17569,13334,17562,13296,17458,13289,17440,13281,17433,13262,17433,13258,17433,13254,17434,13254,17447,13258,17447,13264,17447,13273,17447,13278,17451,13283,17464,13290,17485,13246,17585,13262,17585,13297,17503,13321,17569,13326,17581,13331,17586,13341,17586,13346,17586,13349,17585xe" filled="t" fillcolor="#4663AC" stroked="f">
              <v:path arrowok="t"/>
              <v:fill/>
            </v:shape>
            <v:shape style="position:absolute;left:1278;top:17429;width:14902;height:192" coordorigin="1278,17429" coordsize="14902,192" path="m13392,17587l13399,17587,13405,17586,13411,17585,13411,17572,13406,17573,13402,17573,13386,17573,13381,17567,13381,17487,13366,17487,13366,17556,13373,17578,13392,17587xe" filled="t" fillcolor="#4663AC" stroked="f">
              <v:path arrowok="t"/>
              <v:fill/>
            </v:shape>
            <v:shape style="position:absolute;left:1278;top:17429;width:14902;height:192" coordorigin="1278,17429" coordsize="14902,192" path="m13469,17586l13476,17587,13481,17587,13486,17586,13492,17585,13492,17572,13487,17573,13483,17573,13465,17573,13459,17567,13459,17502,13497,17502,13497,17487,13411,17487,13411,17502,13444,17502,13444,17555,13450,17577,13469,17586xe" filled="t" fillcolor="#4663AC" stroked="f">
              <v:path arrowok="t"/>
              <v:fill/>
            </v:shape>
            <v:shape style="position:absolute;left:1278;top:17429;width:14902;height:192" coordorigin="1278,17429" coordsize="14902,192" path="m13543,17587l13550,17587,13556,17586,13562,17585,13562,17572,13557,17573,13553,17573,13538,17573,13533,17567,13533,17487,13517,17487,13517,17556,13524,17578,13543,17587xe" filled="t" fillcolor="#4663AC" stroked="f">
              <v:path arrowok="t"/>
              <v:fill/>
            </v:shape>
            <v:shape style="position:absolute;left:1278;top:17429;width:14902;height:192" coordorigin="1278,17429" coordsize="14902,192" path="m13576,17559l13589,17576,13608,17585,13621,17587,13621,17573,13601,17566,13589,17548,13587,17536,13593,17515,13611,17503,13621,17501,13643,17508,13655,17526,13656,17536,13650,17558,13660,17570,13670,17551,13672,17537,13672,17523,13666,17511,13656,17502,13685,17502,13685,17487,13622,17487,13599,17492,13582,17505,13573,17524,13571,17536,13576,17559xe" filled="t" fillcolor="#4663AC" stroked="f">
              <v:path arrowok="t"/>
              <v:fill/>
            </v:shape>
            <v:shape style="position:absolute;left:1278;top:17429;width:14902;height:192" coordorigin="1278,17429" coordsize="14902,192" path="m13643,17583l13660,17570,13650,17558,13633,17571,13621,17573,13621,17587,13643,17583xe" filled="t" fillcolor="#4663AC" stroked="f">
              <v:path arrowok="t"/>
              <v:fill/>
            </v:shape>
            <v:shape style="position:absolute;left:1278;top:17429;width:14902;height:192" coordorigin="1278,17429" coordsize="14902,192" path="m13796,17586l13800,17585,13800,17572,13796,17572,13787,17572,13783,17568,13783,17487,13768,17487,13768,17561,13758,17573,13728,17573,13718,17561,13718,17487,13703,17487,13703,17621,13718,17621,13718,17576,13724,17583,13733,17587,13755,17587,13765,17582,13771,17574,13774,17582,13780,17586,13790,17586,13796,17586xe" filled="t" fillcolor="#4663AC" stroked="f">
              <v:path arrowok="t"/>
              <v:fill/>
            </v:shape>
            <v:shape style="position:absolute;left:1278;top:17429;width:14902;height:192" coordorigin="1278,17429" coordsize="14902,192" path="m13845,17587l13852,17587,13857,17586,13863,17585,13863,17572,13858,17573,13854,17573,13839,17573,13834,17567,13834,17487,13819,17487,13819,17556,13825,17578,13845,17587xe" filled="t" fillcolor="#4663AC" stroked="f">
              <v:path arrowok="t"/>
              <v:fill/>
            </v:shape>
            <v:shape style="position:absolute;left:1278;top:17429;width:14902;height:192" coordorigin="1278,17429" coordsize="14902,192" path="m13880,17487l13880,17585,13895,17585,13895,17487,13880,17487xe" filled="t" fillcolor="#4663AC" stroked="f">
              <v:path arrowok="t"/>
              <v:fill/>
            </v:shape>
            <v:shape style="position:absolute;left:1278;top:17429;width:14902;height:192" coordorigin="1278,17429" coordsize="14902,192" path="m13993,17490l13987,17486,13977,17486,13970,17486,13966,17487,13966,17500,13979,17500,13983,17505,13983,17585,13998,17585,13998,17510,14009,17499,14038,17499,14048,17510,14048,17621,14064,17621,14064,17524,14058,17501,14042,17488,14027,17485,14014,17485,14003,17490,13996,17499,13993,17490xe" filled="t" fillcolor="#4663AC" stroked="f">
              <v:path arrowok="t"/>
              <v:fill/>
            </v:shape>
            <v:shape style="position:absolute;left:1278;top:17429;width:14902;height:192" coordorigin="1278,17429" coordsize="14902,192" path="m13916,17532l13959,17487,13939,17487,13897,17532,13942,17585,13961,17585,13916,17532xe" filled="t" fillcolor="#4663AC" stroked="f">
              <v:path arrowok="t"/>
              <v:fill/>
            </v:shape>
            <v:shape style="position:absolute;left:1278;top:17429;width:14902;height:192" coordorigin="1278,17429" coordsize="14902,192" path="m14098,17503l14089,17523,14087,17536,14091,17557,14104,17573,14104,17543,14103,17535,14110,17514,14126,17501,14136,17499,14148,17499,14158,17505,14166,17516,14177,17507,14163,17492,14143,17486,14136,17485,14114,17490,14098,17503xe" filled="t" fillcolor="#4663AC" stroked="f">
              <v:path arrowok="t"/>
              <v:fill/>
            </v:shape>
            <v:shape style="position:absolute;left:1278;top:17429;width:14902;height:192" coordorigin="1278,17429" coordsize="14902,192" path="m14124,17583l14125,17584,14135,17586,14147,17589,14152,17594,14152,17609,14150,17615,14148,17621,14163,17621,14166,17614,14168,17608,14168,17587,14160,17577,14143,17573,14133,17571,14113,17561,14104,17543,14104,17573,14124,17583xe" filled="t" fillcolor="#4663AC" stroked="f">
              <v:path arrowok="t"/>
              <v:fill/>
            </v:shape>
            <v:shape style="position:absolute;left:1278;top:17429;width:14902;height:192" coordorigin="1278,17429" coordsize="14902,192" path="m14028,17472l14040,17432,14040,17429,14022,17429,14016,17472,14028,17472xe" filled="t" fillcolor="#4663AC" stroked="f">
              <v:path arrowok="t"/>
              <v:fill/>
            </v:shape>
            <v:shape style="position:absolute;left:1278;top:17429;width:14902;height:192" coordorigin="1278,17429" coordsize="14902,192" path="m14268,17467l14337,17467,14337,17453,14253,17453,14253,17585,14340,17585,14340,17571,14268,17571,14268,17521,14321,17521,14321,17507,14268,17507,14268,17467xe" filled="t" fillcolor="#4663AC" stroked="f">
              <v:path arrowok="t"/>
              <v:fill/>
            </v:shape>
            <v:shape style="position:absolute;left:1278;top:17429;width:14902;height:192" coordorigin="1278,17429" coordsize="14902,192" path="m14363,17487l14363,17585,14378,17585,14378,17487,14363,17487xe" filled="t" fillcolor="#4663AC" stroked="f">
              <v:path arrowok="t"/>
              <v:fill/>
            </v:shape>
            <v:shape style="position:absolute;left:1278;top:17429;width:14902;height:192" coordorigin="1278,17429" coordsize="14902,192" path="m14559,17487l14450,17487,14450,17502,14466,17502,14466,17585,14481,17585,14481,17502,14528,17502,14528,17585,14543,17585,14543,17502,14559,17502,14559,17487xe" filled="t" fillcolor="#4663AC" stroked="f">
              <v:path arrowok="t"/>
              <v:fill/>
            </v:shape>
            <v:shape style="position:absolute;left:1278;top:17429;width:14902;height:192" coordorigin="1278,17429" coordsize="14902,192" path="m14399,17532l14442,17487,14422,17487,14380,17532,14425,17585,14445,17585,14399,17532xe" filled="t" fillcolor="#4663AC" stroked="f">
              <v:path arrowok="t"/>
              <v:fill/>
            </v:shape>
            <v:shape style="position:absolute;left:1278;top:17429;width:14902;height:192" coordorigin="1278,17429" coordsize="14902,192" path="m14812,17490l14806,17486,14796,17486,14789,17486,14785,17487,14785,17500,14758,17502,14787,17502,14787,17487,14791,17500,14798,17500,14802,17505,14802,17585,14817,17585,14817,17510,14828,17499,14857,17499,14867,17510,14867,17621,14882,17621,14882,17524,14877,17501,14861,17488,14846,17485,14833,17485,14822,17490,14815,17499,14812,17490xe" filled="t" fillcolor="#4663AC" stroked="f">
              <v:path arrowok="t"/>
              <v:fill/>
            </v:shape>
            <v:shape style="position:absolute;left:1278;top:17429;width:14902;height:192" coordorigin="1278,17429" coordsize="14902,192" path="m14916,17503l14907,17523,14906,17536,14910,17557,14923,17573,14922,17543,14922,17535,14928,17514,14945,17501,14955,17499,14967,17499,14977,17505,14985,17516,14996,17507,14982,17492,14962,17486,14955,17485,14933,17490,14916,17503xe" filled="t" fillcolor="#4663AC" stroked="f">
              <v:path arrowok="t"/>
              <v:fill/>
            </v:shape>
            <v:shape style="position:absolute;left:1278;top:17429;width:14902;height:192" coordorigin="1278,17429" coordsize="14902,192" path="m14943,17583l14944,17584,14954,17586,14966,17589,14971,17594,14971,17609,14969,17615,14966,17621,14982,17621,14985,17614,14986,17608,14986,17587,14978,17577,14962,17573,14952,17571,14932,17561,14922,17543,14923,17573,14943,17583xe" filled="t" fillcolor="#4663AC" stroked="f">
              <v:path arrowok="t"/>
              <v:fill/>
            </v:shape>
            <v:shape style="position:absolute;left:1278;top:17429;width:14902;height:192" coordorigin="1278,17429" coordsize="14902,192" path="m14668,17429l14563,17609,14581,17609,14686,17429,14668,17429xe" filled="t" fillcolor="#4663AC" stroked="f">
              <v:path arrowok="t"/>
              <v:fill/>
            </v:shape>
            <v:shape style="position:absolute;left:1278;top:17429;width:14902;height:192" coordorigin="1278,17429" coordsize="14902,192" path="m14678,17559l14691,17576,14711,17585,14723,17587,14723,17573,14703,17566,14691,17548,14689,17536,14696,17515,14713,17503,14724,17501,14745,17508,14757,17526,14758,17536,14752,17558,14762,17570,14772,17551,14774,17537,14774,17523,14768,17511,14758,17502,14785,17500,14785,17487,14724,17487,14702,17492,14684,17505,14675,17524,14673,17536,14678,17559xe" filled="t" fillcolor="#4663AC" stroked="f">
              <v:path arrowok="t"/>
              <v:fill/>
            </v:shape>
            <v:shape style="position:absolute;left:1278;top:17429;width:14902;height:192" coordorigin="1278,17429" coordsize="14902,192" path="m14745,17583l14762,17570,14752,17558,14735,17571,14723,17573,14723,17587,14745,17583xe" filled="t" fillcolor="#4663AC" stroked="f">
              <v:path arrowok="t"/>
              <v:fill/>
            </v:shape>
            <v:shape style="position:absolute;left:1278;top:17429;width:14902;height:192" coordorigin="1278,17429" coordsize="14902,192" path="m15335,17467l15404,17467,15404,17453,15319,17453,15319,17585,15406,17585,15406,17571,15335,17571,15335,17521,15387,17521,15387,17507,15335,17507,15335,17467xe" filled="t" fillcolor="#4663AC" stroked="f">
              <v:path arrowok="t"/>
              <v:fill/>
            </v:shape>
            <v:shape style="position:absolute;left:1278;top:17429;width:14902;height:192" coordorigin="1278,17429" coordsize="14902,192" path="m15525,17487l15416,17487,15416,17502,15431,17502,15431,17585,15447,17585,15447,17502,15494,17502,15494,17585,15509,17585,15509,17502,15525,17502,15525,17487xe" filled="t" fillcolor="#4663AC" stroked="f">
              <v:path arrowok="t"/>
              <v:fill/>
            </v:shape>
            <v:shape style="position:absolute;left:1278;top:17429;width:14902;height:192" coordorigin="1278,17429" coordsize="14902,192" path="m15233,17574l15233,17567,15228,17562,15214,17562,15208,17567,15208,17582,15214,17587,15228,17587,15233,17582,15233,17574xe" filled="t" fillcolor="#4663AC" stroked="f">
              <v:path arrowok="t"/>
              <v:fill/>
            </v:shape>
            <v:shape style="position:absolute;left:1278;top:17429;width:14902;height:192" coordorigin="1278,17429" coordsize="14902,192" path="m15570,17587l15577,17587,15582,17586,15589,17585,15589,17572,15584,17573,15579,17573,15564,17573,15559,17567,15559,17487,15544,17487,15544,17556,15550,17578,15570,17587xe" filled="t" fillcolor="#4663AC" stroked="f">
              <v:path arrowok="t"/>
              <v:fill/>
            </v:shape>
            <v:shape style="position:absolute;left:1278;top:17429;width:14902;height:192" coordorigin="1278,17429" coordsize="14902,192" path="m15896,17586l15903,17587,15908,17587,15914,17586,15919,17585,15919,17572,15914,17573,15910,17573,15892,17573,15886,17567,15886,17502,15924,17502,15924,17487,15838,17487,15838,17502,15871,17502,15871,17555,15877,17577,15896,17586xe" filled="t" fillcolor="#4663AC" stroked="f">
              <v:path arrowok="t"/>
              <v:fill/>
            </v:shape>
            <v:shape style="position:absolute;left:1278;top:17429;width:14902;height:192" coordorigin="1278,17429" coordsize="14902,192" path="m15695,17521l15681,17505,15670,17501,15672,17516,15683,17534,15684,17541,15692,17568,15699,17548,15700,17542,15695,17521xe" filled="t" fillcolor="#4663AC" stroked="f">
              <v:path arrowok="t"/>
              <v:fill/>
            </v:shape>
            <v:shape style="position:absolute;left:1278;top:17429;width:14902;height:192" coordorigin="1278,17429" coordsize="14902,192" path="m15650,17510l15672,17516,15670,17501,15681,17494,15688,17483,15688,17469,15682,17448,15665,17435,15648,17432,15626,17438,15610,17452,15605,17474,15605,17621,15620,17621,15620,17575,15629,17583,15641,17587,15653,17587,15676,17582,15692,17568,15684,17541,15677,17562,15658,17572,15651,17573,15639,17573,15628,17568,15620,17559,15620,17458,15631,17446,15662,17446,15672,17456,15672,17486,15663,17496,15638,17496,15638,17510,15650,17510xe" filled="t" fillcolor="#4663AC" stroked="f">
              <v:path arrowok="t"/>
              <v:fill/>
            </v:shape>
            <v:shape style="position:absolute;left:1278;top:17429;width:14902;height:192" coordorigin="1278,17429" coordsize="14902,192" path="m15767,17573l15747,17566,15735,17548,15733,17536,15744,17490,15728,17504,15719,17525,15718,17536,15722,17558,15734,17576,15753,17586,15765,17587,15786,17582,15767,17573xe" filled="t" fillcolor="#4663AC" stroked="f">
              <v:path arrowok="t"/>
              <v:fill/>
            </v:shape>
            <v:shape style="position:absolute;left:1278;top:17429;width:14902;height:192" coordorigin="1278,17429" coordsize="14902,192" path="m15828,17586l15832,17585,15832,17572,15827,17572,15819,17572,15816,17568,15816,17534,15816,17517,15817,17495,15818,17487,15803,17487,15802,17504,15787,17491,15767,17485,15765,17485,15744,17490,15733,17536,15740,17514,15756,17501,15767,17499,15787,17506,15799,17523,15800,17536,15794,17560,15777,17571,15767,17573,15786,17582,15801,17569,15801,17569,15803,17581,15810,17586,15822,17586,15828,17586xe" filled="t" fillcolor="#4663AC" stroked="f">
              <v:path arrowok="t"/>
              <v:fill/>
            </v:shape>
            <v:shape style="position:absolute;left:1278;top:17429;width:14902;height:192" coordorigin="1278,17429" coordsize="14902,192" path="m15937,17538l15937,17553,15940,17565,15947,17574,15955,17583,15964,17587,15990,17587,15990,17573,15977,17573,15960,17564,15953,17542,15952,17538,15957,17517,15971,17503,15976,17500,15971,17486,15953,17497,15941,17514,15937,17536,15937,17538xe" filled="t" fillcolor="#4663AC" stroked="f">
              <v:path arrowok="t"/>
              <v:fill/>
            </v:shape>
            <v:shape style="position:absolute;left:1278;top:17429;width:14902;height:192" coordorigin="1278,17429" coordsize="14902,192" path="m16013,17520l15998,17520,15998,17563,15990,17573,15990,17587,16000,17581,16005,17571,16011,17581,16020,17587,16034,17587,16020,17573,16013,17563,16013,17520xe" filled="t" fillcolor="#4663AC" stroked="f">
              <v:path arrowok="t"/>
              <v:fill/>
            </v:shape>
            <v:shape style="position:absolute;left:1278;top:17429;width:14902;height:192" coordorigin="1278,17429" coordsize="14902,192" path="m16074,17553l16074,17538,16070,17516,16059,17498,16042,17487,16040,17486,16034,17500,16051,17513,16058,17532,16058,17539,16052,17563,16036,17573,16020,17573,16034,17587,16046,17587,16056,17583,16063,17574,16070,17565,16074,17553xe" filled="t" fillcolor="#4663AC" stroked="f">
              <v:path arrowok="t"/>
              <v:fill/>
            </v:shape>
            <v:shape style="position:absolute;left:1278;top:17429;width:14902;height:192" coordorigin="1278,17429" coordsize="14902,192" path="m16180,17487l16164,17487,16132,17561,16099,17487,16083,17487,16129,17587,16134,17587,16180,17487xe" filled="t" fillcolor="#4663AC" stroked="f">
              <v:path arrowok="t"/>
              <v:fill/>
            </v:shape>
            <v:shape style="position:absolute;left:1278;top:17429;width:14902;height:192" coordorigin="1278,17429" coordsize="14902,192" path="m16009,17472l16022,17432,16022,17429,16003,17429,15997,17472,16009,17472xe" filled="t" fillcolor="#4663AC" stroked="f">
              <v:path arrowok="t"/>
              <v:fill/>
            </v:shape>
            <v:shape style="position:absolute;left:1278;top:17429;width:14902;height:192" coordorigin="1278,17429" coordsize="14902,192" path="m15087,17585l15087,17486,15171,17587,15177,17587,15177,17453,15161,17453,15161,17552,15077,17451,15071,17451,15071,17585,15087,17585xe" filled="t" fillcolor="#4663AC" stroked="f">
              <v:path arrowok="t"/>
              <v:fill/>
            </v:shape>
            <v:shape style="position:absolute;left:1278;top:17429;width:14902;height:192" coordorigin="1278,17429" coordsize="14902,192" path="m14791,17500l14787,17487,14787,17500,14791,17500xe" filled="t" fillcolor="#4663AC" stroked="f">
              <v:path arrowok="t"/>
              <v:fill/>
            </v:shape>
            <v:shape style="position:absolute;left:1278;top:17429;width:14902;height:192" coordorigin="1278,17429" coordsize="14902,192" path="m12721,17571l12817,17585,12797,17571,12721,17571xe" filled="t" fillcolor="#4663AC" stroked="f">
              <v:path arrowok="t"/>
              <v:fill/>
            </v:shape>
            <v:shape style="position:absolute;left:1278;top:17429;width:14902;height:192" coordorigin="1278,17429" coordsize="14902,192" path="m12316,17571l12412,17585,12391,17571,12316,17571xe" filled="t" fillcolor="#4663AC" stroked="f">
              <v:path arrowok="t"/>
              <v:fill/>
            </v:shape>
            <v:shape style="position:absolute;left:1278;top:17429;width:14902;height:192" coordorigin="1278,17429" coordsize="14902,192" path="m12509,17571l12548,17519,12548,17515,12510,17467,12576,17467,12576,17453,12485,17453,12485,17457,12532,17517,12485,17580,12485,17585,12579,17585,12579,17571,12509,17571xe" filled="t" fillcolor="#4663AC" stroked="f">
              <v:path arrowok="t"/>
              <v:fill/>
            </v:shape>
            <v:shape style="position:absolute;left:1278;top:17429;width:14902;height:192" coordorigin="1278,17429" coordsize="14902,192" path="m11403,17547l11403,17536,11409,17514,11425,17501,11436,17499,11457,17506,11469,17524,11471,17536,11464,17558,11448,17571,11437,17573,11439,17587,11460,17582,11476,17568,11485,17548,11486,17536,11482,17513,11469,17496,11450,17487,11437,17485,11414,17490,11398,17503,11389,17524,11388,17537,11388,17621,11403,17621,11403,17547xe" filled="t" fillcolor="#4663AC" stroked="f">
              <v:path arrowok="t"/>
              <v:fill/>
            </v:shape>
            <v:shape style="position:absolute;left:1278;top:17429;width:14902;height:192" coordorigin="1278,17429" coordsize="14902,192" path="m11239,17547l11246,17543,11282,17543,11282,17529,11249,17529,11243,17524,11243,17505,11264,17485,11239,17491,11228,17506,11227,17512,11227,17523,11232,17531,11242,17535,11230,17538,11223,17547,11223,17559,11229,17577,11250,17586,11263,17587,11285,17583,11301,17573,11305,17568,11295,17559,11287,17569,11278,17573,11245,17573,11239,17568,11239,17547xe" filled="t" fillcolor="#4663AC" stroked="f">
              <v:path arrowok="t"/>
              <v:fill/>
            </v:shape>
            <v:shape style="position:absolute;left:1278;top:17429;width:14902;height:192" coordorigin="1278,17429" coordsize="14902,192" path="m10081,17547l10081,17536,10086,17514,10103,17501,10114,17499,10134,17506,10146,17524,10148,17536,10142,17558,10125,17571,10114,17573,10116,17587,10138,17582,10154,17568,10163,17548,10164,17536,10159,17513,10146,17496,10127,17487,10114,17485,10092,17490,10076,17503,10067,17524,10066,17537,10066,17621,10081,17621,10081,17547xe" filled="t" fillcolor="#4663AC" stroked="f">
              <v:path arrowok="t"/>
              <v:fill/>
            </v:shape>
            <v:shape style="position:absolute;left:1278;top:17429;width:14902;height:192" coordorigin="1278,17429" coordsize="14902,192" path="m9555,17571l9651,17585,9631,17571,9555,17571xe" filled="t" fillcolor="#4663AC" stroked="f">
              <v:path arrowok="t"/>
              <v:fill/>
            </v:shape>
            <v:shape style="position:absolute;left:1278;top:17429;width:14902;height:192" coordorigin="1278,17429" coordsize="14902,192" path="m9748,17571l9787,17519,9787,17515,9749,17467,9816,17467,9816,17453,9724,17453,9724,17457,9771,17517,9724,17580,9724,17585,9818,17585,9818,17571,9748,17571xe" filled="t" fillcolor="#4663AC" stroked="f">
              <v:path arrowok="t"/>
              <v:fill/>
            </v:shape>
            <v:shape style="position:absolute;left:1278;top:17429;width:14902;height:192" coordorigin="1278,17429" coordsize="14902,192" path="m9098,17547l9098,17536,9104,17514,9120,17501,9131,17499,9151,17506,9164,17524,9165,17536,9159,17558,9142,17571,9131,17573,9134,17587,9155,17582,9171,17568,9180,17548,9181,17536,9176,17513,9164,17496,9144,17487,9131,17485,9109,17490,9093,17503,9084,17524,9083,17537,9083,17621,9098,17621,9098,17547xe" filled="t" fillcolor="#4663AC" stroked="f">
              <v:path arrowok="t"/>
              <v:fill/>
            </v:shape>
            <v:shape style="position:absolute;left:1278;top:17429;width:14902;height:192" coordorigin="1278,17429" coordsize="14902,192" path="m8645,17447l8657,17447,8662,17451,8666,17464,8674,17485,8629,17585,8646,17585,8681,17503,8705,17569,8709,17581,8715,17586,8725,17586,8730,17586,8733,17585,8733,17572,8724,17572,8721,17569,8718,17562,8680,17458,8673,17440,8664,17433,8645,17433,8638,17434,8638,17447,8645,17447xe" filled="t" fillcolor="#4663AC" stroked="f">
              <v:path arrowok="t"/>
              <v:fill/>
            </v:shape>
            <v:shape style="position:absolute;left:1278;top:17429;width:14902;height:192" coordorigin="1278,17429" coordsize="14902,192" path="m8008,17571l8104,17585,8084,17571,8008,17571xe" filled="t" fillcolor="#4663AC" stroked="f">
              <v:path arrowok="t"/>
              <v:fill/>
            </v:shape>
            <v:shape style="position:absolute;left:1278;top:17429;width:14902;height:192" coordorigin="1278,17429" coordsize="14902,192" path="m8202,17571l8241,17519,8241,17515,8202,17467,8269,17467,8269,17453,8177,17453,8177,17457,8225,17517,8177,17580,8177,17585,8271,17585,8271,17571,8202,17571xe" filled="t" fillcolor="#4663AC" stroked="f">
              <v:path arrowok="t"/>
              <v:fill/>
            </v:shape>
            <v:shape style="position:absolute;left:1278;top:17429;width:14902;height:192" coordorigin="1278,17429" coordsize="14902,192" path="m7310,17547l7317,17543,7354,17543,7354,17529,7321,17529,7314,17524,7314,17505,7335,17485,7310,17491,7299,17506,7298,17512,7298,17523,7303,17531,7313,17535,7301,17538,7294,17547,7294,17559,7301,17577,7321,17586,7334,17587,7356,17583,7372,17573,7376,17568,7366,17559,7358,17569,7349,17573,7316,17573,7310,17568,7310,17547xe" filled="t" fillcolor="#4663AC" stroked="f">
              <v:path arrowok="t"/>
              <v:fill/>
            </v:shape>
            <v:shape style="position:absolute;left:1278;top:17429;width:14902;height:192" coordorigin="1278,17429" coordsize="14902,192" path="m6588,17571l6684,17585,6664,17571,6588,17571xe" filled="t" fillcolor="#4663AC" stroked="f">
              <v:path arrowok="t"/>
              <v:fill/>
            </v:shape>
            <v:shape style="position:absolute;left:1278;top:17429;width:14902;height:192" coordorigin="1278,17429" coordsize="14902,192" path="m6781,17571l6820,17519,6820,17515,6782,17467,6849,17467,6849,17453,6757,17453,6757,17457,6804,17517,6757,17580,6757,17585,6851,17585,6851,17571,6781,17571xe" filled="t" fillcolor="#4663AC" stroked="f">
              <v:path arrowok="t"/>
              <v:fill/>
            </v:shape>
            <v:shape style="position:absolute;left:1278;top:17429;width:14902;height:192" coordorigin="1278,17429" coordsize="14902,192" path="m7002,17571l7041,17519,7041,17515,7003,17467,7069,17467,7069,17453,6978,17453,6978,17457,7025,17517,6978,17580,6978,17585,7072,17585,7072,17571,7002,17571xe" filled="t" fillcolor="#4663AC" stroked="f">
              <v:path arrowok="t"/>
              <v:fill/>
            </v:shape>
            <v:shape style="position:absolute;left:1278;top:17429;width:14902;height:192" coordorigin="1278,17429" coordsize="14902,192" path="m5027,17571l5123,17585,5102,17571,5027,17571xe" filled="t" fillcolor="#4663AC" stroked="f">
              <v:path arrowok="t"/>
              <v:fill/>
            </v:shape>
            <v:shape style="position:absolute;left:1278;top:17429;width:14902;height:192" coordorigin="1278,17429" coordsize="14902,192" path="m5220,17571l5259,17519,5259,17515,5221,17467,5287,17467,5287,17453,5196,17453,5196,17457,5243,17517,5196,17580,5196,17585,5290,17585,5290,17571,5220,17571xe" filled="t" fillcolor="#4663AC" stroked="f">
              <v:path arrowok="t"/>
              <v:fill/>
            </v:shape>
            <v:shape style="position:absolute;left:1278;top:17429;width:14902;height:192" coordorigin="1278,17429" coordsize="14902,192" path="m4083,17547l4090,17543,4127,17543,4127,17529,4094,17529,4088,17524,4088,17505,4109,17485,4084,17491,4072,17506,4072,17512,4072,17523,4077,17531,4086,17535,4074,17538,4067,17547,4067,17559,4074,17577,4094,17586,4108,17587,4130,17583,4146,17573,4150,17568,4139,17559,4131,17569,4123,17573,4090,17573,4083,17568,4083,17547xe" filled="t" fillcolor="#4663AC" stroked="f">
              <v:path arrowok="t"/>
              <v:fill/>
            </v:shape>
            <v:shape style="position:absolute;left:1278;top:17429;width:14902;height:192" coordorigin="1278,17429" coordsize="14902,192" path="m3547,17571l3643,17585,3622,17571,3547,17571xe" filled="t" fillcolor="#4663AC" stroked="f">
              <v:path arrowok="t"/>
              <v:fill/>
            </v:shape>
            <v:shape style="position:absolute;left:1278;top:17429;width:14902;height:192" coordorigin="1278,17429" coordsize="14902,192" path="m3740,17571l3779,17519,3779,17515,3741,17467,3807,17467,3807,17453,3716,17453,3716,17457,3763,17517,3716,17580,3716,17585,3810,17585,3810,17571,3740,17571xe" filled="t" fillcolor="#4663AC" stroked="f">
              <v:path arrowok="t"/>
              <v:fill/>
            </v:shape>
            <v:shape style="position:absolute;left:1278;top:17429;width:14902;height:192" coordorigin="1278,17429" coordsize="14902,192" path="m1299,17571l1395,17585,1374,17571,1299,17571xe" filled="t" fillcolor="#4663AC" stroked="f">
              <v:path arrowok="t"/>
              <v:fill/>
            </v:shape>
            <v:shape style="position:absolute;left:1278;top:17429;width:14902;height:192" coordorigin="1278,17429" coordsize="14902,192" path="m1492,17571l1531,17519,1531,17515,1493,17467,1559,17467,1559,17453,1468,17453,1468,17457,1515,17517,1468,17580,1468,17585,1562,17585,1562,17571,1492,17571xe" filled="t" fillcolor="#4663AC" stroked="f">
              <v:path arrowok="t"/>
              <v:fill/>
            </v:shape>
            <v:shape style="position:absolute;left:1278;top:17429;width:14902;height:192" coordorigin="1278,17429" coordsize="14902,192" path="m1608,17574l1608,17567,1603,17562,1589,17562,1583,17567,1583,17582,1589,17587,1603,17587,1608,17582,1608,17574xe" filled="t" fillcolor="#4663AC" stroked="f">
              <v:path arrowok="t"/>
              <v:fill/>
            </v:shape>
            <v:shape style="position:absolute;left:1278;top:17429;width:14902;height:192" coordorigin="1278,17429" coordsize="14902,192" path="m1442,17574l1442,17567,1436,17562,1422,17562,1416,17567,1416,17582,1422,17587,1436,17587,1442,17582,1442,17574xe" filled="t" fillcolor="#4663AC" stroked="f">
              <v:path arrowok="t"/>
              <v:fill/>
            </v:shape>
            <v:shape style="position:absolute;left:1278;top:17429;width:14902;height:192" coordorigin="1278,17429" coordsize="14902,192" path="m1278,17585l1395,17585,1299,17571,1337,17481,1374,17571,1395,17585,1395,17580,1340,17451,1334,17451,1278,17580,1278,17585xe" filled="t" fillcolor="#4663AC" stroked="f">
              <v:path arrowok="t"/>
              <v:fill/>
            </v:shape>
            <v:shape style="position:absolute;left:1278;top:17429;width:14902;height:192" coordorigin="1278,17429" coordsize="14902,192" path="m1778,17585l1794,17585,1794,17453,1694,17453,1694,17585,1710,17585,1710,17467,1778,17467,1778,17585xe" filled="t" fillcolor="#4663AC" stroked="f">
              <v:path arrowok="t"/>
              <v:fill/>
            </v:shape>
            <v:shape style="position:absolute;left:1278;top:17429;width:14902;height:192" coordorigin="1278,17429" coordsize="14902,192" path="m1885,17490l1864,17485,1861,17485,1836,17491,1824,17506,1824,17512,1824,17523,1829,17531,1838,17535,1826,17538,1819,17547,1819,17559,1826,17577,1846,17586,1860,17587,1882,17583,1898,17573,1902,17568,1891,17559,1883,17569,1875,17573,1842,17573,1835,17568,1835,17547,1842,17543,1879,17543,1879,17529,1846,17529,1840,17524,1840,17505,1847,17499,1874,17499,1883,17503,1890,17511,1900,17502,1885,17490xe" filled="t" fillcolor="#4663AC" stroked="f">
              <v:path arrowok="t"/>
              <v:fill/>
            </v:shape>
            <v:shape style="position:absolute;left:1278;top:17429;width:14902;height:192" coordorigin="1278,17429" coordsize="14902,192" path="m2011,17487l1995,17487,1963,17561,1930,17487,1914,17487,1960,17587,1965,17587,2011,17487xe" filled="t" fillcolor="#4663AC" stroked="f">
              <v:path arrowok="t"/>
              <v:fill/>
            </v:shape>
            <v:shape style="position:absolute;left:1278;top:17429;width:14902;height:192" coordorigin="1278,17429" coordsize="14902,192" path="m2076,17586l2083,17587,2088,17587,2094,17586,2099,17585,2099,17572,2094,17573,2090,17573,2072,17573,2066,17567,2066,17502,2104,17502,2104,17487,2018,17487,2018,17502,2051,17502,2051,17555,2057,17577,2076,17586xe" filled="t" fillcolor="#4663AC" stroked="f">
              <v:path arrowok="t"/>
              <v:fill/>
            </v:shape>
            <v:shape style="position:absolute;left:1278;top:17429;width:14902;height:192" coordorigin="1278,17429" coordsize="14902,192" path="m2347,17487l2238,17487,2238,17502,2254,17502,2254,17585,2269,17585,2269,17502,2316,17502,2316,17585,2332,17585,2332,17502,2347,17502,2347,17487xe" filled="t" fillcolor="#4663AC" stroked="f">
              <v:path arrowok="t"/>
              <v:fill/>
            </v:shape>
            <v:shape style="position:absolute;left:1278;top:17429;width:14902;height:192" coordorigin="1278,17429" coordsize="14902,192" path="m2166,17573l2146,17566,2134,17548,2133,17536,2143,17490,2127,17504,2118,17525,2117,17536,2121,17558,2133,17576,2152,17586,2164,17587,2185,17582,2166,17573xe" filled="t" fillcolor="#4663AC" stroked="f">
              <v:path arrowok="t"/>
              <v:fill/>
            </v:shape>
            <v:shape style="position:absolute;left:1278;top:17429;width:14902;height:192" coordorigin="1278,17429" coordsize="14902,192" path="m2227,17586l2231,17585,2231,17572,2227,17572,2218,17572,2215,17568,2215,17534,2215,17517,2216,17495,2217,17487,2202,17487,2201,17504,2186,17491,2166,17485,2164,17485,2143,17490,2133,17536,2139,17514,2155,17501,2166,17499,2186,17506,2198,17523,2200,17536,2193,17560,2176,17571,2166,17573,2185,17582,2200,17569,2200,17569,2203,17581,2209,17586,2221,17586,2227,17586xe" filled="t" fillcolor="#4663AC" stroked="f">
              <v:path arrowok="t"/>
              <v:fill/>
            </v:shape>
            <v:shape style="position:absolute;left:1278;top:17429;width:14902;height:192" coordorigin="1278,17429" coordsize="14902,192" path="m2645,17586l2652,17587,2657,17587,2663,17586,2668,17585,2668,17572,2663,17573,2659,17573,2641,17573,2635,17567,2635,17502,2673,17502,2673,17487,2587,17487,2587,17502,2620,17502,2620,17555,2626,17577,2645,17586xe" filled="t" fillcolor="#4663AC" stroked="f">
              <v:path arrowok="t"/>
              <v:fill/>
            </v:shape>
            <v:shape style="position:absolute;left:1278;top:17429;width:14902;height:192" coordorigin="1278,17429" coordsize="14902,192" path="m2457,17585l2457,17572,2448,17572,2445,17569,2442,17562,2404,17458,2397,17440,2388,17433,2370,17433,2366,17433,2362,17434,2362,17447,2366,17447,2372,17447,2381,17447,2386,17451,2390,17464,2398,17485,2353,17585,2370,17585,2405,17503,2429,17569,2434,17581,2439,17586,2449,17586,2454,17586,2457,17585xe" filled="t" fillcolor="#4663AC" stroked="f">
              <v:path arrowok="t"/>
              <v:fill/>
            </v:shape>
            <v:shape style="position:absolute;left:1278;top:17429;width:14902;height:192" coordorigin="1278,17429" coordsize="14902,192" path="m2516,17573l2496,17566,2484,17548,2482,17536,2492,17490,2476,17504,2468,17525,2467,17536,2471,17558,2483,17576,2502,17586,2514,17587,2535,17582,2516,17573xe" filled="t" fillcolor="#4663AC" stroked="f">
              <v:path arrowok="t"/>
              <v:fill/>
            </v:shape>
            <v:shape style="position:absolute;left:1278;top:17429;width:14902;height:192" coordorigin="1278,17429" coordsize="14902,192" path="m2577,17586l2581,17585,2581,17572,2576,17572,2568,17572,2565,17568,2565,17534,2565,17517,2566,17495,2567,17487,2552,17487,2551,17504,2536,17491,2516,17485,2514,17485,2492,17490,2482,17536,2489,17514,2505,17501,2516,17499,2536,17506,2548,17523,2549,17536,2543,17560,2526,17571,2516,17573,2535,17582,2550,17569,2550,17569,2552,17581,2559,17586,2571,17586,2577,17586xe" filled="t" fillcolor="#4663AC" stroked="f">
              <v:path arrowok="t"/>
              <v:fill/>
            </v:shape>
            <v:shape style="position:absolute;left:1278;top:17429;width:14902;height:192" coordorigin="1278,17429" coordsize="14902,192" path="m2735,17573l2715,17566,2703,17548,2702,17536,2712,17490,2696,17504,2687,17525,2686,17536,2690,17558,2702,17576,2721,17586,2733,17587,2754,17582,2735,17573xe" filled="t" fillcolor="#4663AC" stroked="f">
              <v:path arrowok="t"/>
              <v:fill/>
            </v:shape>
            <v:shape style="position:absolute;left:1278;top:17429;width:14902;height:192" coordorigin="1278,17429" coordsize="14902,192" path="m2796,17586l2800,17585,2800,17572,2796,17572,2787,17572,2784,17568,2784,17534,2784,17517,2785,17495,2786,17487,2771,17487,2770,17504,2755,17491,2735,17485,2733,17485,2712,17490,2702,17536,2708,17514,2724,17501,2735,17499,2755,17506,2767,17523,2769,17536,2762,17560,2745,17571,2735,17573,2754,17582,2769,17569,2769,17569,2772,17581,2778,17586,2790,17586,2796,17586xe" filled="t" fillcolor="#4663AC" stroked="f">
              <v:path arrowok="t"/>
              <v:fill/>
            </v:shape>
            <v:shape style="position:absolute;left:1278;top:17429;width:14902;height:192" coordorigin="1278,17429" coordsize="14902,192" path="m2902,17487l2886,17487,2854,17561,2821,17487,2805,17487,2851,17587,2856,17587,2902,17487xe" filled="t" fillcolor="#4663AC" stroked="f">
              <v:path arrowok="t"/>
              <v:fill/>
            </v:shape>
            <v:shape style="position:absolute;left:4293;top:17487;width:0;height:97" coordorigin="4293,17487" coordsize="0,97" path="m4293,17487l4293,17585e" filled="f" stroked="t" strokeweight="0.869pt" strokecolor="#4663AC">
              <v:path arrowok="t"/>
            </v:shape>
            <v:shape style="position:absolute;left:7211;top:17487;width:0;height:97" coordorigin="7211,17487" coordsize="0,97" path="m7211,17487l7211,17585e" filled="f" stroked="t" strokeweight="0.869pt" strokecolor="#4663AC">
              <v:path arrowok="t"/>
            </v:shape>
            <v:shape style="position:absolute;left:12042;top:17487;width:0;height:97" coordorigin="12042,17487" coordsize="0,97" path="m12042,17487l12042,17585e" filled="f" stroked="t" strokeweight="0.869pt" strokecolor="#4663AC">
              <v:path arrowok="t"/>
            </v:shape>
            <v:shape style="position:absolute;left:13887;top:17487;width:0;height:97" coordorigin="13887,17487" coordsize="0,97" path="m13887,17487l13887,17585e" filled="f" stroked="t" strokeweight="0.869pt" strokecolor="#4663AC">
              <v:path arrowok="t"/>
            </v:shape>
            <v:shape style="position:absolute;left:14370;top:17487;width:0;height:97" coordorigin="14370,17487" coordsize="0,97" path="m14370,17487l14370,17585e" filled="f" stroked="t" strokeweight="0.869pt" strokecolor="#4663AC">
              <v:path arrowok="t"/>
            </v:shape>
            <v:shape style="position:absolute;left:1278;top:17189;width:13681;height:192" coordorigin="1278,17189" coordsize="13681,192" path="m4052,17345l4168,17345,4072,17331,4110,17241,4148,17331,4168,17345,4168,17340,4113,17211,4107,17211,4052,17340,4052,17345xe" filled="t" fillcolor="#4663AC" stroked="f">
              <v:path arrowok="t"/>
              <v:fill/>
            </v:shape>
            <v:shape style="position:absolute;left:1278;top:17189;width:13681;height:192" coordorigin="1278,17189" coordsize="13681,192" path="m4229,17232l4241,17192,4241,17189,4223,17189,4217,17232,4229,17232xe" filled="t" fillcolor="#4663AC" stroked="f">
              <v:path arrowok="t"/>
              <v:fill/>
            </v:shape>
            <v:shape style="position:absolute;left:1278;top:17189;width:13681;height:192" coordorigin="1278,17189" coordsize="13681,192" path="m4378,17345l4378,17332,4369,17332,4366,17329,4363,17322,4325,17218,4318,17200,4309,17193,4290,17193,4286,17193,4283,17194,4283,17207,4290,17207,4302,17207,4307,17211,4311,17224,4319,17245,4274,17345,4291,17345,4326,17263,4350,17329,4354,17341,4360,17346,4370,17346,4375,17346,4378,17345xe" filled="t" fillcolor="#4663AC" stroked="f">
              <v:path arrowok="t"/>
              <v:fill/>
            </v:shape>
            <v:shape style="position:absolute;left:1278;top:17189;width:13681;height:192" coordorigin="1278,17189" coordsize="13681,192" path="m4433,17346l4440,17347,4445,17347,4451,17346,4456,17345,4456,17332,4451,17333,4447,17333,4429,17333,4423,17327,4423,17262,4461,17262,4461,17247,4375,17247,4375,17262,4408,17262,4408,17315,4414,17337,4433,17346xe" filled="t" fillcolor="#4663AC" stroked="f">
              <v:path arrowok="t"/>
              <v:fill/>
            </v:shape>
            <v:shape style="position:absolute;left:1278;top:17189;width:13681;height:192" coordorigin="1278,17189" coordsize="13681,192" path="m4523,17333l4503,17326,4491,17308,4490,17296,4500,17250,4484,17264,4475,17285,4474,17296,4478,17318,4490,17336,4509,17346,4521,17347,4542,17342,4523,17333xe" filled="t" fillcolor="#4663AC" stroked="f">
              <v:path arrowok="t"/>
              <v:fill/>
            </v:shape>
            <v:shape style="position:absolute;left:1278;top:17189;width:13681;height:192" coordorigin="1278,17189" coordsize="13681,192" path="m4584,17346l4588,17345,4588,17332,4584,17332,4575,17332,4572,17328,4572,17294,4572,17277,4573,17256,4574,17247,4559,17247,4558,17264,4543,17251,4523,17245,4521,17245,4500,17250,4490,17296,4496,17274,4512,17261,4523,17259,4543,17266,4555,17283,4557,17296,4550,17320,4533,17331,4523,17333,4542,17342,4557,17329,4557,17329,4560,17341,4566,17346,4578,17346,4584,17346xe" filled="t" fillcolor="#4663AC" stroked="f">
              <v:path arrowok="t"/>
              <v:fill/>
            </v:shape>
            <v:shape style="position:absolute;left:1278;top:17189;width:13681;height:192" coordorigin="1278,17189" coordsize="13681,192" path="m4610,17213l4607,17264,4620,17264,4628,17213,4610,17213xe" filled="t" fillcolor="#4663AC" stroked="f">
              <v:path arrowok="t"/>
              <v:fill/>
            </v:shape>
            <v:shape style="position:absolute;left:1278;top:17189;width:13681;height:192" coordorigin="1278,17189" coordsize="13681,192" path="m4779,17213l4737,17227,4740,17240,4769,17231,4769,17345,4785,17345,4785,17213,4779,17213xe" filled="t" fillcolor="#4663AC" stroked="f">
              <v:path arrowok="t"/>
              <v:fill/>
            </v:shape>
            <v:shape style="position:absolute;left:1278;top:17189;width:13681;height:192" coordorigin="1278,17189" coordsize="13681,192" path="m4643,17327l4641,17381,4653,17381,4661,17327,4643,17327xe" filled="t" fillcolor="#4663AC" stroked="f">
              <v:path arrowok="t"/>
              <v:fill/>
            </v:shape>
            <v:shape style="position:absolute;left:1278;top:17189;width:13681;height:192" coordorigin="1278,17189" coordsize="13681,192" path="m5316,17334l5316,17327,5311,17322,5297,17322,5291,17327,5291,17342,5297,17347,5311,17347,5316,17342,5316,17334xe" filled="t" fillcolor="#4663AC" stroked="f">
              <v:path arrowok="t"/>
              <v:fill/>
            </v:shape>
            <v:shape style="position:absolute;left:1278;top:17189;width:13681;height:192" coordorigin="1278,17189" coordsize="13681,192" path="m5150,17334l5150,17327,5144,17322,5130,17322,5124,17327,5124,17342,5130,17347,5144,17347,5150,17342,5150,17334xe" filled="t" fillcolor="#4663AC" stroked="f">
              <v:path arrowok="t"/>
              <v:fill/>
            </v:shape>
            <v:shape style="position:absolute;left:1278;top:17189;width:13681;height:192" coordorigin="1278,17189" coordsize="13681,192" path="m4865,17333l4851,17345,4865,17347,4887,17342,4877,17331,4865,17333xe" filled="t" fillcolor="#4663AC" stroked="f">
              <v:path arrowok="t"/>
              <v:fill/>
            </v:shape>
            <v:shape style="position:absolute;left:1278;top:17189;width:13681;height:192" coordorigin="1278,17189" coordsize="13681,192" path="m4819,17317l4832,17334,4851,17345,4865,17333,4844,17326,4832,17308,4830,17296,4837,17274,4853,17261,4865,17259,4886,17266,4899,17283,4901,17296,4894,17318,4877,17331,4887,17342,4904,17329,4914,17311,4916,17296,4912,17275,4899,17258,4880,17247,4865,17245,4844,17250,4827,17262,4816,17281,4814,17296,4819,17317xe" filled="t" fillcolor="#4663AC" stroked="f">
              <v:path arrowok="t"/>
              <v:fill/>
            </v:shape>
            <v:shape style="position:absolute;left:1278;top:17189;width:13681;height:192" coordorigin="1278,17189" coordsize="13681,192" path="m4986,17345l5103,17345,5007,17331,5045,17241,5082,17331,5103,17345,5103,17340,5048,17211,5042,17211,4986,17340,4986,17345xe" filled="t" fillcolor="#4663AC" stroked="f">
              <v:path arrowok="t"/>
              <v:fill/>
            </v:shape>
            <v:shape style="position:absolute;left:1278;top:17189;width:13681;height:192" coordorigin="1278,17189" coordsize="13681,192" path="m5483,17229l5501,17241,5512,17259,5515,17279,5511,17301,5499,17318,5481,17330,5462,17333,5441,17344,5462,17347,5483,17344,5503,17334,5518,17319,5527,17299,5530,17279,5527,17257,5517,17238,5501,17223,5482,17213,5462,17211,5444,17227,5462,17224,5483,17229xe" filled="t" fillcolor="#4663AC" stroked="f">
              <v:path arrowok="t"/>
              <v:fill/>
            </v:shape>
            <v:shape style="position:absolute;left:1278;top:17189;width:13681;height:192" coordorigin="1278,17189" coordsize="13681,192" path="m5462,17333l5440,17329,5423,17316,5412,17297,5409,17279,5413,17256,5426,17238,5444,17227,5462,17211,5440,17214,5421,17224,5406,17239,5396,17258,5393,17279,5397,17301,5407,17320,5422,17335,5441,17344,5462,17333xe" filled="t" fillcolor="#4663AC" stroked="f">
              <v:path arrowok="t"/>
              <v:fill/>
            </v:shape>
            <v:shape style="position:absolute;left:1278;top:17189;width:13681;height:192" coordorigin="1278,17189" coordsize="13681,192" path="m5430,17272l5430,17286,5494,17286,5494,17272,5430,17272xe" filled="t" fillcolor="#4663AC" stroked="f">
              <v:path arrowok="t"/>
              <v:fill/>
            </v:shape>
            <v:shape style="position:absolute;left:1278;top:17189;width:13681;height:192" coordorigin="1278,17189" coordsize="13681,192" path="m5614,17250l5593,17245,5589,17245,5568,17265,5576,17259,5603,17259,5611,17263,5618,17271,5629,17262,5614,17250xe" filled="t" fillcolor="#4663AC" stroked="f">
              <v:path arrowok="t"/>
              <v:fill/>
            </v:shape>
            <v:shape style="position:absolute;left:1278;top:17189;width:13681;height:192" coordorigin="1278,17189" coordsize="13681,192" path="m5593,17232l5606,17192,5606,17189,5587,17189,5581,17232,5593,17232xe" filled="t" fillcolor="#4663AC" stroked="f">
              <v:path arrowok="t"/>
              <v:fill/>
            </v:shape>
            <v:shape style="position:absolute;left:1278;top:17189;width:13681;height:192" coordorigin="1278,17189" coordsize="13681,192" path="m5692,17333l5684,17329,5678,17323,5671,17316,5668,17307,5669,17331,5676,17341,5690,17347,5704,17347,5702,17333,5692,17333xe" filled="t" fillcolor="#4663AC" stroked="f">
              <v:path arrowok="t"/>
              <v:fill/>
            </v:shape>
            <v:shape style="position:absolute;left:1278;top:17189;width:13681;height:192" coordorigin="1278,17189" coordsize="13681,192" path="m6012,17263l6003,17283,6001,17296,6006,17317,6018,17333,6018,17303,6017,17295,6024,17274,6040,17261,6051,17259,6062,17259,6072,17265,6080,17276,6091,17267,6077,17252,6057,17246,6050,17245,6028,17250,6012,17263xe" filled="t" fillcolor="#4663AC" stroked="f">
              <v:path arrowok="t"/>
              <v:fill/>
            </v:shape>
            <v:shape style="position:absolute;left:1278;top:17189;width:13681;height:192" coordorigin="1278,17189" coordsize="13681,192" path="m6038,17343l6039,17344,6049,17346,6061,17349,6066,17354,6066,17369,6065,17375,6062,17381,6077,17381,6080,17374,6082,17368,6082,17347,6074,17337,6058,17333,6047,17331,6027,17321,6018,17303,6018,17333,6038,17343xe" filled="t" fillcolor="#4663AC" stroked="f">
              <v:path arrowok="t"/>
              <v:fill/>
            </v:shape>
            <v:shape style="position:absolute;left:1278;top:17189;width:13681;height:192" coordorigin="1278,17189" coordsize="13681,192" path="m5907,17250l5901,17246,5891,17246,5884,17246,5880,17247,5880,17260,5894,17260,5897,17265,5897,17345,5912,17345,5912,17270,5923,17259,5953,17259,5962,17270,5962,17381,5978,17381,5978,17284,5972,17261,5956,17248,5941,17245,5929,17245,5917,17250,5910,17259,5907,17250xe" filled="t" fillcolor="#4663AC" stroked="f">
              <v:path arrowok="t"/>
              <v:fill/>
            </v:shape>
            <v:shape style="position:absolute;left:1278;top:17189;width:13681;height:192" coordorigin="1278,17189" coordsize="13681,192" path="m5870,17346l5874,17345,5874,17332,5870,17332,5861,17332,5857,17328,5857,17247,5842,17247,5842,17321,5832,17333,5802,17333,5792,17321,5792,17247,5777,17247,5777,17381,5792,17381,5792,17336,5798,17343,5807,17347,5829,17347,5839,17342,5845,17334,5848,17342,5854,17346,5864,17346,5870,17346xe" filled="t" fillcolor="#4663AC" stroked="f">
              <v:path arrowok="t"/>
              <v:fill/>
            </v:shape>
            <v:shape style="position:absolute;left:1278;top:17189;width:13681;height:192" coordorigin="1278,17189" coordsize="13681,192" path="m6295,17227l6295,17213,6223,17213,6223,17276,6253,17276,6258,17262,6251,17262,6245,17263,6239,17264,6239,17227,6295,17227xe" filled="t" fillcolor="#4663AC" stroked="f">
              <v:path arrowok="t"/>
              <v:fill/>
            </v:shape>
            <v:shape style="position:absolute;left:1278;top:17189;width:13681;height:192" coordorigin="1278,17189" coordsize="13681,192" path="m6221,17312l6210,17320,6223,17335,6241,17345,6256,17347,6278,17342,6294,17329,6302,17308,6303,17303,6297,17281,6281,17267,6259,17262,6258,17262,6253,17276,6276,17282,6286,17299,6287,17303,6279,17324,6259,17332,6256,17333,6236,17327,6221,17312,6221,17312xe" filled="t" fillcolor="#4663AC" stroked="f">
              <v:path arrowok="t"/>
              <v:fill/>
            </v:shape>
            <v:shape style="position:absolute;left:1278;top:17189;width:13681;height:192" coordorigin="1278,17189" coordsize="13681,192" path="m6115,17327l6113,17381,6125,17381,6133,17327,6115,17327xe" filled="t" fillcolor="#4663AC" stroked="f">
              <v:path arrowok="t"/>
              <v:fill/>
            </v:shape>
            <v:shape style="position:absolute;left:1278;top:17189;width:13681;height:192" coordorigin="1278,17189" coordsize="13681,192" path="m6372,17347l6394,17342,6409,17329,6417,17311,6421,17291,6421,17278,6419,17255,6414,17237,6409,17229,6394,17215,6374,17211,6373,17211,6352,17215,6337,17228,6341,17283,6341,17278,6344,17250,6354,17232,6371,17225,6373,17225,6391,17231,6401,17248,6405,17275,6405,17278,6402,17306,6393,17324,6377,17332,6373,17333,6372,17347xe" filled="t" fillcolor="#4663AC" stroked="f">
              <v:path arrowok="t"/>
              <v:fill/>
            </v:shape>
            <v:shape style="position:absolute;left:1278;top:17189;width:13681;height:192" coordorigin="1278,17189" coordsize="13681,192" path="m6337,17228l6337,17229,6329,17245,6325,17266,6325,17278,6327,17300,6332,17318,6337,17328,6351,17342,6372,17347,6373,17333,6356,17327,6345,17310,6341,17283,6337,17228xe" filled="t" fillcolor="#4663AC" stroked="f">
              <v:path arrowok="t"/>
              <v:fill/>
            </v:shape>
            <v:shape style="position:absolute;left:1278;top:17189;width:13681;height:192" coordorigin="1278,17189" coordsize="13681,192" path="m6493,17333l6479,17345,6493,17347,6515,17342,6505,17331,6493,17333xe" filled="t" fillcolor="#4663AC" stroked="f">
              <v:path arrowok="t"/>
              <v:fill/>
            </v:shape>
            <v:shape style="position:absolute;left:1278;top:17189;width:13681;height:192" coordorigin="1278,17189" coordsize="13681,192" path="m6447,17317l6460,17334,6479,17345,6493,17333,6473,17326,6460,17308,6458,17296,6465,17274,6481,17261,6494,17259,6514,17266,6527,17283,6529,17296,6522,17318,6505,17331,6515,17342,6532,17329,6542,17311,6545,17296,6540,17275,6527,17258,6508,17247,6494,17245,6472,17250,6455,17262,6445,17281,6443,17296,6447,17317xe" filled="t" fillcolor="#4663AC" stroked="f">
              <v:path arrowok="t"/>
              <v:fill/>
            </v:shape>
            <v:shape style="position:absolute;left:1278;top:17189;width:13681;height:192" coordorigin="1278,17189" coordsize="13681,192" path="m6751,17227l6751,17213,6679,17213,6679,17276,6709,17276,6714,17262,6707,17262,6701,17263,6695,17264,6695,17227,6751,17227xe" filled="t" fillcolor="#4663AC" stroked="f">
              <v:path arrowok="t"/>
              <v:fill/>
            </v:shape>
            <v:shape style="position:absolute;left:1278;top:17189;width:13681;height:192" coordorigin="1278,17189" coordsize="13681,192" path="m6677,17312l6666,17320,6679,17335,6697,17345,6712,17347,6734,17342,6750,17329,6758,17308,6759,17303,6753,17281,6737,17267,6715,17262,6714,17262,6709,17276,6732,17282,6742,17299,6743,17303,6735,17324,6715,17332,6712,17333,6692,17327,6677,17312,6677,17312xe" filled="t" fillcolor="#4663AC" stroked="f">
              <v:path arrowok="t"/>
              <v:fill/>
            </v:shape>
            <v:shape style="position:absolute;left:1278;top:17189;width:13681;height:192" coordorigin="1278,17189" coordsize="13681,192" path="m6571,17327l6569,17381,6581,17381,6589,17327,6571,17327xe" filled="t" fillcolor="#4663AC" stroked="f">
              <v:path arrowok="t"/>
              <v:fill/>
            </v:shape>
            <v:shape style="position:absolute;left:1278;top:17189;width:13681;height:192" coordorigin="1278,17189" coordsize="13681,192" path="m6792,17324l6784,17312,6773,17320,6786,17335,6804,17345,6818,17347,6839,17342,6856,17329,6864,17308,6864,17303,6858,17281,6842,17267,6826,17262,6861,17217,6861,17213,6782,17213,6782,17227,6836,17227,6802,17271,6802,17276,6815,17276,6838,17282,6848,17300,6848,17303,6841,17324,6821,17332,6802,17333,6792,17324xe" filled="t" fillcolor="#4663AC" stroked="f">
              <v:path arrowok="t"/>
              <v:fill/>
            </v:shape>
            <v:shape style="position:absolute;left:1278;top:17189;width:13681;height:192" coordorigin="1278,17189" coordsize="13681,192" path="m6934,17333l6919,17345,6934,17347,6955,17342,6946,17331,6934,17333xe" filled="t" fillcolor="#4663AC" stroked="f">
              <v:path arrowok="t"/>
              <v:fill/>
            </v:shape>
            <v:shape style="position:absolute;left:1278;top:17189;width:13681;height:192" coordorigin="1278,17189" coordsize="13681,192" path="m6888,17317l6901,17334,6919,17345,6934,17333,6913,17326,6901,17308,6899,17296,6905,17274,6922,17261,6934,17259,6955,17266,6967,17283,6969,17296,6963,17318,6946,17331,6955,17342,6972,17329,6983,17311,6985,17296,6981,17275,6968,17258,6949,17247,6934,17245,6913,17250,6896,17262,6885,17281,6883,17296,6888,17317xe" filled="t" fillcolor="#4663AC" stroked="f">
              <v:path arrowok="t"/>
              <v:fill/>
            </v:shape>
            <v:shape style="position:absolute;left:1278;top:17189;width:13681;height:192" coordorigin="1278,17189" coordsize="13681,192" path="m7192,17227l7192,17213,7120,17213,7120,17276,7150,17276,7154,17262,7148,17262,7142,17263,7135,17264,7135,17227,7192,17227xe" filled="t" fillcolor="#4663AC" stroked="f">
              <v:path arrowok="t"/>
              <v:fill/>
            </v:shape>
            <v:shape style="position:absolute;left:1278;top:17189;width:13681;height:192" coordorigin="1278,17189" coordsize="13681,192" path="m7118,17312l7107,17320,7120,17335,7138,17345,7153,17347,7174,17342,7191,17329,7199,17308,7199,17303,7193,17281,7177,17267,7155,17262,7154,17262,7150,17276,7173,17282,7183,17299,7183,17303,7175,17324,7156,17332,7152,17333,7132,17327,7118,17312,7118,17312xe" filled="t" fillcolor="#4663AC" stroked="f">
              <v:path arrowok="t"/>
              <v:fill/>
            </v:shape>
            <v:shape style="position:absolute;left:1278;top:17189;width:13681;height:192" coordorigin="1278,17189" coordsize="13681,192" path="m7012,17327l7009,17381,7022,17381,7030,17327,7012,17327xe" filled="t" fillcolor="#4663AC" stroked="f">
              <v:path arrowok="t"/>
              <v:fill/>
            </v:shape>
            <v:shape style="position:absolute;left:1278;top:17189;width:13681;height:192" coordorigin="1278,17189" coordsize="13681,192" path="m7853,17227l7790,17345,7807,17345,7874,17217,7874,17213,7785,17213,7785,17227,7853,17227xe" filled="t" fillcolor="#4663AC" stroked="f">
              <v:path arrowok="t"/>
              <v:fill/>
            </v:shape>
            <v:shape style="position:absolute;left:1278;top:17189;width:13681;height:192" coordorigin="1278,17189" coordsize="13681,192" path="m7506,17332l7524,17344,7516,17324,7516,17301,7520,17297,7539,17282,7542,17263,7534,17253,7531,17247,7531,17230,7524,17218,7515,17238,7515,17250,7520,17259,7530,17271,7519,17280,7511,17287,7506,17293,7502,17299,7500,17306,7500,17313,7506,17332xe" filled="t" fillcolor="#4663AC" stroked="f">
              <v:path arrowok="t"/>
              <v:fill/>
            </v:shape>
            <v:shape style="position:absolute;left:1278;top:17189;width:13681;height:192" coordorigin="1278,17189" coordsize="13681,192" path="m7279,17263l7279,17307,7232,17307,7272,17213,7256,17213,7212,17316,7212,17320,7279,17320,7279,17345,7294,17345,7294,17320,7313,17320,7313,17307,7294,17307,7294,17263,7279,17263xe" filled="t" fillcolor="#4663AC" stroked="f">
              <v:path arrowok="t"/>
              <v:fill/>
            </v:shape>
            <v:shape style="position:absolute;left:1278;top:17189;width:13681;height:192" coordorigin="1278,17189" coordsize="13681,192" path="m7377,17333l7362,17345,7377,17347,7398,17342,7388,17331,7377,17333xe" filled="t" fillcolor="#4663AC" stroked="f">
              <v:path arrowok="t"/>
              <v:fill/>
            </v:shape>
            <v:shape style="position:absolute;left:1278;top:17189;width:13681;height:192" coordorigin="1278,17189" coordsize="13681,192" path="m7330,17317l7343,17334,7362,17345,7377,17333,7356,17326,7343,17308,7342,17296,7348,17274,7365,17261,7377,17259,7397,17266,7410,17283,7412,17296,7405,17318,7388,17331,7398,17342,7415,17329,7426,17311,7428,17296,7423,17275,7410,17258,7391,17247,7377,17245,7355,17250,7338,17262,7328,17281,7326,17296,7330,17317xe" filled="t" fillcolor="#4663AC" stroked="f">
              <v:path arrowok="t"/>
              <v:fill/>
            </v:shape>
            <v:shape style="position:absolute;left:1278;top:17189;width:13681;height:192" coordorigin="1278,17189" coordsize="13681,192" path="m7709,17276l7688,17287,7694,17324,7694,17311,7701,17295,7723,17284,7709,17276xe" filled="t" fillcolor="#4663AC" stroked="f">
              <v:path arrowok="t"/>
              <v:fill/>
            </v:shape>
            <v:shape style="position:absolute;left:1278;top:17189;width:13681;height:192" coordorigin="1278,17189" coordsize="13681,192" path="m8389,17334l8389,17327,8383,17322,8369,17322,8363,17327,8363,17342,8369,17347,8383,17347,8389,17342,8389,17334xe" filled="t" fillcolor="#4663AC" stroked="f">
              <v:path arrowok="t"/>
              <v:fill/>
            </v:shape>
            <v:shape style="position:absolute;left:1278;top:17189;width:13681;height:192" coordorigin="1278,17189" coordsize="13681,192" path="m8222,17334l8222,17327,8216,17322,8202,17322,8197,17327,8197,17342,8202,17347,8216,17347,8222,17342,8222,17334xe" filled="t" fillcolor="#4663AC" stroked="f">
              <v:path arrowok="t"/>
              <v:fill/>
            </v:shape>
            <v:shape style="position:absolute;left:1278;top:17189;width:13681;height:192" coordorigin="1278,17189" coordsize="13681,192" path="m7937,17333l7923,17345,7937,17347,7959,17342,7949,17331,7937,17333xe" filled="t" fillcolor="#4663AC" stroked="f">
              <v:path arrowok="t"/>
              <v:fill/>
            </v:shape>
            <v:shape style="position:absolute;left:1278;top:17189;width:13681;height:192" coordorigin="1278,17189" coordsize="13681,192" path="m7891,17317l7904,17334,7923,17345,7937,17333,7917,17326,7904,17308,7902,17296,7909,17274,7925,17261,7938,17259,7958,17266,7971,17283,7973,17296,7966,17318,7949,17331,7959,17342,7976,17329,7986,17311,7989,17296,7984,17275,7971,17258,7952,17247,7938,17245,7916,17250,7899,17262,7889,17281,7887,17296,7891,17317xe" filled="t" fillcolor="#4663AC" stroked="f">
              <v:path arrowok="t"/>
              <v:fill/>
            </v:shape>
            <v:shape style="position:absolute;left:1278;top:17189;width:13681;height:192" coordorigin="1278,17189" coordsize="13681,192" path="m8059,17345l8175,17345,8079,17331,8117,17241,8155,17331,8175,17345,8175,17340,8120,17211,8114,17211,8059,17340,8059,17345xe" filled="t" fillcolor="#4663AC" stroked="f">
              <v:path arrowok="t"/>
              <v:fill/>
            </v:shape>
            <v:shape style="position:absolute;left:1278;top:17189;width:13681;height:192" coordorigin="1278,17189" coordsize="13681,192" path="m8555,17229l8573,17241,8584,17259,8587,17279,8583,17301,8571,17318,8553,17330,8534,17333,8513,17344,8534,17347,8556,17344,8575,17334,8590,17319,8600,17299,8603,17279,8599,17257,8589,17238,8574,17223,8554,17213,8534,17211,8516,17227,8534,17224,8555,17229xe" filled="t" fillcolor="#4663AC" stroked="f">
              <v:path arrowok="t"/>
              <v:fill/>
            </v:shape>
            <v:shape style="position:absolute;left:1278;top:17189;width:13681;height:192" coordorigin="1278,17189" coordsize="13681,192" path="m8534,17333l8512,17329,8495,17316,8484,17297,8481,17279,8486,17256,8498,17238,8516,17227,8534,17211,8512,17214,8493,17224,8478,17239,8468,17258,8466,17279,8469,17301,8479,17320,8494,17335,8513,17344,8534,17333xe" filled="t" fillcolor="#4663AC" stroked="f">
              <v:path arrowok="t"/>
              <v:fill/>
            </v:shape>
            <v:shape style="position:absolute;left:1278;top:17189;width:13681;height:192" coordorigin="1278,17189" coordsize="13681,192" path="m8502,17272l8502,17286,8566,17286,8566,17272,8502,17272xe" filled="t" fillcolor="#4663AC" stroked="f">
              <v:path arrowok="t"/>
              <v:fill/>
            </v:shape>
            <v:shape style="position:absolute;left:1278;top:17189;width:13681;height:192" coordorigin="1278,17189" coordsize="13681,192" path="m8686,17250l8665,17245,8662,17245,8641,17265,8648,17259,8675,17259,8684,17263,8691,17271,8701,17262,8686,17250xe" filled="t" fillcolor="#4663AC" stroked="f">
              <v:path arrowok="t"/>
              <v:fill/>
            </v:shape>
            <v:shape style="position:absolute;left:1278;top:17189;width:13681;height:192" coordorigin="1278,17189" coordsize="13681,192" path="m8723,17319l8736,17336,8755,17345,8768,17347,8768,17333,8747,17326,8735,17308,8734,17296,8740,17275,8757,17263,8768,17261,8789,17268,8801,17286,8803,17296,8796,17318,8807,17330,8817,17311,8818,17297,8818,17283,8813,17271,8802,17262,8832,17262,8832,17247,8769,17247,8746,17252,8729,17265,8719,17284,8718,17296,8723,17319xe" filled="t" fillcolor="#4663AC" stroked="f">
              <v:path arrowok="t"/>
              <v:fill/>
            </v:shape>
            <v:shape style="position:absolute;left:1278;top:17189;width:13681;height:192" coordorigin="1278,17189" coordsize="13681,192" path="m8790,17343l8807,17330,8796,17318,8779,17331,8768,17333,8768,17347,8790,17343xe" filled="t" fillcolor="#4663AC" stroked="f">
              <v:path arrowok="t"/>
              <v:fill/>
            </v:shape>
            <v:shape style="position:absolute;left:1278;top:17189;width:13681;height:192" coordorigin="1278,17189" coordsize="13681,192" path="m8846,17319l8860,17336,8879,17345,8892,17347,8892,17333,8871,17326,8859,17308,8857,17296,8864,17275,8881,17263,8892,17261,8913,17268,8925,17286,8926,17296,8920,17318,8930,17330,8940,17311,8942,17297,8942,17283,8936,17271,8926,17262,8956,17262,8956,17247,8893,17247,8870,17252,8853,17265,8843,17284,8842,17296,8846,17319xe" filled="t" fillcolor="#4663AC" stroked="f">
              <v:path arrowok="t"/>
              <v:fill/>
            </v:shape>
            <v:shape style="position:absolute;left:1278;top:17189;width:13681;height:192" coordorigin="1278,17189" coordsize="13681,192" path="m8913,17343l8930,17330,8920,17318,8903,17331,8892,17333,8892,17347,8913,17343xe" filled="t" fillcolor="#4663AC" stroked="f">
              <v:path arrowok="t"/>
              <v:fill/>
            </v:shape>
            <v:shape style="position:absolute;left:1278;top:17189;width:13681;height:192" coordorigin="1278,17189" coordsize="13681,192" path="m9015,17333l8994,17326,8983,17308,8981,17296,8991,17250,8975,17264,8966,17285,8965,17296,8970,17318,8982,17336,9000,17346,9013,17347,9034,17342,9015,17333xe" filled="t" fillcolor="#4663AC" stroked="f">
              <v:path arrowok="t"/>
              <v:fill/>
            </v:shape>
            <v:shape style="position:absolute;left:1278;top:17189;width:13681;height:192" coordorigin="1278,17189" coordsize="13681,192" path="m9076,17346l9080,17345,9080,17332,9075,17332,9067,17332,9063,17328,9063,17294,9064,17277,9065,17256,9065,17247,9051,17247,9050,17264,9035,17251,9014,17245,9013,17245,8991,17250,8981,17296,8987,17274,9004,17261,9015,17259,9034,17266,9046,17283,9048,17296,9041,17320,9025,17331,9015,17333,9034,17342,9049,17329,9049,17329,9051,17341,9058,17346,9069,17346,9076,17346xe" filled="t" fillcolor="#4663AC" stroked="f">
              <v:path arrowok="t"/>
              <v:fill/>
            </v:shape>
            <v:shape style="position:absolute;left:1278;top:17189;width:13681;height:192" coordorigin="1278,17189" coordsize="13681,192" path="m9407,17247l9391,17247,9359,17321,9326,17247,9310,17247,9356,17347,9362,17347,9407,17247xe" filled="t" fillcolor="#4663AC" stroked="f">
              <v:path arrowok="t"/>
              <v:fill/>
            </v:shape>
            <v:shape style="position:absolute;left:1278;top:17189;width:13681;height:192" coordorigin="1278,17189" coordsize="13681,192" path="m9250,17333l9235,17345,9250,17347,9271,17342,9261,17331,9250,17333xe" filled="t" fillcolor="#4663AC" stroked="f">
              <v:path arrowok="t"/>
              <v:fill/>
            </v:shape>
            <v:shape style="position:absolute;left:1278;top:17189;width:13681;height:192" coordorigin="1278,17189" coordsize="13681,192" path="m9203,17317l9216,17334,9235,17345,9250,17333,9229,17326,9216,17308,9215,17296,9221,17274,9238,17261,9250,17259,9270,17266,9283,17283,9285,17296,9278,17318,9261,17331,9271,17342,9288,17329,9299,17311,9301,17296,9296,17275,9283,17258,9264,17247,9250,17245,9228,17250,9211,17262,9201,17281,9199,17296,9203,17317xe" filled="t" fillcolor="#4663AC" stroked="f">
              <v:path arrowok="t"/>
              <v:fill/>
            </v:shape>
            <v:shape style="position:absolute;left:1278;top:17189;width:13681;height:192" coordorigin="1278,17189" coordsize="13681,192" path="m9453,17347l9460,17347,9466,17346,9472,17345,9472,17332,9467,17333,9463,17333,9447,17333,9442,17327,9442,17247,9427,17247,9427,17316,9433,17338,9453,17347xe" filled="t" fillcolor="#4663AC" stroked="f">
              <v:path arrowok="t"/>
              <v:fill/>
            </v:shape>
            <v:shape style="position:absolute;left:1278;top:17189;width:13681;height:192" coordorigin="1278,17189" coordsize="13681,192" path="m9439,17232l9451,17192,9451,17189,9433,17189,9427,17232,9439,17232xe" filled="t" fillcolor="#4663AC" stroked="f">
              <v:path arrowok="t"/>
              <v:fill/>
            </v:shape>
            <v:shape style="position:absolute;left:1278;top:17189;width:13681;height:192" coordorigin="1278,17189" coordsize="13681,192" path="m9488,17247l9488,17345,9503,17345,9503,17247,9488,17247xe" filled="t" fillcolor="#4663AC" stroked="f">
              <v:path arrowok="t"/>
              <v:fill/>
            </v:shape>
            <v:shape style="position:absolute;left:1278;top:17189;width:13681;height:192" coordorigin="1278,17189" coordsize="13681,192" path="m9706,17263l9697,17283,9696,17296,9700,17317,9712,17333,9712,17303,9711,17295,9718,17274,9735,17261,9745,17259,9757,17259,9766,17265,9775,17276,9786,17267,9771,17252,9752,17246,9744,17245,9722,17250,9706,17263xe" filled="t" fillcolor="#4663AC" stroked="f">
              <v:path arrowok="t"/>
              <v:fill/>
            </v:shape>
            <v:shape style="position:absolute;left:1278;top:17189;width:13681;height:192" coordorigin="1278,17189" coordsize="13681,192" path="m9732,17343l9733,17344,9743,17346,9755,17349,9760,17354,9760,17369,9759,17375,9756,17381,9771,17381,9774,17374,9776,17368,9776,17347,9768,17337,9752,17333,9741,17331,9721,17321,9712,17303,9712,17333,9732,17343xe" filled="t" fillcolor="#4663AC" stroked="f">
              <v:path arrowok="t"/>
              <v:fill/>
            </v:shape>
            <v:shape style="position:absolute;left:1278;top:17189;width:13681;height:192" coordorigin="1278,17189" coordsize="13681,192" path="m9601,17250l9595,17246,9585,17246,9578,17246,9575,17247,9575,17260,9588,17260,9591,17265,9591,17345,9607,17345,9607,17270,9617,17259,9647,17259,9657,17270,9657,17381,9672,17381,9672,17284,9666,17261,9650,17248,9636,17245,9623,17245,9612,17250,9604,17259,9601,17250xe" filled="t" fillcolor="#4663AC" stroked="f">
              <v:path arrowok="t"/>
              <v:fill/>
            </v:shape>
            <v:shape style="position:absolute;left:1278;top:17189;width:13681;height:192" coordorigin="1278,17189" coordsize="13681,192" path="m9524,17292l9567,17247,9547,17247,9505,17292,9550,17345,9570,17345,9524,17292xe" filled="t" fillcolor="#4663AC" stroked="f">
              <v:path arrowok="t"/>
              <v:fill/>
            </v:shape>
            <v:shape style="position:absolute;left:1278;top:17189;width:13681;height:192" coordorigin="1278,17189" coordsize="13681,192" path="m9945,17213l9903,17227,9907,17240,9935,17231,9935,17345,9951,17345,9951,17213,9945,17213xe" filled="t" fillcolor="#4663AC" stroked="f">
              <v:path arrowok="t"/>
              <v:fill/>
            </v:shape>
            <v:shape style="position:absolute;left:1278;top:17189;width:13681;height:192" coordorigin="1278,17189" coordsize="13681,192" path="m9809,17327l9807,17381,9819,17381,9828,17327,9809,17327xe" filled="t" fillcolor="#4663AC" stroked="f">
              <v:path arrowok="t"/>
              <v:fill/>
            </v:shape>
            <v:shape style="position:absolute;left:1278;top:17189;width:13681;height:192" coordorigin="1278,17189" coordsize="13681,192" path="m10071,17255l10065,17233,10050,17218,10029,17211,10026,17211,10046,17233,10055,17252,10055,17255,10048,17275,10028,17285,10026,17285,10005,17277,9996,17258,9996,17255,10004,17234,10004,17216,9988,17230,9981,17251,9981,17255,9986,17277,10002,17292,10022,17298,10028,17298,10035,17296,10001,17345,10020,17345,10052,17297,10057,17290,10061,17285,10065,17278,10067,17274,10068,17270,10070,17265,10071,17260,10071,17255xe" filled="t" fillcolor="#4663AC" stroked="f">
              <v:path arrowok="t"/>
              <v:fill/>
            </v:shape>
            <v:shape style="position:absolute;left:1278;top:17189;width:13681;height:192" coordorigin="1278,17189" coordsize="13681,192" path="m10026,17211l10004,17216,10004,17234,10023,17225,10026,17225,10046,17233,10026,17211xe" filled="t" fillcolor="#4663AC" stroked="f">
              <v:path arrowok="t"/>
              <v:fill/>
            </v:shape>
            <v:shape style="position:absolute;left:1278;top:17189;width:13681;height:192" coordorigin="1278,17189" coordsize="13681,192" path="m10591,17334l10591,17327,10585,17322,10571,17322,10566,17327,10566,17342,10571,17347,10585,17347,10591,17342,10591,17334xe" filled="t" fillcolor="#4663AC" stroked="f">
              <v:path arrowok="t"/>
              <v:fill/>
            </v:shape>
            <v:shape style="position:absolute;left:1278;top:17189;width:13681;height:192" coordorigin="1278,17189" coordsize="13681,192" path="m10424,17334l10424,17327,10418,17322,10404,17322,10399,17327,10399,17342,10404,17347,10418,17347,10424,17342,10424,17334xe" filled="t" fillcolor="#4663AC" stroked="f">
              <v:path arrowok="t"/>
              <v:fill/>
            </v:shape>
            <v:shape style="position:absolute;left:1278;top:17189;width:13681;height:192" coordorigin="1278,17189" coordsize="13681,192" path="m10140,17333l10125,17345,10140,17347,10161,17342,10151,17331,10140,17333xe" filled="t" fillcolor="#4663AC" stroked="f">
              <v:path arrowok="t"/>
              <v:fill/>
            </v:shape>
            <v:shape style="position:absolute;left:1278;top:17189;width:13681;height:192" coordorigin="1278,17189" coordsize="13681,192" path="m10093,17317l10106,17334,10125,17345,10140,17333,10119,17326,10106,17308,10105,17296,10111,17274,10128,17261,10140,17259,10160,17266,10173,17283,10175,17296,10168,17318,10151,17331,10161,17342,10178,17329,10189,17311,10191,17296,10186,17275,10173,17258,10154,17247,10140,17245,10118,17250,10101,17262,10091,17281,10089,17296,10093,17317xe" filled="t" fillcolor="#4663AC" stroked="f">
              <v:path arrowok="t"/>
              <v:fill/>
            </v:shape>
            <v:shape style="position:absolute;left:1278;top:17189;width:13681;height:192" coordorigin="1278,17189" coordsize="13681,192" path="m10261,17345l10377,17345,10281,17331,10319,17241,10357,17331,10377,17345,10377,17340,10322,17211,10316,17211,10261,17340,10261,17345xe" filled="t" fillcolor="#4663AC" stroked="f">
              <v:path arrowok="t"/>
              <v:fill/>
            </v:shape>
            <v:shape style="position:absolute;left:1278;top:17189;width:13681;height:192" coordorigin="1278,17189" coordsize="13681,192" path="m10676,17213l10676,17345,10692,17345,10692,17213,10676,17213xe" filled="t" fillcolor="#4663AC" stroked="f">
              <v:path arrowok="t"/>
              <v:fill/>
            </v:shape>
            <v:shape style="position:absolute;left:1278;top:17189;width:13681;height:192" coordorigin="1278,17189" coordsize="13681,192" path="m10964,17346l10972,17347,10976,17347,10982,17346,10988,17345,10988,17332,10983,17333,10978,17333,10961,17333,10954,17327,10954,17262,10992,17262,10992,17247,10906,17247,10906,17262,10939,17262,10939,17315,10945,17337,10964,17346xe" filled="t" fillcolor="#4663AC" stroked="f">
              <v:path arrowok="t"/>
              <v:fill/>
            </v:shape>
            <v:shape style="position:absolute;left:1278;top:17189;width:13681;height:192" coordorigin="1278,17189" coordsize="13681,192" path="m10714,17274l10773,17213,10753,17213,10694,17274,10759,17345,10779,17345,10714,17274xe" filled="t" fillcolor="#4663AC" stroked="f">
              <v:path arrowok="t"/>
              <v:fill/>
            </v:shape>
            <v:shape style="position:absolute;left:1278;top:17189;width:13681;height:192" coordorigin="1278,17189" coordsize="13681,192" path="m10835,17333l10815,17326,10803,17308,10802,17296,10812,17250,10796,17264,10787,17285,10786,17296,10790,17318,10802,17336,10821,17346,10833,17347,10854,17342,10835,17333xe" filled="t" fillcolor="#4663AC" stroked="f">
              <v:path arrowok="t"/>
              <v:fill/>
            </v:shape>
            <v:shape style="position:absolute;left:1278;top:17189;width:13681;height:192" coordorigin="1278,17189" coordsize="13681,192" path="m10896,17346l10900,17345,10900,17332,10896,17332,10887,17332,10884,17328,10884,17294,10884,17277,10885,17256,10886,17247,10871,17247,10870,17264,10855,17251,10835,17245,10833,17245,10812,17250,10802,17296,10808,17274,10824,17261,10835,17259,10855,17266,10867,17283,10869,17296,10862,17320,10845,17331,10835,17333,10854,17342,10869,17329,10869,17329,10872,17341,10878,17346,10890,17346,10896,17346xe" filled="t" fillcolor="#4663AC" stroked="f">
              <v:path arrowok="t"/>
              <v:fill/>
            </v:shape>
            <v:shape style="position:absolute;left:1278;top:17189;width:13681;height:192" coordorigin="1278,17189" coordsize="13681,192" path="m11072,17250l11051,17245,11048,17245,11027,17265,11034,17259,11061,17259,11070,17263,11077,17271,11087,17262,11072,17250xe" filled="t" fillcolor="#4663AC" stroked="f">
              <v:path arrowok="t"/>
              <v:fill/>
            </v:shape>
            <v:shape style="position:absolute;left:1278;top:17189;width:13681;height:192" coordorigin="1278,17189" coordsize="13681,192" path="m11150,17333l11142,17329,11136,17323,11130,17316,11127,17307,11127,17331,11135,17341,11148,17347,11162,17347,11160,17333,11150,17333xe" filled="t" fillcolor="#4663AC" stroked="f">
              <v:path arrowok="t"/>
              <v:fill/>
            </v:shape>
            <v:shape style="position:absolute;left:1278;top:17189;width:13681;height:192" coordorigin="1278,17189" coordsize="13681,192" path="m11260,17347l11267,17347,11273,17346,11279,17345,11279,17332,11274,17333,11270,17333,11255,17333,11250,17327,11250,17247,11234,17247,11234,17316,11241,17338,11260,17347xe" filled="t" fillcolor="#4663AC" stroked="f">
              <v:path arrowok="t"/>
              <v:fill/>
            </v:shape>
            <v:shape style="position:absolute;left:1278;top:17189;width:13681;height:192" coordorigin="1278,17189" coordsize="13681,192" path="m11246,17232l11259,17192,11259,17189,11240,17189,11234,17232,11246,17232xe" filled="t" fillcolor="#4663AC" stroked="f">
              <v:path arrowok="t"/>
              <v:fill/>
            </v:shape>
            <v:shape style="position:absolute;left:1278;top:17189;width:13681;height:192" coordorigin="1278,17189" coordsize="13681,192" path="m11376,17247l11359,17247,11327,17321,11295,17247,11278,17247,11324,17347,11330,17347,11376,17247xe" filled="t" fillcolor="#4663AC" stroked="f">
              <v:path arrowok="t"/>
              <v:fill/>
            </v:shape>
            <v:shape style="position:absolute;left:1278;top:17189;width:13681;height:192" coordorigin="1278,17189" coordsize="13681,192" path="m11514,17263l11505,17283,11504,17296,11508,17317,11521,17333,11520,17303,11520,17295,11526,17274,11543,17261,11553,17259,11565,17259,11575,17265,11583,17276,11594,17267,11580,17252,11560,17246,11553,17245,11531,17250,11514,17263xe" filled="t" fillcolor="#4663AC" stroked="f">
              <v:path arrowok="t"/>
              <v:fill/>
            </v:shape>
            <v:shape style="position:absolute;left:1278;top:17189;width:13681;height:192" coordorigin="1278,17189" coordsize="13681,192" path="m11541,17343l11542,17344,11552,17346,11564,17349,11569,17354,11569,17369,11567,17375,11565,17381,11580,17381,11583,17374,11584,17368,11584,17347,11577,17337,11560,17333,11550,17331,11530,17321,11520,17303,11521,17333,11541,17343xe" filled="t" fillcolor="#4663AC" stroked="f">
              <v:path arrowok="t"/>
              <v:fill/>
            </v:shape>
            <v:shape style="position:absolute;left:1278;top:17189;width:13681;height:192" coordorigin="1278,17189" coordsize="13681,192" path="m11410,17250l11404,17246,11394,17246,11387,17246,11383,17247,11383,17260,11396,17260,11400,17265,11400,17345,11415,17345,11415,17270,11426,17259,11455,17259,11465,17270,11465,17381,11480,17381,11480,17284,11475,17261,11459,17248,11444,17245,11431,17245,11420,17250,11413,17259,11410,17250xe" filled="t" fillcolor="#4663AC" stroked="f">
              <v:path arrowok="t"/>
              <v:fill/>
            </v:shape>
            <v:shape style="position:absolute;left:1278;top:17189;width:13681;height:192" coordorigin="1278,17189" coordsize="13681,192" path="m12411,17349l12411,17381,12426,17381,12426,17349,12469,17247,12453,17247,12419,17329,12385,17247,12368,17247,12411,17349xe" filled="t" fillcolor="#4663AC" stroked="f">
              <v:path arrowok="t"/>
              <v:fill/>
            </v:shape>
            <v:shape style="position:absolute;left:1278;top:17189;width:13681;height:192" coordorigin="1278,17189" coordsize="13681,192" path="m12117,17345l12133,17345,12177,17241,12220,17345,12237,17345,12180,17211,12174,17211,12117,17345xe" filled="t" fillcolor="#4663AC" stroked="f">
              <v:path arrowok="t"/>
              <v:fill/>
            </v:shape>
            <v:shape style="position:absolute;left:1278;top:17189;width:13681;height:192" coordorigin="1278,17189" coordsize="13681,192" path="m12043,17334l12043,17327,12038,17322,12024,17322,12018,17327,12018,17342,12024,17347,12038,17347,12043,17342,12043,17334xe" filled="t" fillcolor="#4663AC" stroked="f">
              <v:path arrowok="t"/>
              <v:fill/>
            </v:shape>
            <v:shape style="position:absolute;left:1278;top:17189;width:13681;height:192" coordorigin="1278,17189" coordsize="13681,192" path="m11876,17334l11876,17327,11871,17322,11857,17322,11851,17327,11851,17342,11857,17347,11871,17347,11876,17342,11876,17334xe" filled="t" fillcolor="#4663AC" stroked="f">
              <v:path arrowok="t"/>
              <v:fill/>
            </v:shape>
            <v:shape style="position:absolute;left:1278;top:17189;width:13681;height:192" coordorigin="1278,17189" coordsize="13681,192" path="m11618,17327l11615,17381,11628,17381,11636,17327,11618,17327xe" filled="t" fillcolor="#4663AC" stroked="f">
              <v:path arrowok="t"/>
              <v:fill/>
            </v:shape>
            <v:shape style="position:absolute;left:1278;top:17189;width:13681;height:192" coordorigin="1278,17189" coordsize="13681,192" path="m11713,17345l11830,17345,11734,17331,11772,17241,11809,17331,11830,17345,11830,17340,11775,17211,11769,17211,11713,17340,11713,17345xe" filled="t" fillcolor="#4663AC" stroked="f">
              <v:path arrowok="t"/>
              <v:fill/>
            </v:shape>
            <v:shape style="position:absolute;left:1278;top:17189;width:13681;height:192" coordorigin="1278,17189" coordsize="13681,192" path="m12299,17333l12278,17326,12267,17308,12265,17296,12275,17250,12259,17264,12250,17285,12249,17296,12254,17318,12266,17336,12284,17346,12297,17347,12318,17342,12299,17333xe" filled="t" fillcolor="#4663AC" stroked="f">
              <v:path arrowok="t"/>
              <v:fill/>
            </v:shape>
            <v:shape style="position:absolute;left:1278;top:17189;width:13681;height:192" coordorigin="1278,17189" coordsize="13681,192" path="m12360,17346l12364,17345,12364,17332,12359,17332,12351,17332,12347,17328,12347,17294,12348,17277,12349,17256,12349,17247,12335,17247,12334,17264,12319,17251,12298,17245,12297,17245,12275,17250,12265,17296,12271,17274,12288,17261,12299,17259,12318,17266,12330,17283,12332,17296,12325,17320,12309,17331,12299,17333,12318,17342,12333,17329,12333,17329,12335,17341,12342,17346,12353,17346,12360,17346xe" filled="t" fillcolor="#4663AC" stroked="f">
              <v:path arrowok="t"/>
              <v:fill/>
            </v:shape>
            <v:shape style="position:absolute;left:1278;top:17189;width:13681;height:192" coordorigin="1278,17189" coordsize="13681,192" path="m12684,17247l12668,17247,12636,17321,12604,17247,12587,17247,12633,17347,12639,17347,12684,17247xe" filled="t" fillcolor="#4663AC" stroked="f">
              <v:path arrowok="t"/>
              <v:fill/>
            </v:shape>
            <v:shape style="position:absolute;left:1278;top:17189;width:13681;height:192" coordorigin="1278,17189" coordsize="13681,192" path="m12566,17326l12570,17305,12570,17247,12555,17247,12555,17322,12545,17333,12514,17333,12504,17322,12504,17247,12488,17247,12488,17305,12494,17327,12508,17342,12529,17347,12551,17342,12566,17326xe" filled="t" fillcolor="#4663AC" stroked="f">
              <v:path arrowok="t"/>
              <v:fill/>
            </v:shape>
            <v:shape style="position:absolute;left:1278;top:17189;width:13681;height:192" coordorigin="1278,17189" coordsize="13681,192" path="m12694,17298l12694,17313,12697,17325,12704,17334,12711,17343,12721,17347,12747,17347,12747,17333,12734,17333,12717,17324,12709,17302,12709,17298,12714,17277,12728,17263,12733,17260,12727,17246,12710,17257,12698,17274,12694,17296,12694,17298xe" filled="t" fillcolor="#4663AC" stroked="f">
              <v:path arrowok="t"/>
              <v:fill/>
            </v:shape>
            <v:shape style="position:absolute;left:1278;top:17189;width:13681;height:192" coordorigin="1278,17189" coordsize="13681,192" path="m12769,17280l12755,17280,12755,17323,12747,17333,12747,17347,12757,17341,12762,17331,12767,17341,12777,17347,12791,17347,12777,17333,12769,17323,12769,17280xe" filled="t" fillcolor="#4663AC" stroked="f">
              <v:path arrowok="t"/>
              <v:fill/>
            </v:shape>
            <v:shape style="position:absolute;left:1278;top:17189;width:13681;height:192" coordorigin="1278,17189" coordsize="13681,192" path="m12830,17313l12830,17298,12827,17276,12816,17258,12799,17247,12797,17246,12791,17260,12808,17273,12815,17292,12815,17299,12809,17323,12793,17333,12777,17333,12791,17347,12803,17347,12813,17343,12820,17334,12827,17325,12830,17313xe" filled="t" fillcolor="#4663AC" stroked="f">
              <v:path arrowok="t"/>
              <v:fill/>
            </v:shape>
            <v:shape style="position:absolute;left:1278;top:17189;width:13681;height:192" coordorigin="1278,17189" coordsize="13681,192" path="m12937,17247l12921,17247,12888,17321,12856,17247,12840,17247,12886,17347,12891,17347,12937,17247xe" filled="t" fillcolor="#4663AC" stroked="f">
              <v:path arrowok="t"/>
              <v:fill/>
            </v:shape>
            <v:shape style="position:absolute;left:1278;top:17189;width:13681;height:192" coordorigin="1278,17189" coordsize="13681,192" path="m12766,17232l12779,17192,12779,17189,12760,17189,12754,17232,12766,17232xe" filled="t" fillcolor="#4663AC" stroked="f">
              <v:path arrowok="t"/>
              <v:fill/>
            </v:shape>
            <v:shape style="position:absolute;left:1278;top:17189;width:13681;height:192" coordorigin="1278,17189" coordsize="13681,192" path="m13073,17331l13103,17300,13115,17287,13114,17237,13114,17251,13110,17267,13096,17285,13091,17291,13044,17341,13044,17345,13135,17345,13135,17331,13073,17331xe" filled="t" fillcolor="#4663AC" stroked="f">
              <v:path arrowok="t"/>
              <v:fill/>
            </v:shape>
            <v:shape style="position:absolute;left:1278;top:17189;width:13681;height:192" coordorigin="1278,17189" coordsize="13681,192" path="m13047,17263l13063,17263,13062,17256,13062,17245,13064,17238,13069,17233,13074,17228,13080,17225,13104,17225,13114,17237,13115,17287,13121,17279,13126,17268,13129,17263,13130,17257,13130,17251,13124,17230,13109,17215,13088,17211,13066,17217,13051,17232,13046,17252,13046,17256,13047,17263xe" filled="t" fillcolor="#4663AC" stroked="f">
              <v:path arrowok="t"/>
              <v:fill/>
            </v:shape>
            <v:shape style="position:absolute;left:1278;top:17189;width:13681;height:192" coordorigin="1278,17189" coordsize="13681,192" path="m13656,17334l13656,17327,13651,17322,13637,17322,13631,17327,13631,17342,13637,17347,13651,17347,13656,17342,13656,17334xe" filled="t" fillcolor="#4663AC" stroked="f">
              <v:path arrowok="t"/>
              <v:fill/>
            </v:shape>
            <v:shape style="position:absolute;left:1278;top:17189;width:13681;height:192" coordorigin="1278,17189" coordsize="13681,192" path="m13489,17334l13489,17327,13484,17322,13470,17322,13464,17327,13464,17342,13470,17347,13484,17347,13489,17342,13489,17334xe" filled="t" fillcolor="#4663AC" stroked="f">
              <v:path arrowok="t"/>
              <v:fill/>
            </v:shape>
            <v:shape style="position:absolute;left:1278;top:17189;width:13681;height:192" coordorigin="1278,17189" coordsize="13681,192" path="m12947,17327l12944,17381,12957,17381,12965,17327,12947,17327xe" filled="t" fillcolor="#4663AC" stroked="f">
              <v:path arrowok="t"/>
              <v:fill/>
            </v:shape>
            <v:shape style="position:absolute;left:1278;top:17189;width:13681;height:192" coordorigin="1278,17189" coordsize="13681,192" path="m13205,17333l13191,17345,13205,17347,13226,17342,13217,17331,13205,17333xe" filled="t" fillcolor="#4663AC" stroked="f">
              <v:path arrowok="t"/>
              <v:fill/>
            </v:shape>
            <v:shape style="position:absolute;left:1278;top:17189;width:13681;height:192" coordorigin="1278,17189" coordsize="13681,192" path="m13159,17317l13172,17334,13191,17345,13205,17333,13184,17326,13172,17308,13170,17296,13176,17274,13193,17261,13205,17259,13226,17266,13238,17283,13241,17296,13234,17318,13217,17331,13226,17342,13244,17329,13254,17311,13256,17296,13252,17275,13239,17258,13220,17247,13205,17245,13184,17250,13167,17262,13156,17281,13154,17296,13159,17317xe" filled="t" fillcolor="#4663AC" stroked="f">
              <v:path arrowok="t"/>
              <v:fill/>
            </v:shape>
            <v:shape style="position:absolute;left:1278;top:17189;width:13681;height:192" coordorigin="1278,17189" coordsize="13681,192" path="m13326,17345l13443,17345,13347,17331,13384,17241,13422,17331,13443,17345,13443,17340,13387,17211,13382,17211,13326,17340,13326,17345xe" filled="t" fillcolor="#4663AC" stroked="f">
              <v:path arrowok="t"/>
              <v:fill/>
            </v:shape>
            <v:shape style="position:absolute;left:1278;top:17189;width:13681;height:192" coordorigin="1278,17189" coordsize="13681,192" path="m13904,17334l13904,17327,13898,17322,13884,17322,13879,17327,13879,17342,13884,17347,13898,17347,13904,17342,13904,17334xe" filled="t" fillcolor="#4663AC" stroked="f">
              <v:path arrowok="t"/>
              <v:fill/>
            </v:shape>
            <v:shape style="position:absolute;left:1278;top:17189;width:13681;height:192" coordorigin="1278,17189" coordsize="13681,192" path="m14005,17227l14052,17227,14062,17237,14062,17266,14052,17276,14036,17290,14059,17284,14074,17269,14078,17251,14072,17230,14056,17217,14036,17213,13989,17213,14005,17227xe" filled="t" fillcolor="#4663AC" stroked="f">
              <v:path arrowok="t"/>
              <v:fill/>
            </v:shape>
            <v:shape style="position:absolute;left:1278;top:17189;width:13681;height:192" coordorigin="1278,17189" coordsize="13681,192" path="m14052,17276l14005,17276,14005,17227,13989,17213,13989,17345,14005,17345,14005,17290,14036,17290,14052,17276xe" filled="t" fillcolor="#4663AC" stroked="f">
              <v:path arrowok="t"/>
              <v:fill/>
            </v:shape>
            <v:shape style="position:absolute;left:1278;top:17189;width:13681;height:192" coordorigin="1278,17189" coordsize="13681,192" path="m14296,17336l14315,17345,14328,17347,14349,17342,14366,17329,14376,17310,14378,17297,14375,17280,14364,17263,14355,17253,14312,17209,14370,17209,14370,17195,14281,17195,14281,17199,14330,17249,14328,17249,14349,17269,14361,17287,14362,17298,14362,17308,14359,17317,14353,17323,14346,17330,14338,17333,14328,17333,14307,17326,14296,17308,14294,17298,14294,17287,14289,17267,14280,17286,14279,17297,14283,17319,14296,17336xe" filled="t" fillcolor="#4663AC" stroked="f">
              <v:path arrowok="t"/>
              <v:fill/>
            </v:shape>
            <v:shape style="position:absolute;left:1278;top:17189;width:13681;height:192" coordorigin="1278,17189" coordsize="13681,192" path="m14328,17249l14306,17253,14289,17267,14294,17287,14297,17279,14304,17272,14310,17266,14318,17263,14328,17263,14349,17269,14328,17249xe" filled="t" fillcolor="#4663AC" stroked="f">
              <v:path arrowok="t"/>
              <v:fill/>
            </v:shape>
            <v:shape style="position:absolute;left:1278;top:17189;width:13681;height:192" coordorigin="1278,17189" coordsize="13681,192" path="m14141,17333l14121,17326,14109,17308,14107,17296,14118,17250,14102,17264,14093,17285,14092,17296,14096,17318,14108,17336,14127,17346,14139,17347,14160,17342,14141,17333xe" filled="t" fillcolor="#4663AC" stroked="f">
              <v:path arrowok="t"/>
              <v:fill/>
            </v:shape>
            <v:shape style="position:absolute;left:1278;top:17189;width:13681;height:192" coordorigin="1278,17189" coordsize="13681,192" path="m14202,17346l14206,17345,14206,17332,14201,17332,14193,17332,14190,17328,14190,17294,14190,17277,14191,17256,14192,17247,14177,17247,14176,17264,14161,17251,14141,17245,14139,17245,14118,17250,14107,17296,14114,17274,14130,17261,14141,17259,14161,17266,14173,17283,14175,17296,14168,17320,14151,17331,14141,17333,14160,17342,14175,17329,14175,17329,14177,17341,14184,17346,14196,17346,14202,17346xe" filled="t" fillcolor="#4663AC" stroked="f">
              <v:path arrowok="t"/>
              <v:fill/>
            </v:shape>
            <v:shape style="position:absolute;left:1278;top:17189;width:13681;height:192" coordorigin="1278,17189" coordsize="13681,192" path="m14251,17347l14258,17347,14263,17346,14270,17345,14270,17332,14265,17333,14260,17333,14245,17333,14240,17327,14240,17247,14225,17247,14225,17316,14231,17338,14251,17347xe" filled="t" fillcolor="#4663AC" stroked="f">
              <v:path arrowok="t"/>
              <v:fill/>
            </v:shape>
            <v:shape style="position:absolute;left:1278;top:17189;width:13681;height:192" coordorigin="1278,17189" coordsize="13681,192" path="m14462,17250l14441,17245,14437,17245,14416,17265,14424,17259,14451,17259,14459,17263,14466,17271,14477,17262,14462,17250xe" filled="t" fillcolor="#4663AC" stroked="f">
              <v:path arrowok="t"/>
              <v:fill/>
            </v:shape>
            <v:shape style="position:absolute;left:1278;top:17189;width:13681;height:192" coordorigin="1278,17189" coordsize="13681,192" path="m14544,17333l14523,17326,14531,17345,14544,17347,14565,17342,14555,17331,14544,17333xe" filled="t" fillcolor="#4663AC" stroked="f">
              <v:path arrowok="t"/>
              <v:fill/>
            </v:shape>
            <v:shape style="position:absolute;left:1278;top:17189;width:13681;height:192" coordorigin="1278,17189" coordsize="13681,192" path="m14495,17284l14493,17296,14498,17319,14511,17336,14531,17345,14523,17326,14511,17308,14509,17296,14516,17275,14533,17263,14544,17261,14565,17268,14577,17286,14578,17296,14572,17318,14555,17331,14565,17342,14582,17330,14592,17311,14594,17297,14594,17283,14588,17271,14578,17262,14635,17262,14635,17315,14641,17337,14660,17346,14667,17347,14672,17347,14677,17346,14683,17345,14683,17332,14678,17333,14674,17333,14656,17333,14650,17327,14650,17262,14688,17262,14688,17247,14544,17247,14522,17252,14505,17265,14495,17284xe" filled="t" fillcolor="#4663AC" stroked="f">
              <v:path arrowok="t"/>
              <v:fill/>
            </v:shape>
            <v:shape style="position:absolute;left:1278;top:17189;width:13681;height:192" coordorigin="1278,17189" coordsize="13681,192" path="m14751,17333l14737,17345,14751,17347,14773,17342,14763,17331,14751,17333xe" filled="t" fillcolor="#4663AC" stroked="f">
              <v:path arrowok="t"/>
              <v:fill/>
            </v:shape>
            <v:shape style="position:absolute;left:1278;top:17189;width:13681;height:192" coordorigin="1278,17189" coordsize="13681,192" path="m14705,17317l14718,17334,14737,17345,14751,17333,14731,17326,14718,17308,14716,17296,14723,17274,14740,17261,14752,17259,14772,17266,14785,17283,14787,17296,14780,17318,14763,17331,14773,17342,14790,17329,14801,17311,14803,17296,14798,17275,14785,17258,14766,17247,14752,17245,14730,17250,14713,17262,14703,17281,14701,17296,14705,17317xe" filled="t" fillcolor="#4663AC" stroked="f">
              <v:path arrowok="t"/>
              <v:fill/>
            </v:shape>
            <v:shape style="position:absolute;left:1278;top:17189;width:13681;height:192" coordorigin="1278,17189" coordsize="13681,192" path="m14904,17326l14908,17305,14908,17247,14893,17247,14893,17322,14883,17333,14852,17333,14842,17322,14842,17247,14826,17247,14826,17305,14832,17327,14846,17342,14867,17347,14889,17342,14904,17326xe" filled="t" fillcolor="#4663AC" stroked="f">
              <v:path arrowok="t"/>
              <v:fill/>
            </v:shape>
            <v:shape style="position:absolute;left:1278;top:17189;width:13681;height:192" coordorigin="1278,17189" coordsize="13681,192" path="m14870,17232l14883,17192,14883,17189,14864,17189,14858,17232,14870,17232xe" filled="t" fillcolor="#4663AC" stroked="f">
              <v:path arrowok="t"/>
              <v:fill/>
            </v:shape>
            <v:shape style="position:absolute;left:1278;top:17189;width:13681;height:192" coordorigin="1278,17189" coordsize="13681,192" path="m14941,17327l14938,17381,14951,17381,14959,17327,14941,17327xe" filled="t" fillcolor="#4663AC" stroked="f">
              <v:path arrowok="t"/>
              <v:fill/>
            </v:shape>
            <v:shape style="position:absolute;left:1278;top:17189;width:13681;height:192" coordorigin="1278,17189" coordsize="13681,192" path="m14412,17307l14419,17303,14456,17303,14456,17289,14423,17289,14416,17284,14416,17265,14437,17245,14413,17251,14401,17266,14400,17272,14400,17283,14405,17291,14415,17295,14403,17298,14396,17307,14396,17319,14403,17337,14423,17346,14436,17347,14458,17343,14475,17333,14478,17328,14468,17319,14460,17329,14451,17333,14418,17333,14412,17328,14412,17307xe" filled="t" fillcolor="#4663AC" stroked="f">
              <v:path arrowok="t"/>
              <v:fill/>
            </v:shape>
            <v:shape style="position:absolute;left:1278;top:17189;width:13681;height:192" coordorigin="1278,17189" coordsize="13681,192" path="m13347,17331l13443,17345,13422,17331,13347,17331xe" filled="t" fillcolor="#4663AC" stroked="f">
              <v:path arrowok="t"/>
              <v:fill/>
            </v:shape>
            <v:shape style="position:absolute;left:1278;top:17189;width:13681;height:192" coordorigin="1278,17189" coordsize="13681,192" path="m13540,17331l13579,17279,13579,17275,13541,17227,13607,17227,13607,17213,13516,17213,13516,17217,13563,17277,13516,17340,13516,17345,13610,17345,13610,17331,13540,17331xe" filled="t" fillcolor="#4663AC" stroked="f">
              <v:path arrowok="t"/>
              <v:fill/>
            </v:shape>
            <v:shape style="position:absolute;left:1278;top:17189;width:13681;height:192" coordorigin="1278,17189" coordsize="13681,192" path="m13757,17345l13757,17246,13841,17347,13847,17347,13847,17213,13832,17213,13832,17312,13747,17211,13742,17211,13742,17345,13757,17345xe" filled="t" fillcolor="#4663AC" stroked="f">
              <v:path arrowok="t"/>
              <v:fill/>
            </v:shape>
            <v:shape style="position:absolute;left:1278;top:17189;width:13681;height:192" coordorigin="1278,17189" coordsize="13681,192" path="m11734,17331l11830,17345,11809,17331,11734,17331xe" filled="t" fillcolor="#4663AC" stroked="f">
              <v:path arrowok="t"/>
              <v:fill/>
            </v:shape>
            <v:shape style="position:absolute;left:1278;top:17189;width:13681;height:192" coordorigin="1278,17189" coordsize="13681,192" path="m11927,17331l11966,17279,11966,17275,11928,17227,11994,17227,11994,17213,11903,17213,11903,17217,11950,17277,11903,17340,11903,17345,11997,17345,11997,17331,11927,17331xe" filled="t" fillcolor="#4663AC" stroked="f">
              <v:path arrowok="t"/>
              <v:fill/>
            </v:shape>
            <v:shape style="position:absolute;left:1278;top:17189;width:13681;height:192" coordorigin="1278,17189" coordsize="13681,192" path="m11127,17307l11127,17296,11132,17274,11149,17261,11160,17259,11180,17266,11192,17284,11194,17296,11188,17318,11171,17331,11160,17333,11162,17347,11184,17342,11200,17328,11209,17308,11210,17296,11205,17273,11192,17256,11173,17247,11160,17245,11138,17250,11122,17263,11113,17284,11112,17297,11112,17381,11127,17381,11127,17307xe" filled="t" fillcolor="#4663AC" stroked="f">
              <v:path arrowok="t"/>
              <v:fill/>
            </v:shape>
            <v:shape style="position:absolute;left:1278;top:17189;width:13681;height:192" coordorigin="1278,17189" coordsize="13681,192" path="m11022,17307l11029,17303,11066,17303,11066,17289,11033,17289,11027,17284,11027,17265,11048,17245,11023,17251,11011,17266,11011,17272,11011,17283,11016,17291,11025,17295,11013,17298,11006,17307,11006,17319,11013,17337,11033,17346,11047,17347,11069,17343,11085,17333,11089,17328,11078,17319,11070,17329,11062,17333,11029,17333,11022,17328,11022,17307xe" filled="t" fillcolor="#4663AC" stroked="f">
              <v:path arrowok="t"/>
              <v:fill/>
            </v:shape>
            <v:shape style="position:absolute;left:1278;top:17189;width:13681;height:192" coordorigin="1278,17189" coordsize="13681,192" path="m10281,17331l10377,17345,10357,17331,10281,17331xe" filled="t" fillcolor="#4663AC" stroked="f">
              <v:path arrowok="t"/>
              <v:fill/>
            </v:shape>
            <v:shape style="position:absolute;left:1278;top:17189;width:13681;height:192" coordorigin="1278,17189" coordsize="13681,192" path="m10475,17331l10514,17279,10514,17275,10475,17227,10542,17227,10542,17213,10450,17213,10450,17217,10498,17277,10450,17340,10450,17345,10544,17345,10544,17331,10475,17331xe" filled="t" fillcolor="#4663AC" stroked="f">
              <v:path arrowok="t"/>
              <v:fill/>
            </v:shape>
            <v:shape style="position:absolute;left:1278;top:17189;width:13681;height:192" coordorigin="1278,17189" coordsize="13681,192" path="m9101,17207l9113,17207,9118,17211,9123,17224,9130,17245,9086,17345,9102,17345,9137,17263,9162,17329,9166,17341,9172,17346,9181,17346,9187,17346,9189,17345,9189,17332,9180,17332,9177,17329,9175,17322,9136,17218,9129,17200,9121,17193,9102,17193,9094,17194,9094,17207,9101,17207xe" filled="t" fillcolor="#4663AC" stroked="f">
              <v:path arrowok="t"/>
              <v:fill/>
            </v:shape>
            <v:shape style="position:absolute;left:1278;top:17189;width:13681;height:192" coordorigin="1278,17189" coordsize="13681,192" path="m8636,17307l8643,17303,8680,17303,8680,17289,8647,17289,8641,17284,8641,17265,8662,17245,8637,17251,8625,17266,8625,17272,8625,17283,8630,17291,8639,17295,8627,17298,8620,17307,8620,17319,8627,17337,8647,17346,8661,17347,8683,17343,8699,17333,8703,17328,8692,17319,8684,17329,8676,17333,8643,17333,8636,17328,8636,17307xe" filled="t" fillcolor="#4663AC" stroked="f">
              <v:path arrowok="t"/>
              <v:fill/>
            </v:shape>
            <v:shape style="position:absolute;left:1278;top:17189;width:13681;height:192" coordorigin="1278,17189" coordsize="13681,192" path="m8079,17331l8175,17345,8155,17331,8079,17331xe" filled="t" fillcolor="#4663AC" stroked="f">
              <v:path arrowok="t"/>
              <v:fill/>
            </v:shape>
            <v:shape style="position:absolute;left:1278;top:17189;width:13681;height:192" coordorigin="1278,17189" coordsize="13681,192" path="m8272,17331l8311,17279,8311,17275,8273,17227,8340,17227,8340,17213,8248,17213,8248,17217,8295,17277,8248,17340,8248,17345,8342,17345,8342,17331,8272,17331xe" filled="t" fillcolor="#4663AC" stroked="f">
              <v:path arrowok="t"/>
              <v:fill/>
            </v:shape>
            <v:shape style="position:absolute;left:1278;top:17189;width:13681;height:192" coordorigin="1278,17189" coordsize="13681,192" path="m7684,17330l7701,17343,7725,17347,7749,17342,7766,17329,7771,17311,7765,17293,7748,17280,7739,17276,7741,17262,7724,17268,7708,17261,7708,17275,7709,17276,7723,17284,7725,17283,7747,17294,7755,17310,7755,17324,7744,17334,7705,17334,7694,17324,7688,17287,7679,17304,7678,17311,7684,17330xe" filled="t" fillcolor="#4663AC" stroked="f">
              <v:path arrowok="t"/>
              <v:fill/>
            </v:shape>
            <v:shape style="position:absolute;left:1278;top:17189;width:13681;height:192" coordorigin="1278,17189" coordsize="13681,192" path="m7700,17231l7710,17224,7739,17224,7749,17231,7749,17255,7741,17262,7739,17276,7758,17262,7765,17244,7765,17233,7761,17225,7753,17219,7745,17214,7736,17211,7713,17211,7703,17214,7696,17219,7688,17225,7684,17233,7684,17243,7690,17262,7708,17275,7708,17261,7700,17255,7700,17231xe" filled="t" fillcolor="#4663AC" stroked="f">
              <v:path arrowok="t"/>
              <v:fill/>
            </v:shape>
            <v:shape style="position:absolute;left:1278;top:17189;width:13681;height:192" coordorigin="1278,17189" coordsize="13681,192" path="m7550,17273l7567,17256,7574,17240,7574,17230,7571,17223,7566,17218,7560,17213,7553,17211,7545,17211,7524,17218,7531,17230,7535,17225,7553,17225,7559,17230,7559,17247,7554,17253,7542,17263,7539,17282,7569,17318,7560,17328,7551,17333,7526,17333,7516,17324,7524,17344,7540,17347,7560,17343,7577,17331,7578,17330,7591,17345,7610,17345,7588,17319,7593,17313,7599,17303,7608,17290,7610,17286,7597,17278,7591,17287,7586,17296,7581,17303,7578,17307,7550,17273xe" filled="t" fillcolor="#4663AC" stroked="f">
              <v:path arrowok="t"/>
              <v:fill/>
            </v:shape>
            <v:shape style="position:absolute;left:1278;top:17189;width:13681;height:192" coordorigin="1278,17189" coordsize="13681,192" path="m5668,17307l5668,17296,5674,17274,5691,17261,5702,17259,5722,17266,5734,17284,5736,17296,5730,17318,5713,17331,5702,17333,5704,17347,5725,17342,5742,17328,5751,17308,5752,17296,5747,17273,5734,17256,5715,17247,5702,17245,5680,17250,5663,17263,5655,17284,5653,17297,5653,17381,5669,17381,5668,17307xe" filled="t" fillcolor="#4663AC" stroked="f">
              <v:path arrowok="t"/>
              <v:fill/>
            </v:shape>
            <v:shape style="position:absolute;left:1278;top:17189;width:13681;height:192" coordorigin="1278,17189" coordsize="13681,192" path="m5564,17307l5571,17303,5608,17303,5608,17289,5575,17289,5568,17284,5568,17265,5589,17245,5565,17251,5553,17266,5553,17272,5553,17283,5558,17291,5567,17295,5555,17298,5548,17307,5548,17319,5555,17337,5575,17346,5589,17347,5610,17343,5627,17333,5630,17328,5620,17319,5612,17329,5604,17333,5570,17333,5564,17328,5564,17307xe" filled="t" fillcolor="#4663AC" stroked="f">
              <v:path arrowok="t"/>
              <v:fill/>
            </v:shape>
            <v:shape style="position:absolute;left:1278;top:17189;width:13681;height:192" coordorigin="1278,17189" coordsize="13681,192" path="m5007,17331l5103,17345,5082,17331,5007,17331xe" filled="t" fillcolor="#4663AC" stroked="f">
              <v:path arrowok="t"/>
              <v:fill/>
            </v:shape>
            <v:shape style="position:absolute;left:1278;top:17189;width:13681;height:192" coordorigin="1278,17189" coordsize="13681,192" path="m5200,17331l5239,17279,5239,17275,5201,17227,5267,17227,5267,17213,5176,17213,5176,17217,5223,17277,5176,17340,5176,17345,5270,17345,5270,17331,5200,17331xe" filled="t" fillcolor="#4663AC" stroked="f">
              <v:path arrowok="t"/>
              <v:fill/>
            </v:shape>
            <v:shape style="position:absolute;left:1278;top:17189;width:13681;height:192" coordorigin="1278,17189" coordsize="13681,192" path="m4072,17331l4168,17345,4148,17331,4072,17331xe" filled="t" fillcolor="#4663AC" stroked="f">
              <v:path arrowok="t"/>
              <v:fill/>
            </v:shape>
            <v:shape style="position:absolute;left:1278;top:17189;width:13681;height:192" coordorigin="1278,17189" coordsize="13681,192" path="m1582,17331l1678,17345,1657,17331,1582,17331xe" filled="t" fillcolor="#4663AC" stroked="f">
              <v:path arrowok="t"/>
              <v:fill/>
            </v:shape>
            <v:shape style="position:absolute;left:1278;top:17189;width:13681;height:192" coordorigin="1278,17189" coordsize="13681,192" path="m1775,17331l1814,17279,1814,17275,1776,17227,1842,17227,1842,17213,1751,17213,1751,17217,1798,17277,1751,17340,1751,17345,1845,17345,1845,17331,1775,17331xe" filled="t" fillcolor="#4663AC" stroked="f">
              <v:path arrowok="t"/>
              <v:fill/>
            </v:shape>
            <v:shape style="position:absolute;left:1278;top:17189;width:13681;height:192" coordorigin="1278,17189" coordsize="13681,192" path="m1363,17227l1363,17213,1291,17213,1291,17276,1321,17276,1344,17282,1354,17299,1354,17303,1347,17324,1327,17332,1324,17333,1304,17327,1289,17312,1289,17312,1278,17320,1291,17335,1309,17345,1324,17347,1346,17342,1362,17329,1370,17308,1371,17303,1364,17281,1349,17267,1326,17262,1319,17262,1313,17263,1307,17264,1307,17227,1363,17227xe" filled="t" fillcolor="#4663AC" stroked="f">
              <v:path arrowok="t"/>
              <v:fill/>
            </v:shape>
            <v:shape style="position:absolute;left:1278;top:17189;width:13681;height:192" coordorigin="1278,17189" coordsize="13681,192" path="m1891,17334l1891,17327,1886,17322,1872,17322,1866,17327,1866,17342,1872,17347,1886,17347,1891,17342,1891,17334xe" filled="t" fillcolor="#4663AC" stroked="f">
              <v:path arrowok="t"/>
              <v:fill/>
            </v:shape>
            <v:shape style="position:absolute;left:1278;top:17189;width:13681;height:192" coordorigin="1278,17189" coordsize="13681,192" path="m1725,17334l1725,17327,1719,17322,1705,17322,1699,17327,1699,17342,1705,17347,1719,17347,1725,17342,1725,17334xe" filled="t" fillcolor="#4663AC" stroked="f">
              <v:path arrowok="t"/>
              <v:fill/>
            </v:shape>
            <v:shape style="position:absolute;left:1278;top:17189;width:13681;height:192" coordorigin="1278,17189" coordsize="13681,192" path="m1440,17333l1426,17345,1440,17347,1462,17342,1452,17331,1440,17333xe" filled="t" fillcolor="#4663AC" stroked="f">
              <v:path arrowok="t"/>
              <v:fill/>
            </v:shape>
            <v:shape style="position:absolute;left:1278;top:17189;width:13681;height:192" coordorigin="1278,17189" coordsize="13681,192" path="m1394,17317l1407,17334,1426,17345,1440,17333,1419,17326,1407,17308,1405,17296,1412,17274,1428,17261,1440,17259,1461,17266,1474,17283,1476,17296,1469,17318,1452,17331,1462,17342,1479,17329,1489,17311,1491,17296,1487,17275,1474,17258,1455,17247,1440,17245,1419,17250,1402,17262,1391,17281,1389,17296,1394,17317xe" filled="t" fillcolor="#4663AC" stroked="f">
              <v:path arrowok="t"/>
              <v:fill/>
            </v:shape>
            <v:shape style="position:absolute;left:1278;top:17189;width:13681;height:192" coordorigin="1278,17189" coordsize="13681,192" path="m1561,17345l1678,17345,1582,17331,1620,17241,1657,17331,1678,17345,1678,17340,1623,17211,1617,17211,1561,17340,1561,17345xe" filled="t" fillcolor="#4663AC" stroked="f">
              <v:path arrowok="t"/>
              <v:fill/>
            </v:shape>
            <v:shape style="position:absolute;left:1278;top:17189;width:13681;height:192" coordorigin="1278,17189" coordsize="13681,192" path="m1977,17345l1993,17345,1993,17227,2055,17227,2055,17213,1977,17213,1977,17345xe" filled="t" fillcolor="#4663AC" stroked="f">
              <v:path arrowok="t"/>
              <v:fill/>
            </v:shape>
            <v:shape style="position:absolute;left:1278;top:17189;width:13681;height:192" coordorigin="1278,17189" coordsize="13681,192" path="m2435,17247l2418,17247,2386,17321,2354,17247,2337,17247,2383,17347,2389,17347,2435,17247xe" filled="t" fillcolor="#4663AC" stroked="f">
              <v:path arrowok="t"/>
              <v:fill/>
            </v:shape>
            <v:shape style="position:absolute;left:1278;top:17189;width:13681;height:192" coordorigin="1278,17189" coordsize="13681,192" path="m2329,17247l2313,17247,2280,17321,2248,17247,2232,17247,2278,17347,2283,17347,2329,17247xe" filled="t" fillcolor="#4663AC" stroked="f">
              <v:path arrowok="t"/>
              <v:fill/>
            </v:shape>
            <v:shape style="position:absolute;left:1278;top:17189;width:13681;height:192" coordorigin="1278,17189" coordsize="13681,192" path="m2085,17347l2092,17347,2097,17346,2104,17345,2104,17332,2099,17333,2094,17333,2079,17333,2074,17327,2074,17247,2059,17247,2059,17316,2065,17338,2085,17347xe" filled="t" fillcolor="#4663AC" stroked="f">
              <v:path arrowok="t"/>
              <v:fill/>
            </v:shape>
            <v:shape style="position:absolute;left:1278;top:17189;width:13681;height:192" coordorigin="1278,17189" coordsize="13681,192" path="m2162,17333l2142,17326,2130,17308,2128,17296,2138,17250,2122,17264,2114,17285,2113,17296,2117,17318,2129,17336,2148,17346,2160,17347,2181,17342,2162,17333xe" filled="t" fillcolor="#4663AC" stroked="f">
              <v:path arrowok="t"/>
              <v:fill/>
            </v:shape>
            <v:shape style="position:absolute;left:1278;top:17189;width:13681;height:192" coordorigin="1278,17189" coordsize="13681,192" path="m2223,17346l2227,17345,2227,17332,2222,17332,2214,17332,2211,17328,2211,17294,2211,17277,2212,17256,2213,17247,2198,17247,2197,17264,2182,17251,2162,17245,2160,17245,2138,17250,2128,17296,2135,17274,2151,17261,2162,17259,2182,17266,2194,17283,2195,17296,2189,17320,2172,17331,2162,17333,2181,17342,2196,17329,2196,17329,2198,17341,2205,17346,2217,17346,2223,17346xe" filled="t" fillcolor="#4663AC" stroked="f">
              <v:path arrowok="t"/>
              <v:fill/>
            </v:shape>
            <v:shape style="position:absolute;left:1278;top:17189;width:13681;height:192" coordorigin="1278,17189" coordsize="13681,192" path="m2480,17347l2488,17347,2493,17346,2499,17345,2499,17332,2494,17333,2490,17333,2475,17333,2470,17327,2470,17247,2454,17247,2454,17316,2461,17338,2480,17347xe" filled="t" fillcolor="#4663AC" stroked="f">
              <v:path arrowok="t"/>
              <v:fill/>
            </v:shape>
            <v:shape style="position:absolute;left:1278;top:17189;width:13681;height:192" coordorigin="1278,17189" coordsize="13681,192" path="m2558,17346l2565,17347,2569,17347,2575,17346,2581,17345,2581,17332,2576,17333,2571,17333,2554,17333,2547,17327,2547,17262,2585,17262,2585,17247,2499,17247,2499,17262,2532,17262,2532,17315,2539,17337,2558,17346xe" filled="t" fillcolor="#4663AC" stroked="f">
              <v:path arrowok="t"/>
              <v:fill/>
            </v:shape>
            <v:shape style="position:absolute;left:1278;top:17189;width:13681;height:192" coordorigin="1278,17189" coordsize="13681,192" path="m2603,17319l2616,17336,2635,17345,2648,17347,2648,17333,2628,17326,2615,17308,2614,17296,2620,17275,2638,17263,2648,17261,2669,17268,2681,17286,2683,17296,2676,17318,2687,17330,2697,17311,2699,17297,2699,17283,2693,17271,2683,17262,2712,17262,2712,17247,2649,17247,2626,17252,2609,17265,2599,17284,2598,17296,2603,17319xe" filled="t" fillcolor="#4663AC" stroked="f">
              <v:path arrowok="t"/>
              <v:fill/>
            </v:shape>
            <v:shape style="position:absolute;left:1278;top:17189;width:13681;height:192" coordorigin="1278,17189" coordsize="13681,192" path="m2670,17342l2687,17330,2676,17318,2660,17331,2648,17333,2648,17347,2670,17342xe" filled="t" fillcolor="#4663AC" stroked="f">
              <v:path arrowok="t"/>
              <v:fill/>
            </v:shape>
            <v:shape style="position:absolute;left:1278;top:17189;width:13681;height:192" coordorigin="1278,17189" coordsize="13681,192" path="m2859,17313l2859,17298,2855,17276,2844,17258,2827,17247,2825,17246,2819,17260,2836,17273,2843,17292,2843,17299,2837,17323,2821,17333,2805,17333,2798,17323,2798,17280,2783,17280,2783,17323,2775,17333,2762,17333,2745,17324,2737,17302,2737,17298,2742,17277,2756,17263,2761,17260,2756,17246,2738,17257,2726,17274,2722,17296,2722,17313,2725,17325,2732,17334,2740,17343,2749,17347,2775,17347,2785,17341,2790,17331,2796,17341,2805,17347,2831,17347,2841,17343,2848,17334,2855,17325,2859,17313xe" filled="t" fillcolor="#4663AC" stroked="f">
              <v:path arrowok="t"/>
              <v:fill/>
            </v:shape>
            <v:shape style="position:absolute;left:1278;top:17189;width:13681;height:192" coordorigin="1278,17189" coordsize="13681,192" path="m2965,17247l2949,17247,2917,17321,2884,17247,2868,17247,2914,17347,2919,17347,2965,17247xe" filled="t" fillcolor="#4663AC" stroked="f">
              <v:path arrowok="t"/>
              <v:fill/>
            </v:shape>
            <v:shape style="position:absolute;left:1278;top:17189;width:13681;height:192" coordorigin="1278,17189" coordsize="13681,192" path="m2794,17232l2807,17192,2807,17189,2788,17189,2782,17232,2794,17232xe" filled="t" fillcolor="#4663AC" stroked="f">
              <v:path arrowok="t"/>
              <v:fill/>
            </v:shape>
            <v:shape style="position:absolute;left:1278;top:17189;width:13681;height:192" coordorigin="1278,17189" coordsize="13681,192" path="m3047,17213l3039,17264,3057,17264,3060,17213,3047,17213xe" filled="t" fillcolor="#4663AC" stroked="f">
              <v:path arrowok="t"/>
              <v:fill/>
            </v:shape>
            <v:shape style="position:absolute;left:1278;top:17189;width:13681;height:192" coordorigin="1278,17189" coordsize="13681,192" path="m3189,17345l3205,17345,3205,17213,3105,17213,3105,17345,3120,17345,3120,17227,3189,17227,3189,17345xe" filled="t" fillcolor="#4663AC" stroked="f">
              <v:path arrowok="t"/>
              <v:fill/>
            </v:shape>
            <v:shape style="position:absolute;left:1278;top:17189;width:13681;height:192" coordorigin="1278,17189" coordsize="13681,192" path="m3434,17247l3417,17247,3385,17321,3353,17247,3336,17247,3382,17347,3388,17347,3434,17247xe" filled="t" fillcolor="#4663AC" stroked="f">
              <v:path arrowok="t"/>
              <v:fill/>
            </v:shape>
            <v:shape style="position:absolute;left:1278;top:17189;width:13681;height:192" coordorigin="1278,17189" coordsize="13681,192" path="m3251,17250l3245,17246,3235,17246,3228,17246,3224,17247,3224,17260,3237,17260,3241,17265,3241,17345,3256,17345,3256,17270,3267,17259,3296,17259,3306,17270,3306,17381,3321,17381,3321,17284,3316,17261,3300,17248,3285,17245,3272,17245,3261,17250,3254,17259,3251,17250xe" filled="t" fillcolor="#4663AC" stroked="f">
              <v:path arrowok="t"/>
              <v:fill/>
            </v:shape>
            <v:shape style="position:absolute;left:1278;top:17189;width:13681;height:192" coordorigin="1278,17189" coordsize="13681,192" path="m3510,17250l3489,17245,3485,17245,3460,17251,3449,17266,3448,17272,3448,17283,3453,17291,3463,17295,3451,17298,3444,17307,3444,17319,3451,17337,3471,17346,3484,17347,3506,17343,3522,17333,3526,17328,3516,17319,3508,17329,3499,17333,3466,17333,3460,17328,3460,17307,3467,17303,3504,17303,3504,17289,3471,17289,3464,17284,3464,17265,3472,17259,3499,17259,3507,17263,3514,17271,3525,17262,3510,17250xe" filled="t" fillcolor="#4663AC" stroked="f">
              <v:path arrowok="t"/>
              <v:fill/>
            </v:shape>
            <v:shape style="position:absolute;left:1278;top:17189;width:13681;height:192" coordorigin="1278,17189" coordsize="13681,192" path="m3638,17345l3638,17332,3629,17332,3626,17329,3624,17322,3585,17218,3578,17200,3570,17193,3551,17193,3547,17193,3543,17194,3543,17207,3547,17207,3562,17207,3567,17211,3572,17224,3579,17245,3535,17345,3551,17345,3586,17263,3611,17329,3615,17341,3621,17346,3631,17346,3636,17346,3638,17345xe" filled="t" fillcolor="#4663AC" stroked="f">
              <v:path arrowok="t"/>
              <v:fill/>
            </v:shape>
            <v:shape style="position:absolute;left:1278;top:17189;width:13681;height:192" coordorigin="1278,17189" coordsize="13681,192" path="m3699,17333l3684,17345,3699,17347,3720,17342,3711,17331,3699,17333xe" filled="t" fillcolor="#4663AC" stroked="f">
              <v:path arrowok="t"/>
              <v:fill/>
            </v:shape>
            <v:shape style="position:absolute;left:1278;top:17189;width:13681;height:192" coordorigin="1278,17189" coordsize="13681,192" path="m3653,17317l3665,17334,3684,17345,3699,17333,3678,17326,3666,17308,3664,17296,3670,17274,3687,17261,3699,17259,3720,17266,3732,17283,3734,17296,3728,17318,3711,17331,3720,17342,3737,17329,3748,17311,3750,17296,3745,17275,3733,17258,3714,17247,3699,17245,3678,17250,3660,17262,3650,17281,3648,17296,3653,17317xe" filled="t" fillcolor="#4663AC" stroked="f">
              <v:path arrowok="t"/>
              <v:fill/>
            </v:shape>
            <v:shape style="position:absolute;left:1278;top:17189;width:13681;height:192" coordorigin="1278,17189" coordsize="13681,192" path="m3872,17247l3763,17247,3763,17262,3778,17262,3778,17345,3794,17345,3794,17262,3841,17262,3841,17345,3856,17345,3856,17262,3872,17262,3872,17247xe" filled="t" fillcolor="#4663AC" stroked="f">
              <v:path arrowok="t"/>
              <v:fill/>
            </v:shape>
            <v:shape style="position:absolute;left:1278;top:17189;width:13681;height:192" coordorigin="1278,17189" coordsize="13681,192" path="m3703,17232l3716,17192,3716,17189,3697,17189,3691,17232,3703,17232xe" filled="t" fillcolor="#4663AC" stroked="f">
              <v:path arrowok="t"/>
              <v:fill/>
            </v:shape>
            <v:shape style="position:absolute;left:1278;top:17189;width:13681;height:192" coordorigin="1278,17189" coordsize="13681,192" path="m4249,17250l4228,17245,4225,17245,4200,17251,4188,17266,4188,17272,4188,17283,4193,17291,4202,17295,4190,17298,4183,17307,4183,17319,4190,17337,4210,17346,4224,17347,4246,17343,4262,17333,4266,17328,4255,17319,4247,17329,4239,17333,4206,17333,4199,17328,4199,17307,4206,17303,4243,17303,4243,17289,4210,17289,4204,17284,4204,17265,4211,17259,4238,17259,4247,17263,4254,17271,4264,17262,4249,17250xe" filled="t" fillcolor="#4663AC" stroked="f">
              <v:path arrowok="t"/>
              <v:fill/>
            </v:shape>
            <v:shape style="position:absolute;left:1278;top:17189;width:13681;height:192" coordorigin="1278,17189" coordsize="13681,192" path="m3905,17250l3899,17246,3889,17246,3882,17246,3879,17247,3879,17260,3892,17260,3895,17265,3895,17345,3911,17345,3911,17270,3921,17259,3951,17259,3961,17270,3961,17381,3976,17381,3976,17284,3970,17261,3954,17248,3940,17245,3927,17245,3916,17250,3908,17259,3905,17250xe" filled="t" fillcolor="#4663AC" stroked="f">
              <v:path arrowok="t"/>
              <v:fill/>
            </v:shape>
            <v:shape style="position:absolute;left:5430;top:17279;width:63;height:0" coordorigin="5430,17279" coordsize="63,0" path="m5430,17279l5494,17279e" filled="f" stroked="t" strokeweight="0.799pt" strokecolor="#4663AC">
              <v:path arrowok="t"/>
            </v:shape>
            <v:shape style="position:absolute;left:8502;top:17279;width:63;height:0" coordorigin="8502,17279" coordsize="63,0" path="m8502,17279l8566,17279e" filled="f" stroked="t" strokeweight="0.799pt" strokecolor="#4663AC">
              <v:path arrowok="t"/>
            </v:shape>
            <v:shape style="position:absolute;left:9495;top:17247;width:0;height:97" coordorigin="9495,17247" coordsize="0,97" path="m9495,17247l9495,17345e" filled="f" stroked="t" strokeweight="0.869pt" strokecolor="#4663AC">
              <v:path arrowok="t"/>
            </v:shape>
            <v:shape style="position:absolute;left:10684;top:17213;width:0;height:132" coordorigin="10684,17213" coordsize="0,132" path="m10684,17213l10684,17345e" filled="f" stroked="t" strokeweight="0.879pt" strokecolor="#4663AC">
              <v:path arrowok="t"/>
            </v:shape>
            <v:shape style="position:absolute;left:1276;top:16949;width:14580;height:192" coordorigin="1276,16949" coordsize="14580,192" path="m2377,17109l2377,17141,2392,17141,2392,17109,2435,17007,2418,17007,2384,17089,2350,17007,2334,17007,2377,17109xe" filled="t" fillcolor="#4663AC" stroked="f">
              <v:path arrowok="t"/>
              <v:fill/>
            </v:shape>
            <v:shape style="position:absolute;left:1276;top:16949;width:14580;height:192" coordorigin="1276,16949" coordsize="14580,192" path="m2188,17058l2188,17073,2191,17085,2198,17094,2206,17103,2215,17107,2241,17107,2241,17093,2228,17093,2211,17084,2203,17062,2203,17058,2208,17037,2222,17023,2227,17020,2222,17006,2204,17017,2192,17034,2188,17056,2188,17058xe" filled="t" fillcolor="#4663AC" stroked="f">
              <v:path arrowok="t"/>
              <v:fill/>
            </v:shape>
            <v:shape style="position:absolute;left:1276;top:16949;width:14580;height:192" coordorigin="1276,16949" coordsize="14580,192" path="m2264,17040l2249,17040,2249,17083,2241,17093,2241,17107,2251,17101,2256,17091,2262,17101,2271,17107,2285,17107,2271,17093,2264,17083,2264,17040xe" filled="t" fillcolor="#4663AC" stroked="f">
              <v:path arrowok="t"/>
              <v:fill/>
            </v:shape>
            <v:shape style="position:absolute;left:1276;top:16949;width:14580;height:192" coordorigin="1276,16949" coordsize="14580,192" path="m2325,17073l2325,17058,2321,17036,2310,17018,2293,17007,2291,17006,2285,17020,2302,17033,2309,17052,2309,17059,2303,17083,2287,17093,2271,17093,2285,17107,2297,17107,2307,17103,2314,17094,2321,17085,2325,17073xe" filled="t" fillcolor="#4663AC" stroked="f">
              <v:path arrowok="t"/>
              <v:fill/>
            </v:shape>
            <v:shape style="position:absolute;left:1276;top:16949;width:14580;height:192" coordorigin="1276,16949" coordsize="14580,192" path="m2511,17010l2490,17005,2486,17005,2465,17025,2473,17019,2500,17019,2508,17023,2515,17031,2526,17022,2511,17010xe" filled="t" fillcolor="#4663AC" stroked="f">
              <v:path arrowok="t"/>
              <v:fill/>
            </v:shape>
            <v:shape style="position:absolute;left:1276;top:16949;width:14580;height:192" coordorigin="1276,16949" coordsize="14580,192" path="m2577,17107l2584,17107,2590,17106,2596,17105,2596,17092,2591,17093,2587,17093,2571,17093,2566,17087,2566,17007,2551,17007,2551,17076,2557,17098,2577,17107xe" filled="t" fillcolor="#4663AC" stroked="f">
              <v:path arrowok="t"/>
              <v:fill/>
            </v:shape>
            <v:shape style="position:absolute;left:1276;top:16949;width:14580;height:192" coordorigin="1276,16949" coordsize="14580,192" path="m2563,16992l2575,16952,2575,16949,2557,16949,2551,16992,2563,16992xe" filled="t" fillcolor="#4663AC" stroked="f">
              <v:path arrowok="t"/>
              <v:fill/>
            </v:shape>
            <v:shape style="position:absolute;left:1276;top:16949;width:14580;height:192" coordorigin="1276,16949" coordsize="14580,192" path="m2656,17093l2641,17105,2656,17107,2677,17102,2668,17091,2656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2609,17077l2622,17094,2641,17105,2656,17093,2635,17086,2622,17068,2621,17056,2627,17034,2644,17021,2656,17019,2676,17026,2689,17043,2691,17056,2684,17078,2668,17091,2677,17102,2694,17089,2705,17071,2707,17056,2702,17035,2689,17018,2670,17007,2656,17005,2634,17010,2617,17022,2607,17041,2605,17056,2609,17077xe" filled="t" fillcolor="#4663AC" stroked="f">
              <v:path arrowok="t"/>
              <v:fill/>
            </v:shape>
            <v:shape style="position:absolute;left:1276;top:16949;width:14580;height:192" coordorigin="1276,16949" coordsize="14580,192" path="m2949,17094l2949,17087,2943,17082,2929,17082,2924,17087,2924,17102,2929,17107,2943,17107,2949,17102,2949,17094xe" filled="t" fillcolor="#4663AC" stroked="f">
              <v:path arrowok="t"/>
              <v:fill/>
            </v:shape>
            <v:shape style="position:absolute;left:1276;top:16949;width:14580;height:192" coordorigin="1276,16949" coordsize="14580,192" path="m3050,16987l3097,16987,3107,16997,3107,17026,3097,17036,3081,17050,3104,17044,3119,17029,3123,17011,3117,16990,3101,16977,3081,16973,3035,16973,3050,16987xe" filled="t" fillcolor="#4663AC" stroked="f">
              <v:path arrowok="t"/>
              <v:fill/>
            </v:shape>
            <v:shape style="position:absolute;left:1276;top:16949;width:14580;height:192" coordorigin="1276,16949" coordsize="14580,192" path="m3097,17036l3050,17036,3050,16987,3035,16973,3035,17105,3050,17105,3050,17050,3081,17050,3097,17036xe" filled="t" fillcolor="#4663AC" stroked="f">
              <v:path arrowok="t"/>
              <v:fill/>
            </v:shape>
            <v:shape style="position:absolute;left:1276;top:16949;width:14580;height:192" coordorigin="1276,16949" coordsize="14580,192" path="m3222,17086l3227,17065,3227,17007,3211,17007,3211,17082,3201,17093,3170,17093,3160,17082,3160,17007,3145,17007,3145,17065,3150,17087,3165,17102,3186,17107,3208,17102,3222,17086xe" filled="t" fillcolor="#4663AC" stroked="f">
              <v:path arrowok="t"/>
              <v:fill/>
            </v:shape>
            <v:shape style="position:absolute;left:1276;top:16949;width:14580;height:192" coordorigin="1276,16949" coordsize="14580,192" path="m3188,16992l3201,16952,3201,16949,3182,16949,3176,16992,3188,16992xe" filled="t" fillcolor="#4663AC" stroked="f">
              <v:path arrowok="t"/>
              <v:fill/>
            </v:shape>
            <v:shape style="position:absolute;left:1276;top:16949;width:14580;height:192" coordorigin="1276,16949" coordsize="14580,192" path="m3255,17079l3268,17096,3288,17105,3301,17107,3301,17093,3280,17086,3268,17068,3266,17056,3273,17035,3290,17023,3301,17021,3322,17028,3334,17046,3335,17056,3329,17078,3339,17090,3349,17071,3351,17057,3351,17043,3345,17031,3335,17022,3364,17022,3364,17007,3301,17007,3279,17012,3261,17025,3252,17044,3250,17056,3255,17079xe" filled="t" fillcolor="#4663AC" stroked="f">
              <v:path arrowok="t"/>
              <v:fill/>
            </v:shape>
            <v:shape style="position:absolute;left:1276;top:16949;width:14580;height:192" coordorigin="1276,16949" coordsize="14580,192" path="m3322,17103l3339,17090,3329,17078,3312,17091,3301,17093,3301,17107,3322,17103xe" filled="t" fillcolor="#4663AC" stroked="f">
              <v:path arrowok="t"/>
              <v:fill/>
            </v:shape>
            <v:shape style="position:absolute;left:1276;top:16949;width:14580;height:192" coordorigin="1276,16949" coordsize="14580,192" path="m3408,17107l3415,17107,3420,17106,3426,17105,3426,17092,3421,17093,3417,17093,3402,17093,3397,17087,3397,17007,3382,17007,3382,17076,3388,17098,3408,17107xe" filled="t" fillcolor="#4663AC" stroked="f">
              <v:path arrowok="t"/>
              <v:fill/>
            </v:shape>
            <v:shape style="position:absolute;left:1276;top:16949;width:14580;height:192" coordorigin="1276,16949" coordsize="14580,192" path="m3486,17093l3472,17105,3486,17107,3508,17102,3498,17091,3486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3440,17077l3453,17094,3472,17105,3486,17093,3465,17086,3453,17068,3451,17056,3458,17034,3474,17021,3486,17019,3507,17026,3520,17043,3522,17056,3515,17078,3498,17091,3508,17102,3525,17089,3535,17071,3537,17056,3533,17035,3520,17018,3501,17007,3486,17005,3465,17010,3448,17022,3437,17041,3435,17056,3440,17077xe" filled="t" fillcolor="#4663AC" stroked="f">
              <v:path arrowok="t"/>
              <v:fill/>
            </v:shape>
            <v:shape style="position:absolute;left:1276;top:16949;width:14580;height:192" coordorigin="1276,16949" coordsize="14580,192" path="m3638,17086l3643,17065,3643,17007,3628,17007,3628,17082,3617,17093,3587,17093,3577,17082,3577,17007,3561,17007,3561,17065,3566,17087,3581,17102,3602,17107,3624,17102,3638,17086xe" filled="t" fillcolor="#4663AC" stroked="f">
              <v:path arrowok="t"/>
              <v:fill/>
            </v:shape>
            <v:shape style="position:absolute;left:1276;top:16949;width:14580;height:192" coordorigin="1276,16949" coordsize="14580,192" path="m3885,16973l3843,16987,3846,17000,3875,16991,3875,17105,3891,17105,3891,16973,3885,16973xe" filled="t" fillcolor="#4663AC" stroked="f">
              <v:path arrowok="t"/>
              <v:fill/>
            </v:shape>
            <v:shape style="position:absolute;left:1276;top:16949;width:14580;height:192" coordorigin="1276,16949" coordsize="14580,192" path="m3811,16973l3769,16987,3773,17000,3801,16991,3801,17105,3817,17105,3817,16973,3811,16973xe" filled="t" fillcolor="#4663AC" stroked="f">
              <v:path arrowok="t"/>
              <v:fill/>
            </v:shape>
            <v:shape style="position:absolute;left:1276;top:16949;width:14580;height:192" coordorigin="1276,16949" coordsize="14580,192" path="m3675,17087l3673,17141,3685,17141,3694,17087,3675,17087xe" filled="t" fillcolor="#4663AC" stroked="f">
              <v:path arrowok="t"/>
              <v:fill/>
            </v:shape>
            <v:shape style="position:absolute;left:1276;top:16949;width:14580;height:192" coordorigin="1276,16949" coordsize="14580,192" path="m3971,17093l3957,17105,3971,17107,3993,17102,3983,17091,3971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3925,17077l3938,17094,3957,17105,3971,17093,3950,17086,3938,17068,3936,17056,3943,17034,3959,17021,3971,17019,3992,17026,4005,17043,4007,17056,4000,17078,3983,17091,3993,17102,4010,17089,4020,17071,4022,17056,4018,17035,4005,17018,3986,17007,3971,17005,3950,17010,3933,17022,3922,17041,3920,17056,3925,17077xe" filled="t" fillcolor="#4663AC" stroked="f">
              <v:path arrowok="t"/>
              <v:fill/>
            </v:shape>
            <v:shape style="position:absolute;left:1276;top:16949;width:14580;height:192" coordorigin="1276,16949" coordsize="14580,192" path="m4452,17007l4343,17007,4343,17022,4359,17022,4359,17105,4374,17105,4374,17022,4421,17022,4421,17105,4436,17105,4436,17022,4452,17022,4452,17007xe" filled="t" fillcolor="#4663AC" stroked="f">
              <v:path arrowok="t"/>
              <v:fill/>
            </v:shape>
            <v:shape style="position:absolute;left:1276;top:16949;width:14580;height:192" coordorigin="1276,16949" coordsize="14580,192" path="m4254,17010l4248,17006,4238,17006,4231,17006,4227,17007,4227,17020,4233,17020,4240,17020,4244,17025,4244,17105,4259,17105,4259,17030,4270,17019,4299,17019,4309,17030,4309,17141,4325,17141,4325,17044,4319,17021,4303,17008,4288,17005,4275,17005,4264,17010,4257,17019,4254,17010xe" filled="t" fillcolor="#4663AC" stroked="f">
              <v:path arrowok="t"/>
              <v:fill/>
            </v:shape>
            <v:shape style="position:absolute;left:1276;top:16949;width:14580;height:192" coordorigin="1276,16949" coordsize="14580,192" path="m4687,17109l4687,17141,4702,17141,4702,17109,4745,17007,4728,17007,4694,17089,4660,17007,4644,17007,4687,17109xe" filled="t" fillcolor="#4663AC" stroked="f">
              <v:path arrowok="t"/>
              <v:fill/>
            </v:shape>
            <v:shape style="position:absolute;left:1276;top:16949;width:14580;height:192" coordorigin="1276,16949" coordsize="14580,192" path="m4497,17107l4504,17107,4510,17106,4516,17105,4516,17092,4511,17093,4507,17093,4491,17093,4486,17087,4486,17007,4471,17007,4471,17076,4477,17098,4497,17107xe" filled="t" fillcolor="#4663AC" stroked="f">
              <v:path arrowok="t"/>
              <v:fill/>
            </v:shape>
            <v:shape style="position:absolute;left:1276;top:16949;width:14580;height:192" coordorigin="1276,16949" coordsize="14580,192" path="m4574,17093l4554,17086,4542,17068,4541,17056,4551,17010,4535,17024,4526,17045,4525,17056,4529,17078,4541,17096,4560,17106,4572,17107,4593,17102,4574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4635,17106l4639,17105,4639,17092,4635,17092,4626,17092,4623,17088,4623,17054,4623,17037,4624,17015,4625,17007,4610,17007,4609,17024,4594,17011,4574,17005,4572,17005,4551,17010,4541,17056,4547,17034,4563,17021,4574,17019,4594,17026,4606,17043,4608,17056,4601,17080,4584,17091,4574,17093,4593,17102,4608,17089,4608,17089,4611,17101,4617,17106,4629,17106,4635,17106xe" filled="t" fillcolor="#4663AC" stroked="f">
              <v:path arrowok="t"/>
              <v:fill/>
            </v:shape>
            <v:shape style="position:absolute;left:1276;top:16949;width:14580;height:192" coordorigin="1276,16949" coordsize="14580,192" path="m4943,17109l4943,17141,4958,17141,4958,17109,5001,17007,4985,17007,4951,17089,4916,17007,4900,17007,4943,17109xe" filled="t" fillcolor="#4663AC" stroked="f">
              <v:path arrowok="t"/>
              <v:fill/>
            </v:shape>
            <v:shape style="position:absolute;left:1276;top:16949;width:14580;height:192" coordorigin="1276,16949" coordsize="14580,192" path="m4754,17058l4754,17073,4758,17085,4765,17094,4772,17103,4782,17107,4807,17107,4807,17093,4794,17093,4777,17084,4770,17062,4770,17058,4774,17037,4788,17023,4793,17020,4788,17006,4770,17017,4758,17034,4754,17056,4754,17058xe" filled="t" fillcolor="#4663AC" stroked="f">
              <v:path arrowok="t"/>
              <v:fill/>
            </v:shape>
            <v:shape style="position:absolute;left:1276;top:16949;width:14580;height:192" coordorigin="1276,16949" coordsize="14580,192" path="m4830,17040l4815,17040,4815,17083,4807,17093,4807,17107,4817,17101,4822,17091,4828,17101,4838,17107,4851,17107,4838,17093,4830,17083,4830,17040xe" filled="t" fillcolor="#4663AC" stroked="f">
              <v:path arrowok="t"/>
              <v:fill/>
            </v:shape>
            <v:shape style="position:absolute;left:1276;top:16949;width:14580;height:192" coordorigin="1276,16949" coordsize="14580,192" path="m4891,17073l4891,17058,4887,17036,4876,17018,4859,17007,4857,17006,4852,17020,4868,17033,4875,17052,4875,17059,4869,17083,4853,17093,4838,17093,4851,17107,4863,17107,4873,17103,4880,17094,4887,17085,4891,17073xe" filled="t" fillcolor="#4663AC" stroked="f">
              <v:path arrowok="t"/>
              <v:fill/>
            </v:shape>
            <v:shape style="position:absolute;left:1276;top:16949;width:14580;height:192" coordorigin="1276,16949" coordsize="14580,192" path="m5077,17010l5056,17005,5053,17005,5032,17025,5039,17019,5066,17019,5075,17023,5082,17031,5092,17022,5077,17010xe" filled="t" fillcolor="#4663AC" stroked="f">
              <v:path arrowok="t"/>
              <v:fill/>
            </v:shape>
            <v:shape style="position:absolute;left:1276;top:16949;width:14580;height:192" coordorigin="1276,16949" coordsize="14580,192" path="m5503,17106l5510,17107,5515,17107,5520,17106,5526,17105,5526,17092,5521,17093,5516,17093,5499,17093,5492,17087,5492,17022,5530,17022,5530,17007,5444,17007,5444,17022,5477,17022,5477,17075,5484,17097,5503,17106xe" filled="t" fillcolor="#4663AC" stroked="f">
              <v:path arrowok="t"/>
              <v:fill/>
            </v:shape>
            <v:shape style="position:absolute;left:1276;top:16949;width:14580;height:192" coordorigin="1276,16949" coordsize="14580,192" path="m5143,17107l5150,17107,5156,17106,5162,17105,5162,17092,5157,17093,5153,17093,5138,17093,5133,17087,5133,17007,5117,17007,5117,17076,5124,17098,5143,17107xe" filled="t" fillcolor="#4663AC" stroked="f">
              <v:path arrowok="t"/>
              <v:fill/>
            </v:shape>
            <v:shape style="position:absolute;left:1276;top:16949;width:14580;height:192" coordorigin="1276,16949" coordsize="14580,192" path="m5129,16992l5142,16952,5142,16949,5123,16949,5117,16992,5129,16992xe" filled="t" fillcolor="#4663AC" stroked="f">
              <v:path arrowok="t"/>
              <v:fill/>
            </v:shape>
            <v:shape style="position:absolute;left:1276;top:16949;width:14580;height:192" coordorigin="1276,16949" coordsize="14580,192" path="m5222,17093l5207,17105,5222,17107,5243,17102,5234,17091,5222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5176,17077l5188,17094,5207,17105,5222,17093,5201,17086,5189,17068,5187,17056,5193,17034,5210,17021,5222,17019,5243,17026,5255,17043,5257,17056,5251,17078,5234,17091,5243,17102,5260,17089,5271,17071,5273,17056,5268,17035,5255,17018,5237,17007,5222,17005,5201,17010,5183,17022,5173,17041,5171,17056,5176,17077xe" filled="t" fillcolor="#4663AC" stroked="f">
              <v:path arrowok="t"/>
              <v:fill/>
            </v:shape>
            <v:shape style="position:absolute;left:1276;top:16949;width:14580;height:192" coordorigin="1276,16949" coordsize="14580,192" path="m5593,17093l5572,17086,5561,17068,5559,17056,5569,17010,5553,17024,5544,17045,5543,17056,5547,17078,5560,17096,5578,17106,5591,17107,5611,17102,5593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5654,17106l5658,17105,5658,17092,5653,17092,5645,17092,5641,17088,5641,17054,5642,17037,5643,17015,5643,17007,5629,17007,5628,17024,5613,17011,5592,17005,5591,17005,5569,17010,5559,17056,5565,17034,5582,17021,5593,17019,5612,17026,5624,17043,5626,17056,5619,17080,5602,17091,5593,17093,5611,17102,5627,17089,5627,17089,5629,17101,5636,17106,5647,17106,5654,17106xe" filled="t" fillcolor="#4663AC" stroked="f">
              <v:path arrowok="t"/>
              <v:fill/>
            </v:shape>
            <v:shape style="position:absolute;left:1276;top:16949;width:14580;height:192" coordorigin="1276,16949" coordsize="14580,192" path="m5753,17086l5758,17065,5758,17007,5742,17007,5742,17082,5732,17093,5701,17093,5691,17082,5691,17007,5676,17007,5676,17065,5681,17087,5696,17102,5717,17107,5739,17102,5753,17086xe" filled="t" fillcolor="#4663AC" stroked="f">
              <v:path arrowok="t"/>
              <v:fill/>
            </v:shape>
            <v:shape style="position:absolute;left:1276;top:16949;width:14580;height:192" coordorigin="1276,16949" coordsize="14580,192" path="m5826,17093l5818,17089,5811,17083,5805,17076,5802,17067,5802,17091,5810,17101,5823,17107,5838,17107,5836,17093,5826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5954,17093l5940,17105,5954,17107,5976,17102,5966,17091,5954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5908,17077l5921,17094,5940,17105,5954,17093,5934,17086,5921,17068,5919,17056,5926,17034,5942,17021,5955,17019,5975,17026,5988,17043,5990,17056,5983,17078,5966,17091,5976,17102,5993,17089,6003,17071,6006,17056,6001,17035,5988,17018,5969,17007,5955,17005,5933,17010,5916,17022,5906,17041,5904,17056,5908,17077xe" filled="t" fillcolor="#4663AC" stroked="f">
              <v:path arrowok="t"/>
              <v:fill/>
            </v:shape>
            <v:shape style="position:absolute;left:1276;top:16949;width:14580;height:192" coordorigin="1276,16949" coordsize="14580,192" path="m6107,17086l6111,17065,6111,17007,6096,17007,6096,17082,6086,17093,6055,17093,6045,17082,6045,17007,6029,17007,6029,17065,6035,17087,6049,17102,6070,17107,6092,17102,6107,17086xe" filled="t" fillcolor="#4663AC" stroked="f">
              <v:path arrowok="t"/>
              <v:fill/>
            </v:shape>
            <v:shape style="position:absolute;left:1276;top:16949;width:14580;height:192" coordorigin="1276,16949" coordsize="14580,192" path="m6239,17007l6130,17007,6130,17022,6145,17022,6145,17105,6161,17105,6161,17022,6208,17022,6208,17105,6223,17105,6223,17022,6239,17022,6239,17007xe" filled="t" fillcolor="#4663AC" stroked="f">
              <v:path arrowok="t"/>
              <v:fill/>
            </v:shape>
            <v:shape style="position:absolute;left:1276;top:16949;width:14580;height:192" coordorigin="1276,16949" coordsize="14580,192" path="m6073,16992l6086,16952,6086,16949,6067,16949,6061,16992,6073,16992xe" filled="t" fillcolor="#4663AC" stroked="f">
              <v:path arrowok="t"/>
              <v:fill/>
            </v:shape>
            <v:shape style="position:absolute;left:1276;top:16949;width:14580;height:192" coordorigin="1276,16949" coordsize="14580,192" path="m6302,17093l6287,17105,6302,17107,6323,17102,6313,17091,6302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6255,17077l6268,17094,6287,17105,6302,17093,6281,17086,6268,17068,6267,17056,6273,17034,6290,17021,6302,17019,6322,17026,6335,17043,6337,17056,6330,17078,6313,17091,6323,17102,6340,17089,6351,17071,6353,17056,6348,17035,6335,17018,6316,17007,6302,17005,6280,17010,6263,17022,6253,17041,6251,17056,6255,17077xe" filled="t" fillcolor="#4663AC" stroked="f">
              <v:path arrowok="t"/>
              <v:fill/>
            </v:shape>
            <v:shape style="position:absolute;left:1276;top:16949;width:14580;height:192" coordorigin="1276,16949" coordsize="14580,192" path="m6600,17023l6591,17043,6590,17056,6594,17077,6606,17093,6606,17063,6605,17055,6612,17034,6629,17021,6639,17019,6651,17019,6660,17025,6669,17036,6680,17027,6665,17012,6646,17006,6638,17005,6616,17010,6600,17023xe" filled="t" fillcolor="#4663AC" stroked="f">
              <v:path arrowok="t"/>
              <v:fill/>
            </v:shape>
            <v:shape style="position:absolute;left:1276;top:16949;width:14580;height:192" coordorigin="1276,16949" coordsize="14580,192" path="m6626,17103l6627,17104,6637,17106,6649,17109,6654,17114,6654,17129,6653,17135,6650,17141,6665,17141,6668,17134,6670,17128,6670,17107,6662,17097,6646,17093,6635,17091,6615,17081,6606,17063,6606,17093,6626,17103xe" filled="t" fillcolor="#4663AC" stroked="f">
              <v:path arrowok="t"/>
              <v:fill/>
            </v:shape>
            <v:shape style="position:absolute;left:1276;top:16949;width:14580;height:192" coordorigin="1276,16949" coordsize="14580,192" path="m6495,17010l6489,17006,6479,17006,6472,17006,6469,17007,6469,17020,6474,17020,6482,17020,6485,17025,6485,17105,6501,17105,6501,17030,6511,17019,6541,17019,6551,17030,6551,17141,6566,17141,6566,17044,6560,17021,6544,17008,6530,17005,6517,17005,6506,17010,6498,17019,6495,17010xe" filled="t" fillcolor="#4663AC" stroked="f">
              <v:path arrowok="t"/>
              <v:fill/>
            </v:shape>
            <v:shape style="position:absolute;left:1276;top:16949;width:14580;height:192" coordorigin="1276,16949" coordsize="14580,192" path="m6830,17091l6859,17060,6871,17047,6870,16997,6870,17011,6866,17027,6853,17045,6847,17051,6800,17101,6800,17105,6892,17105,6892,17091,6830,17091xe" filled="t" fillcolor="#4663AC" stroked="f">
              <v:path arrowok="t"/>
              <v:fill/>
            </v:shape>
            <v:shape style="position:absolute;left:1276;top:16949;width:14580;height:192" coordorigin="1276,16949" coordsize="14580,192" path="m6804,17023l6820,17023,6819,17016,6819,17005,6821,16998,6826,16993,6831,16988,6837,16985,6860,16985,6870,16997,6871,17047,6878,17039,6883,17028,6885,17023,6887,17017,6887,17011,6881,16990,6865,16975,6845,16971,6822,16977,6807,16992,6802,17012,6802,17016,6804,17023xe" filled="t" fillcolor="#4663AC" stroked="f">
              <v:path arrowok="t"/>
              <v:fill/>
            </v:shape>
            <v:shape style="position:absolute;left:1276;top:16949;width:14580;height:192" coordorigin="1276,16949" coordsize="14580,192" path="m6703,17087l6701,17141,6713,17141,6722,17087,6703,17087xe" filled="t" fillcolor="#4663AC" stroked="f">
              <v:path arrowok="t"/>
              <v:fill/>
            </v:shape>
            <v:shape style="position:absolute;left:1276;top:16949;width:14580;height:192" coordorigin="1276,16949" coordsize="14580,192" path="m6962,17093l6947,17105,6962,17107,6983,17102,6973,17091,6962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6915,17077l6928,17094,6947,17105,6962,17093,6941,17086,6928,17068,6927,17056,6933,17034,6950,17021,6962,17019,6982,17026,6995,17043,6997,17056,6990,17078,6973,17091,6983,17102,7000,17089,7011,17071,7013,17056,7008,17035,6995,17018,6976,17007,6962,17005,6940,17010,6923,17022,6913,17041,6911,17056,6915,17077xe" filled="t" fillcolor="#4663AC" stroked="f">
              <v:path arrowok="t"/>
              <v:fill/>
            </v:shape>
            <v:shape style="position:absolute;left:1276;top:16949;width:14580;height:192" coordorigin="1276,16949" coordsize="14580,192" path="m7442,17007l7333,17007,7333,17022,7349,17022,7349,17105,7364,17105,7364,17022,7411,17022,7411,17105,7427,17105,7427,17022,7442,17022,7442,17007xe" filled="t" fillcolor="#4663AC" stroked="f">
              <v:path arrowok="t"/>
              <v:fill/>
            </v:shape>
            <v:shape style="position:absolute;left:1276;top:16949;width:14580;height:192" coordorigin="1276,16949" coordsize="14580,192" path="m7244,17010l7238,17006,7228,17006,7221,17006,7218,17007,7218,17020,7223,17020,7231,17020,7234,17025,7234,17105,7250,17105,7250,17030,7260,17019,7290,17019,7300,17030,7300,17141,7315,17141,7315,17044,7309,17021,7293,17008,7279,17005,7266,17005,7255,17010,7247,17019,7244,17010xe" filled="t" fillcolor="#4663AC" stroked="f">
              <v:path arrowok="t"/>
              <v:fill/>
            </v:shape>
            <v:shape style="position:absolute;left:1276;top:16949;width:14580;height:192" coordorigin="1276,16949" coordsize="14580,192" path="m7677,17109l7677,17141,7692,17141,7692,17109,7735,17007,7719,17007,7685,17089,7651,17007,7634,17007,7677,17109xe" filled="t" fillcolor="#4663AC" stroked="f">
              <v:path arrowok="t"/>
              <v:fill/>
            </v:shape>
            <v:shape style="position:absolute;left:1276;top:16949;width:14580;height:192" coordorigin="1276,16949" coordsize="14580,192" path="m7487,17107l7495,17107,7500,17106,7506,17105,7506,17092,7501,17093,7497,17093,7482,17093,7477,17087,7477,17007,7461,17007,7461,17076,7468,17098,7487,17107xe" filled="t" fillcolor="#4663AC" stroked="f">
              <v:path arrowok="t"/>
              <v:fill/>
            </v:shape>
            <v:shape style="position:absolute;left:1276;top:16949;width:14580;height:192" coordorigin="1276,16949" coordsize="14580,192" path="m7565,17093l7544,17086,7533,17068,7531,17056,7541,17010,7525,17024,7516,17045,7515,17056,7519,17078,7532,17096,7550,17106,7563,17107,7583,17102,7565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7626,17106l7630,17105,7630,17092,7625,17092,7617,17092,7613,17088,7613,17054,7613,17037,7615,17015,7615,17007,7601,17007,7600,17024,7585,17011,7564,17005,7563,17005,7541,17010,7531,17056,7537,17034,7554,17021,7565,17019,7584,17026,7596,17043,7598,17056,7591,17080,7574,17091,7565,17093,7583,17102,7599,17089,7599,17089,7601,17101,7608,17106,7619,17106,7626,17106xe" filled="t" fillcolor="#4663AC" stroked="f">
              <v:path arrowok="t"/>
              <v:fill/>
            </v:shape>
            <v:shape style="position:absolute;left:1276;top:16949;width:14580;height:192" coordorigin="1276,16949" coordsize="14580,192" path="m7933,17109l7933,17141,7949,17141,7949,17109,7991,17007,7975,17007,7941,17089,7907,17007,7890,17007,7933,17109xe" filled="t" fillcolor="#4663AC" stroked="f">
              <v:path arrowok="t"/>
              <v:fill/>
            </v:shape>
            <v:shape style="position:absolute;left:1276;top:16949;width:14580;height:192" coordorigin="1276,16949" coordsize="14580,192" path="m7744,17058l7744,17073,7748,17085,7755,17094,7762,17103,7772,17107,7798,17107,7798,17093,7785,17093,7767,17084,7760,17062,7760,17058,7765,17037,7778,17023,7784,17020,7778,17006,7760,17017,7749,17034,7744,17056,7744,17058xe" filled="t" fillcolor="#4663AC" stroked="f">
              <v:path arrowok="t"/>
              <v:fill/>
            </v:shape>
            <v:shape style="position:absolute;left:1276;top:16949;width:14580;height:192" coordorigin="1276,16949" coordsize="14580,192" path="m7820,17040l7806,17040,7806,17083,7798,17093,7798,17107,7808,17101,7813,17091,7818,17101,7828,17107,7841,17107,7828,17093,7820,17083,7820,17040xe" filled="t" fillcolor="#4663AC" stroked="f">
              <v:path arrowok="t"/>
              <v:fill/>
            </v:shape>
            <v:shape style="position:absolute;left:1276;top:16949;width:14580;height:192" coordorigin="1276,16949" coordsize="14580,192" path="m7881,17073l7881,17058,7877,17036,7867,17018,7849,17007,7847,17006,7842,17020,7858,17033,7865,17052,7866,17059,7860,17083,7843,17093,7828,17093,7841,17107,7854,17107,7863,17103,7870,17094,7878,17085,7881,17073xe" filled="t" fillcolor="#4663AC" stroked="f">
              <v:path arrowok="t"/>
              <v:fill/>
            </v:shape>
            <v:shape style="position:absolute;left:1276;top:16949;width:14580;height:192" coordorigin="1276,16949" coordsize="14580,192" path="m8068,17010l8046,17005,8043,17005,8022,17025,8029,17019,8057,17019,8065,17023,8072,17031,8082,17022,8068,17010xe" filled="t" fillcolor="#4663AC" stroked="f">
              <v:path arrowok="t"/>
              <v:fill/>
            </v:shape>
            <v:shape style="position:absolute;left:1276;top:16949;width:14580;height:192" coordorigin="1276,16949" coordsize="14580,192" path="m8376,17105l8391,17105,8391,16987,8438,16987,8438,16973,8329,16973,8329,16987,8376,16987,8376,17105xe" filled="t" fillcolor="#4663AC" stroked="f">
              <v:path arrowok="t"/>
              <v:fill/>
            </v:shape>
            <v:shape style="position:absolute;left:1276;top:16949;width:14580;height:192" coordorigin="1276,16949" coordsize="14580,192" path="m8133,17107l8141,17107,8146,17106,8152,17105,8152,17092,8147,17093,8143,17093,8128,17093,8123,17087,8123,17007,8108,17007,8108,17076,8114,17098,8133,17107xe" filled="t" fillcolor="#4663AC" stroked="f">
              <v:path arrowok="t"/>
              <v:fill/>
            </v:shape>
            <v:shape style="position:absolute;left:1276;top:16949;width:14580;height:192" coordorigin="1276,16949" coordsize="14580,192" path="m8119,16992l8132,16952,8132,16949,8113,16949,8107,16992,8119,16992xe" filled="t" fillcolor="#4663AC" stroked="f">
              <v:path arrowok="t"/>
              <v:fill/>
            </v:shape>
            <v:shape style="position:absolute;left:1276;top:16949;width:14580;height:192" coordorigin="1276,16949" coordsize="14580,192" path="m8212,17093l8198,17105,8212,17107,8233,17102,8224,17091,8212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8166,17077l8179,17094,8198,17105,8212,17093,8191,17086,8179,17068,8177,17056,8184,17034,8200,17021,8212,17019,8233,17026,8246,17043,8248,17056,8241,17078,8224,17091,8233,17102,8251,17089,8261,17071,8263,17056,8259,17035,8246,17018,8227,17007,8212,17005,8191,17010,8174,17022,8163,17041,8161,17056,8166,17077xe" filled="t" fillcolor="#4663AC" stroked="f">
              <v:path arrowok="t"/>
              <v:fill/>
            </v:shape>
            <v:shape style="position:absolute;left:1276;top:16949;width:14580;height:192" coordorigin="1276,16949" coordsize="14580,192" path="m8762,17096l8781,17105,8794,17107,8815,17102,8832,17089,8842,17070,8844,17057,8841,17040,8830,17023,8821,17013,8778,16969,8836,16969,8836,16955,8747,16955,8747,16959,8796,17009,8794,17009,8815,17029,8827,17047,8828,17058,8828,17068,8825,17077,8819,17083,8813,17090,8804,17093,8794,17093,8773,17086,8762,17068,8761,17058,8761,17047,8755,17027,8746,17046,8745,17057,8749,17079,8762,17096xe" filled="t" fillcolor="#4663AC" stroked="f">
              <v:path arrowok="t"/>
              <v:fill/>
            </v:shape>
            <v:shape style="position:absolute;left:1276;top:16949;width:14580;height:192" coordorigin="1276,16949" coordsize="14580,192" path="m8794,17009l8772,17013,8755,17027,8761,17047,8764,17039,8770,17032,8776,17026,8784,17023,8794,17023,8815,17029,8794,17009xe" filled="t" fillcolor="#4663AC" stroked="f">
              <v:path arrowok="t"/>
              <v:fill/>
            </v:shape>
            <v:shape style="position:absolute;left:1276;top:16949;width:14580;height:192" coordorigin="1276,16949" coordsize="14580,192" path="m8480,17093l8472,17089,8466,17083,8459,17076,8456,17067,8457,17091,8464,17101,8478,17107,8492,17107,8490,17093,8480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8590,17107l8597,17107,8603,17106,8609,17105,8609,17092,8604,17093,8600,17093,8585,17093,8580,17087,8580,17007,8564,17007,8564,17076,8571,17098,8590,17107xe" filled="t" fillcolor="#4663AC" stroked="f">
              <v:path arrowok="t"/>
              <v:fill/>
            </v:shape>
            <v:shape style="position:absolute;left:1276;top:16949;width:14580;height:192" coordorigin="1276,16949" coordsize="14580,192" path="m8667,17093l8647,17086,8635,17068,8634,17056,8644,17010,8628,17024,8619,17045,8618,17056,8622,17078,8635,17096,8653,17106,8665,17107,8686,17102,8667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8729,17106l8733,17105,8733,17092,8728,17092,8720,17092,8716,17088,8716,17054,8716,17037,8717,17015,8718,17007,8703,17007,8702,17024,8688,17011,8667,17005,8665,17005,8644,17010,8634,17056,8640,17034,8657,17021,8667,17019,8687,17026,8699,17043,8701,17056,8694,17080,8677,17091,8667,17093,8686,17102,8701,17089,8702,17089,8704,17101,8711,17106,8722,17106,8729,17106xe" filled="t" fillcolor="#4663AC" stroked="f">
              <v:path arrowok="t"/>
              <v:fill/>
            </v:shape>
            <v:shape style="position:absolute;left:1276;top:16949;width:14580;height:192" coordorigin="1276,16949" coordsize="14580,192" path="m8894,17107l8902,17107,8907,17106,8913,17105,8913,17092,8908,17093,8904,17093,8889,17093,8884,17087,8884,17007,8868,17007,8868,17076,8875,17098,8894,17107xe" filled="t" fillcolor="#4663AC" stroked="f">
              <v:path arrowok="t"/>
              <v:fill/>
            </v:shape>
            <v:shape style="position:absolute;left:1276;top:16949;width:14580;height:192" coordorigin="1276,16949" coordsize="14580,192" path="m8880,16992l8893,16952,8893,16949,8874,16949,8868,16992,8880,16992xe" filled="t" fillcolor="#4663AC" stroked="f">
              <v:path arrowok="t"/>
              <v:fill/>
            </v:shape>
            <v:shape style="position:absolute;left:1276;top:16949;width:14580;height:192" coordorigin="1276,16949" coordsize="14580,192" path="m8973,17093l8958,17105,8973,17107,8994,17102,8985,17091,8973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8927,17077l8940,17094,8958,17105,8973,17093,8952,17086,8940,17068,8938,17056,8944,17034,8961,17021,8973,17019,8994,17026,9006,17043,9008,17056,9002,17078,8985,17091,8994,17102,9011,17089,9022,17071,9024,17056,9020,17035,9007,17018,8988,17007,8973,17005,8952,17010,8935,17022,8924,17041,8922,17056,8927,17077xe" filled="t" fillcolor="#4663AC" stroked="f">
              <v:path arrowok="t"/>
              <v:fill/>
            </v:shape>
            <v:shape style="position:absolute;left:1276;top:16949;width:14580;height:192" coordorigin="1276,16949" coordsize="14580,192" path="m9125,17086l9130,17065,9130,17007,9115,17007,9115,17082,9104,17093,9074,17093,9063,17082,9063,17007,9048,17007,9048,17065,9053,17087,9068,17102,9089,17107,9111,17102,9125,17086xe" filled="t" fillcolor="#4663AC" stroked="f">
              <v:path arrowok="t"/>
              <v:fill/>
            </v:shape>
            <v:shape style="position:absolute;left:1276;top:16949;width:14580;height:192" coordorigin="1276,16949" coordsize="14580,192" path="m9298,16973l9256,16987,9259,17000,9288,16991,9288,17105,9304,17105,9304,16973,9298,16973xe" filled="t" fillcolor="#4663AC" stroked="f">
              <v:path arrowok="t"/>
              <v:fill/>
            </v:shape>
            <v:shape style="position:absolute;left:1276;top:16949;width:14580;height:192" coordorigin="1276,16949" coordsize="14580,192" path="m9162,17087l9160,17141,9172,17141,9180,17087,9162,17087xe" filled="t" fillcolor="#4663AC" stroked="f">
              <v:path arrowok="t"/>
              <v:fill/>
            </v:shape>
            <v:shape style="position:absolute;left:1276;top:16949;width:14580;height:192" coordorigin="1276,16949" coordsize="14580,192" path="m9384,17093l9370,17105,9384,17107,9405,17102,9396,17091,9384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9338,17077l9351,17094,9370,17105,9384,17093,9363,17086,9351,17068,9349,17056,9355,17034,9372,17021,9384,17019,9405,17026,9418,17043,9420,17056,9413,17078,9396,17091,9405,17102,9423,17089,9433,17071,9435,17056,9431,17035,9418,17018,9399,17007,9384,17005,9363,17010,9346,17022,9335,17041,9333,17056,9338,17077xe" filled="t" fillcolor="#4663AC" stroked="f">
              <v:path arrowok="t"/>
              <v:fill/>
            </v:shape>
            <v:shape style="position:absolute;left:1276;top:16949;width:14580;height:192" coordorigin="1276,16949" coordsize="14580,192" path="m9865,17007l9756,17007,9756,17022,9772,17022,9772,17105,9787,17105,9787,17022,9834,17022,9834,17105,9849,17105,9849,17022,9865,17022,9865,17007xe" filled="t" fillcolor="#4663AC" stroked="f">
              <v:path arrowok="t"/>
              <v:fill/>
            </v:shape>
            <v:shape style="position:absolute;left:1276;top:16949;width:14580;height:192" coordorigin="1276,16949" coordsize="14580,192" path="m9667,17010l9661,17006,9651,17006,9644,17006,9640,17007,9640,17020,9646,17020,9653,17020,9657,17025,9657,17105,9672,17105,9672,17030,9683,17019,9712,17019,9722,17030,9722,17141,9737,17141,9737,17044,9732,17021,9716,17008,9701,17005,9688,17005,9677,17010,9670,17019,9667,17010xe" filled="t" fillcolor="#4663AC" stroked="f">
              <v:path arrowok="t"/>
              <v:fill/>
            </v:shape>
            <v:shape style="position:absolute;left:1276;top:16949;width:14580;height:192" coordorigin="1276,16949" coordsize="14580,192" path="m10100,17109l10100,17141,10115,17141,10115,17109,10158,17007,10141,17007,10107,17089,10073,17007,10057,17007,10100,17109xe" filled="t" fillcolor="#4663AC" stroked="f">
              <v:path arrowok="t"/>
              <v:fill/>
            </v:shape>
            <v:shape style="position:absolute;left:1276;top:16949;width:14580;height:192" coordorigin="1276,16949" coordsize="14580,192" path="m9910,17107l9917,17107,9922,17106,9929,17105,9929,17092,9924,17093,9919,17093,9904,17093,9899,17087,9899,17007,9884,17007,9884,17076,9890,17098,9910,17107xe" filled="t" fillcolor="#4663AC" stroked="f">
              <v:path arrowok="t"/>
              <v:fill/>
            </v:shape>
            <v:shape style="position:absolute;left:1276;top:16949;width:14580;height:192" coordorigin="1276,16949" coordsize="14580,192" path="m9987,17093l9967,17086,9955,17068,9953,17056,9964,17010,9948,17024,9939,17045,9938,17056,9942,17078,9954,17096,9973,17106,9985,17107,10006,17102,9987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10048,17106l10052,17105,10052,17092,10047,17092,10039,17092,10036,17088,10036,17054,10036,17037,10037,17015,10038,17007,10023,17007,10022,17024,10007,17011,9987,17005,9985,17005,9964,17010,9953,17056,9960,17034,9976,17021,9987,17019,10007,17026,10019,17043,10021,17056,10014,17080,9997,17091,9987,17093,10006,17102,10021,17089,10021,17089,10024,17101,10030,17106,10042,17106,10048,17106xe" filled="t" fillcolor="#4663AC" stroked="f">
              <v:path arrowok="t"/>
              <v:fill/>
            </v:shape>
            <v:shape style="position:absolute;left:1276;top:16949;width:14580;height:192" coordorigin="1276,16949" coordsize="14580,192" path="m10356,17109l10356,17141,10371,17141,10371,17109,10414,17007,10397,17007,10364,17089,10329,17007,10313,17007,10356,17109xe" filled="t" fillcolor="#4663AC" stroked="f">
              <v:path arrowok="t"/>
              <v:fill/>
            </v:shape>
            <v:shape style="position:absolute;left:1276;top:16949;width:14580;height:192" coordorigin="1276,16949" coordsize="14580,192" path="m10167,17058l10167,17073,10171,17085,10177,17094,10185,17103,10194,17107,10220,17107,10220,17093,10207,17093,10190,17084,10183,17062,10182,17058,10187,17037,10201,17023,10206,17020,10201,17006,10183,17017,10171,17034,10167,17056,10167,17058xe" filled="t" fillcolor="#4663AC" stroked="f">
              <v:path arrowok="t"/>
              <v:fill/>
            </v:shape>
            <v:shape style="position:absolute;left:1276;top:16949;width:14580;height:192" coordorigin="1276,16949" coordsize="14580,192" path="m10243,17040l10228,17040,10228,17083,10220,17093,10220,17107,10230,17101,10235,17091,10241,17101,10250,17107,10264,17107,10250,17093,10243,17083,10243,17040xe" filled="t" fillcolor="#4663AC" stroked="f">
              <v:path arrowok="t"/>
              <v:fill/>
            </v:shape>
            <v:shape style="position:absolute;left:1276;top:16949;width:14580;height:192" coordorigin="1276,16949" coordsize="14580,192" path="m10304,17073l10304,17058,10300,17036,10289,17018,10272,17007,10270,17006,10265,17020,10281,17033,10288,17052,10288,17059,10282,17083,10266,17093,10250,17093,10264,17107,10276,17107,10286,17103,10293,17094,10300,17085,10304,17073xe" filled="t" fillcolor="#4663AC" stroked="f">
              <v:path arrowok="t"/>
              <v:fill/>
            </v:shape>
            <v:shape style="position:absolute;left:1276;top:16949;width:14580;height:192" coordorigin="1276,16949" coordsize="14580,192" path="m10490,17010l10469,17005,10465,17005,10444,17025,10452,17019,10479,17019,10487,17023,10494,17031,10505,17022,10490,17010xe" filled="t" fillcolor="#4663AC" stroked="f">
              <v:path arrowok="t"/>
              <v:fill/>
            </v:shape>
            <v:shape style="position:absolute;left:1276;top:16949;width:14580;height:192" coordorigin="1276,16949" coordsize="14580,192" path="m10798,17105l10814,17105,10814,16987,10860,16987,10860,16973,10752,16973,10752,16987,10798,16987,10798,17105xe" filled="t" fillcolor="#4663AC" stroked="f">
              <v:path arrowok="t"/>
              <v:fill/>
            </v:shape>
            <v:shape style="position:absolute;left:1276;top:16949;width:14580;height:192" coordorigin="1276,16949" coordsize="14580,192" path="m10556,17107l10563,17107,10569,17106,10575,17105,10575,17092,10570,17093,10566,17093,10550,17093,10545,17087,10545,17007,10530,17007,10530,17076,10537,17098,10556,17107xe" filled="t" fillcolor="#4663AC" stroked="f">
              <v:path arrowok="t"/>
              <v:fill/>
            </v:shape>
            <v:shape style="position:absolute;left:1276;top:16949;width:14580;height:192" coordorigin="1276,16949" coordsize="14580,192" path="m10542,16992l10554,16952,10554,16949,10536,16949,10530,16992,10542,16992xe" filled="t" fillcolor="#4663AC" stroked="f">
              <v:path arrowok="t"/>
              <v:fill/>
            </v:shape>
            <v:shape style="position:absolute;left:1276;top:16949;width:14580;height:192" coordorigin="1276,16949" coordsize="14580,192" path="m10635,17093l10620,17105,10635,17107,10656,17102,10647,17091,10635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10589,17077l10601,17094,10620,17105,10635,17093,10614,17086,10602,17068,10600,17056,10606,17034,10623,17021,10635,17019,10656,17026,10668,17043,10670,17056,10664,17078,10647,17091,10656,17102,10673,17089,10684,17071,10686,17056,10681,17035,10668,17018,10650,17007,10635,17005,10614,17010,10596,17022,10586,17041,10584,17056,10589,17077xe" filled="t" fillcolor="#4663AC" stroked="f">
              <v:path arrowok="t"/>
              <v:fill/>
            </v:shape>
            <v:shape style="position:absolute;left:1276;top:16949;width:14580;height:192" coordorigin="1276,16949" coordsize="14580,192" path="m10902,17093l10894,17089,10888,17083,10882,17076,10879,17067,10879,17091,10887,17101,10900,17107,10915,17107,10912,17093,10902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11013,17107l11020,17107,11025,17106,11031,17105,11031,17092,11026,17093,11022,17093,11007,17093,11002,17087,11002,17007,10987,17007,10987,17076,10993,17098,11013,17107xe" filled="t" fillcolor="#4663AC" stroked="f">
              <v:path arrowok="t"/>
              <v:fill/>
            </v:shape>
            <v:shape style="position:absolute;left:1276;top:16949;width:14580;height:192" coordorigin="1276,16949" coordsize="14580,192" path="m11198,17093l11183,17105,11198,17107,11219,17102,11210,17091,11198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11152,17077l11165,17094,11183,17105,11198,17093,11177,17086,11165,17068,11163,17056,11169,17034,11186,17021,11198,17019,11219,17026,11231,17043,11233,17056,11227,17078,11210,17091,11219,17102,11236,17089,11247,17071,11249,17056,11245,17035,11232,17018,11213,17007,11198,17005,11177,17010,11160,17022,11149,17041,11147,17056,11152,17077xe" filled="t" fillcolor="#4663AC" stroked="f">
              <v:path arrowok="t"/>
              <v:fill/>
            </v:shape>
            <v:shape style="position:absolute;left:1276;top:16949;width:14580;height:192" coordorigin="1276,16949" coordsize="14580,192" path="m11202,16992l11215,16952,11215,16949,11196,16949,11190,16992,11202,16992xe" filled="t" fillcolor="#4663AC" stroked="f">
              <v:path arrowok="t"/>
              <v:fill/>
            </v:shape>
            <v:shape style="position:absolute;left:1276;top:16949;width:14580;height:192" coordorigin="1276,16949" coordsize="14580,192" path="m11369,17083l11361,17089,11351,17093,11339,17093,11339,17107,11363,17102,11381,17091,11377,17076,11369,17083xe" filled="t" fillcolor="#4663AC" stroked="f">
              <v:path arrowok="t"/>
              <v:fill/>
            </v:shape>
            <v:shape style="position:absolute;left:1276;top:16949;width:14580;height:192" coordorigin="1276,16949" coordsize="14580,192" path="m11465,17093l11451,17105,11465,17107,11487,17102,11477,17091,11465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11419,17077l11432,17094,11451,17105,11465,17093,11445,17086,11432,17068,11430,17056,11437,17034,11453,17021,11465,17019,11486,17026,11499,17043,11501,17056,11494,17078,11477,17091,11487,17102,11504,17089,11514,17071,11516,17056,11512,17035,11499,17018,11480,17007,11465,17005,11444,17010,11427,17022,11417,17041,11415,17056,11419,17077xe" filled="t" fillcolor="#4663AC" stroked="f">
              <v:path arrowok="t"/>
              <v:fill/>
            </v:shape>
            <v:shape style="position:absolute;left:1276;top:16949;width:14580;height:192" coordorigin="1276,16949" coordsize="14580,192" path="m11618,17086l11622,17065,11622,17007,11607,17007,11607,17082,11596,17093,11566,17093,11556,17082,11556,17007,11540,17007,11540,17065,11546,17087,11560,17102,11581,17107,11603,17102,11618,17086xe" filled="t" fillcolor="#4663AC" stroked="f">
              <v:path arrowok="t"/>
              <v:fill/>
            </v:shape>
            <v:shape style="position:absolute;left:1276;top:16949;width:14580;height:192" coordorigin="1276,16949" coordsize="14580,192" path="m11781,17091l11810,17060,11822,17047,11821,16997,11821,17011,11817,17027,11804,17045,11798,17051,11751,17101,11751,17105,11843,17105,11843,17091,11781,17091xe" filled="t" fillcolor="#4663AC" stroked="f">
              <v:path arrowok="t"/>
              <v:fill/>
            </v:shape>
            <v:shape style="position:absolute;left:1276;top:16949;width:14580;height:192" coordorigin="1276,16949" coordsize="14580,192" path="m11755,17023l11771,17023,11770,17016,11770,17005,11772,16998,11777,16993,11782,16988,11788,16985,11811,16985,11821,16997,11822,17047,11829,17039,11834,17028,11836,17023,11838,17017,11838,17011,11832,16990,11816,16975,11796,16971,11773,16977,11758,16992,11753,17012,11753,17016,11755,17023xe" filled="t" fillcolor="#4663AC" stroked="f">
              <v:path arrowok="t"/>
              <v:fill/>
            </v:shape>
            <v:shape style="position:absolute;left:1276;top:16949;width:14580;height:192" coordorigin="1276,16949" coordsize="14580,192" path="m11654,17087l11652,17141,11664,17141,11673,17087,11654,17087xe" filled="t" fillcolor="#4663AC" stroked="f">
              <v:path arrowok="t"/>
              <v:fill/>
            </v:shape>
            <v:shape style="position:absolute;left:1276;top:16949;width:14580;height:192" coordorigin="1276,16949" coordsize="14580,192" path="m11913,17093l11898,17105,11913,17107,11934,17102,11925,17091,11913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11866,17077l11879,17094,11898,17105,11913,17093,11892,17086,11880,17068,11878,17056,11884,17034,11901,17021,11913,17019,11934,17026,11946,17043,11948,17056,11942,17078,11925,17091,11934,17102,11951,17089,11962,17071,11964,17056,11959,17035,11946,17018,11928,17007,11913,17005,11892,17010,11874,17022,11864,17041,11862,17056,11866,17077xe" filled="t" fillcolor="#4663AC" stroked="f">
              <v:path arrowok="t"/>
              <v:fill/>
            </v:shape>
            <v:shape style="position:absolute;left:1276;top:16949;width:14580;height:192" coordorigin="1276,16949" coordsize="14580,192" path="m12128,17105l12144,17105,12144,16973,12044,16973,12044,17105,12060,17105,12060,16987,12128,16987,12128,17105xe" filled="t" fillcolor="#4663AC" stroked="f">
              <v:path arrowok="t"/>
              <v:fill/>
            </v:shape>
            <v:shape style="position:absolute;left:1276;top:16949;width:14580;height:192" coordorigin="1276,16949" coordsize="14580,192" path="m12235,17010l12214,17005,12211,17005,12190,17025,12197,17019,12224,17019,12233,17023,12240,17031,12250,17022,12235,17010xe" filled="t" fillcolor="#4663AC" stroked="f">
              <v:path arrowok="t"/>
              <v:fill/>
            </v:shape>
            <v:shape style="position:absolute;left:1276;top:16949;width:14580;height:192" coordorigin="1276,16949" coordsize="14580,192" path="m12301,17107l12308,17107,12314,17106,12320,17105,12320,17092,12315,17093,12311,17093,12296,17093,12291,17087,12291,17007,12275,17007,12275,17076,12282,17098,12301,17107xe" filled="t" fillcolor="#4663AC" stroked="f">
              <v:path arrowok="t"/>
              <v:fill/>
            </v:shape>
            <v:shape style="position:absolute;left:1276;top:16949;width:14580;height:192" coordorigin="1276,16949" coordsize="14580,192" path="m12373,17093l12365,17089,12359,17083,12353,17076,12350,17067,12350,17091,12358,17101,12371,17107,12386,17107,12383,17093,12373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12501,17093l12480,17086,12469,17068,12467,17056,12477,17010,12461,17024,12452,17045,12451,17056,12456,17078,12468,17096,12486,17106,12499,17107,12520,17102,12501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12562,17106l12566,17105,12566,17092,12561,17092,12553,17092,12549,17088,12549,17054,12550,17037,12551,17015,12551,17007,12537,17007,12536,17024,12521,17011,12500,17005,12499,17005,12477,17010,12467,17056,12473,17034,12490,17021,12501,17019,12520,17026,12532,17043,12534,17056,12527,17080,12511,17091,12501,17093,12520,17102,12535,17089,12535,17089,12537,17101,12544,17106,12555,17106,12562,17106xe" filled="t" fillcolor="#4663AC" stroked="f">
              <v:path arrowok="t"/>
              <v:fill/>
            </v:shape>
            <v:shape style="position:absolute;left:1276;top:16949;width:14580;height:192" coordorigin="1276,16949" coordsize="14580,192" path="m12873,17106l12880,17107,12884,17107,12890,17106,12896,17105,12896,17092,12891,17093,12886,17093,12869,17093,12862,17087,12862,17022,12900,17022,12900,17007,12814,17007,12814,17022,12847,17022,12847,17075,12854,17097,12873,17106xe" filled="t" fillcolor="#4663AC" stroked="f">
              <v:path arrowok="t"/>
              <v:fill/>
            </v:shape>
            <v:shape style="position:absolute;left:1276;top:16949;width:14580;height:192" coordorigin="1276,16949" coordsize="14580,192" path="m12678,17106l12682,17105,12682,17092,12678,17092,12669,17092,12666,17088,12666,17007,12650,17007,12650,17081,12640,17093,12611,17093,12600,17081,12600,17007,12585,17007,12585,17141,12600,17141,12600,17096,12607,17103,12616,17107,12637,17107,12647,17102,12653,17094,12656,17102,12662,17106,12672,17106,12678,17106xe" filled="t" fillcolor="#4663AC" stroked="f">
              <v:path arrowok="t"/>
              <v:fill/>
            </v:shape>
            <v:shape style="position:absolute;left:1276;top:16949;width:14580;height:192" coordorigin="1276,16949" coordsize="14580,192" path="m12743,17093l12723,17086,12711,17068,12710,17056,12720,17010,12704,17024,12695,17045,12694,17056,12698,17078,12711,17096,12729,17106,12741,17107,12762,17102,12743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12804,17106l12808,17105,12808,17092,12804,17092,12795,17092,12792,17088,12792,17054,12792,17037,12793,17015,12794,17007,12779,17007,12778,17024,12764,17011,12743,17005,12741,17005,12720,17010,12710,17056,12716,17034,12733,17021,12743,17019,12763,17026,12775,17043,12777,17056,12770,17080,12753,17091,12743,17093,12762,17102,12777,17089,12777,17089,12780,17101,12786,17106,12798,17106,12804,17106xe" filled="t" fillcolor="#4663AC" stroked="f">
              <v:path arrowok="t"/>
              <v:fill/>
            </v:shape>
            <v:shape style="position:absolute;left:1276;top:16949;width:14580;height:192" coordorigin="1276,16949" coordsize="14580,192" path="m12947,17107l12954,17107,12959,17106,12965,17105,12965,17092,12960,17093,12956,17093,12941,17093,12936,17087,12936,17007,12921,17007,12921,17076,12927,17098,12947,17107xe" filled="t" fillcolor="#4663AC" stroked="f">
              <v:path arrowok="t"/>
              <v:fill/>
            </v:shape>
            <v:shape style="position:absolute;left:1276;top:16949;width:14580;height:192" coordorigin="1276,16949" coordsize="14580,192" path="m12981,17007l12981,17105,12997,17105,12997,17007,12981,17007xe" filled="t" fillcolor="#4663AC" stroked="f">
              <v:path arrowok="t"/>
              <v:fill/>
            </v:shape>
            <v:shape style="position:absolute;left:1276;top:16949;width:14580;height:192" coordorigin="1276,16949" coordsize="14580,192" path="m13018,17052l13061,17007,13041,17007,12999,17052,13044,17105,13063,17105,13018,17052xe" filled="t" fillcolor="#4663AC" stroked="f">
              <v:path arrowok="t"/>
              <v:fill/>
            </v:shape>
            <v:shape style="position:absolute;left:1276;top:16949;width:14580;height:192" coordorigin="1276,16949" coordsize="14580,192" path="m13121,17093l13106,17105,13121,17107,13142,17102,13133,17091,13121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13075,17077l13088,17094,13106,17105,13121,17093,13100,17086,13088,17068,13086,17056,13092,17034,13109,17021,13121,17019,13142,17026,13154,17043,13156,17056,13150,17078,13133,17091,13142,17102,13159,17089,13170,17071,13172,17056,13168,17035,13155,17018,13136,17007,13121,17005,13100,17010,13083,17022,13072,17041,13070,17056,13075,17077xe" filled="t" fillcolor="#4663AC" stroked="f">
              <v:path arrowok="t"/>
              <v:fill/>
            </v:shape>
            <v:shape style="position:absolute;left:1276;top:16949;width:14580;height:192" coordorigin="1276,16949" coordsize="14580,192" path="m13125,16992l13138,16952,13138,16949,13119,16949,13113,16992,13125,16992xe" filled="t" fillcolor="#4663AC" stroked="f">
              <v:path arrowok="t"/>
              <v:fill/>
            </v:shape>
            <v:shape style="position:absolute;left:1276;top:16949;width:14580;height:192" coordorigin="1276,16949" coordsize="14580,192" path="m13601,17007l13492,17007,13492,17022,13508,17022,13508,17105,13524,17105,13524,17022,13571,17022,13571,17105,13586,17105,13586,17022,13601,17022,13601,17007xe" filled="t" fillcolor="#4663AC" stroked="f">
              <v:path arrowok="t"/>
              <v:fill/>
            </v:shape>
            <v:shape style="position:absolute;left:1276;top:16949;width:14580;height:192" coordorigin="1276,16949" coordsize="14580,192" path="m13404,17010l13397,17006,13388,17006,13381,17006,13377,17007,13377,17020,13383,17020,13390,17020,13394,17025,13394,17105,13409,17105,13409,17030,13419,17019,13449,17019,13459,17030,13459,17141,13474,17141,13474,17044,13469,17021,13453,17008,13438,17005,13425,17005,13414,17010,13407,17019,13404,17010xe" filled="t" fillcolor="#4663AC" stroked="f">
              <v:path arrowok="t"/>
              <v:fill/>
            </v:shape>
            <v:shape style="position:absolute;left:1276;top:16949;width:14580;height:192" coordorigin="1276,16949" coordsize="14580,192" path="m13836,17109l13836,17141,13852,17141,13852,17109,13894,17007,13878,17007,13844,17089,13810,17007,13793,17007,13836,17109xe" filled="t" fillcolor="#4663AC" stroked="f">
              <v:path arrowok="t"/>
              <v:fill/>
            </v:shape>
            <v:shape style="position:absolute;left:1276;top:16949;width:14580;height:192" coordorigin="1276,16949" coordsize="14580,192" path="m13647,17107l13654,17107,13659,17106,13665,17105,13665,17092,13660,17093,13656,17093,13641,17093,13636,17087,13636,17007,13621,17007,13621,17076,13627,17098,13647,17107xe" filled="t" fillcolor="#4663AC" stroked="f">
              <v:path arrowok="t"/>
              <v:fill/>
            </v:shape>
            <v:shape style="position:absolute;left:1276;top:16949;width:14580;height:192" coordorigin="1276,16949" coordsize="14580,192" path="m13724,17093l13704,17086,13692,17068,13690,17056,13700,17010,13684,17024,13676,17045,13674,17056,13679,17078,13691,17096,13710,17106,13722,17107,13743,17102,13724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13785,17106l13789,17105,13789,17092,13784,17092,13776,17092,13772,17088,13772,17054,13773,17037,13774,17015,13774,17007,13760,17007,13759,17024,13744,17011,13724,17005,13722,17005,13700,17010,13690,17056,13697,17034,13713,17021,13724,17019,13744,17026,13756,17043,13757,17056,13750,17080,13734,17091,13724,17093,13743,17102,13758,17089,13758,17089,13760,17101,13767,17106,13778,17106,13785,17106xe" filled="t" fillcolor="#4663AC" stroked="f">
              <v:path arrowok="t"/>
              <v:fill/>
            </v:shape>
            <v:shape style="position:absolute;left:1276;top:16949;width:14580;height:192" coordorigin="1276,16949" coordsize="14580,192" path="m14093,17109l14093,17141,14108,17141,14108,17109,14151,17007,14134,17007,14100,17089,14066,17007,14050,17007,14093,17109xe" filled="t" fillcolor="#4663AC" stroked="f">
              <v:path arrowok="t"/>
              <v:fill/>
            </v:shape>
            <v:shape style="position:absolute;left:1276;top:16949;width:14580;height:192" coordorigin="1276,16949" coordsize="14580,192" path="m13904,17058l13904,17073,13907,17085,13914,17094,13921,17103,13931,17107,13957,17107,13957,17093,13944,17093,13927,17084,13919,17062,13919,17058,13924,17037,13938,17023,13943,17020,13937,17006,13920,17017,13908,17034,13904,17056,13904,17058xe" filled="t" fillcolor="#4663AC" stroked="f">
              <v:path arrowok="t"/>
              <v:fill/>
            </v:shape>
            <v:shape style="position:absolute;left:1276;top:16949;width:14580;height:192" coordorigin="1276,16949" coordsize="14580,192" path="m13979,17040l13965,17040,13965,17083,13957,17093,13957,17107,13967,17101,13972,17091,13977,17101,13987,17107,14001,17107,13987,17093,13979,17083,13979,17040xe" filled="t" fillcolor="#4663AC" stroked="f">
              <v:path arrowok="t"/>
              <v:fill/>
            </v:shape>
            <v:shape style="position:absolute;left:1276;top:16949;width:14580;height:192" coordorigin="1276,16949" coordsize="14580,192" path="m14040,17073l14040,17058,14037,17036,14026,17018,14009,17007,14007,17006,14001,17020,14018,17033,14025,17052,14025,17059,14019,17083,14003,17093,13987,17093,14001,17107,14013,17107,14023,17103,14030,17094,14037,17085,14040,17073xe" filled="t" fillcolor="#4663AC" stroked="f">
              <v:path arrowok="t"/>
              <v:fill/>
            </v:shape>
            <v:shape style="position:absolute;left:1276;top:16949;width:14580;height:192" coordorigin="1276,16949" coordsize="14580,192" path="m14227,17010l14206,17005,14202,17005,14181,17025,14189,17019,14216,17019,14224,17023,14231,17031,14242,17022,14227,17010xe" filled="t" fillcolor="#4663AC" stroked="f">
              <v:path arrowok="t"/>
              <v:fill/>
            </v:shape>
            <v:shape style="position:absolute;left:1276;top:16949;width:14580;height:192" coordorigin="1276,16949" coordsize="14580,192" path="m14293,17107l14300,17107,14305,17106,14312,17105,14312,17092,14307,17093,14302,17093,14287,17093,14282,17087,14282,17007,14267,17007,14267,17076,14273,17098,14293,17107xe" filled="t" fillcolor="#4663AC" stroked="f">
              <v:path arrowok="t"/>
              <v:fill/>
            </v:shape>
            <v:shape style="position:absolute;left:1276;top:16949;width:14580;height:192" coordorigin="1276,16949" coordsize="14580,192" path="m14279,16992l14291,16952,14291,16949,14273,16949,14267,16992,14279,16992xe" filled="t" fillcolor="#4663AC" stroked="f">
              <v:path arrowok="t"/>
              <v:fill/>
            </v:shape>
            <v:shape style="position:absolute;left:1276;top:16949;width:14580;height:192" coordorigin="1276,16949" coordsize="14580,192" path="m14371,17093l14357,17105,14371,17107,14393,17102,14383,17091,14371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14325,17077l14338,17094,14357,17105,14371,17093,14351,17086,14338,17068,14336,17056,14343,17034,14360,17021,14372,17019,14392,17026,14405,17043,14407,17056,14400,17078,14383,17091,14393,17102,14410,17089,14421,17071,14423,17056,14418,17035,14405,17018,14386,17007,14372,17005,14350,17010,14333,17022,14323,17041,14321,17056,14325,17077xe" filled="t" fillcolor="#4663AC" stroked="f">
              <v:path arrowok="t"/>
              <v:fill/>
            </v:shape>
            <v:shape style="position:absolute;left:1276;top:16949;width:14580;height:192" coordorigin="1276,16949" coordsize="14580,192" path="m14584,16989l14601,17001,14613,17019,14616,17039,14612,17061,14600,17078,14582,17090,14563,17093,14542,17104,14563,17107,14584,17104,14603,17094,14619,17079,14628,17059,14631,17039,14628,17017,14618,16998,14602,16983,14583,16973,14563,16971,14545,16987,14563,16984,14584,16989xe" filled="t" fillcolor="#4663AC" stroked="f">
              <v:path arrowok="t"/>
              <v:fill/>
            </v:shape>
            <v:shape style="position:absolute;left:1276;top:16949;width:14580;height:192" coordorigin="1276,16949" coordsize="14580,192" path="m14563,17093l14541,17089,14523,17076,14513,17057,14510,17039,14514,17016,14527,16998,14545,16987,14563,16971,14541,16974,14522,16984,14507,16999,14497,17018,14494,17039,14498,17061,14508,17080,14523,17095,14542,17104,14563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14531,17032l14531,17046,14594,17046,14594,17032,14531,17032xe" filled="t" fillcolor="#4663AC" stroked="f">
              <v:path arrowok="t"/>
              <v:fill/>
            </v:shape>
            <v:shape style="position:absolute;left:1276;top:16949;width:14580;height:192" coordorigin="1276,16949" coordsize="14580,192" path="m14715,17010l14694,17005,14690,17005,14669,17025,14677,17019,14704,17019,14712,17023,14719,17031,14730,17022,14715,17010xe" filled="t" fillcolor="#4663AC" stroked="f">
              <v:path arrowok="t"/>
              <v:fill/>
            </v:shape>
            <v:shape style="position:absolute;left:1276;top:16949;width:14580;height:192" coordorigin="1276,16949" coordsize="14580,192" path="m14751,17079l14764,17096,14784,17105,14797,17107,14797,17093,14776,17086,14764,17068,14762,17056,14769,17035,14786,17023,14797,17021,14818,17028,14830,17046,14831,17056,14825,17078,14835,17090,14845,17071,14847,17057,14847,17043,14841,17031,14831,17022,14860,17022,14860,17007,14797,17007,14775,17012,14758,17025,14748,17044,14746,17056,14751,17079xe" filled="t" fillcolor="#4663AC" stroked="f">
              <v:path arrowok="t"/>
              <v:fill/>
            </v:shape>
            <v:shape style="position:absolute;left:1276;top:16949;width:14580;height:192" coordorigin="1276,16949" coordsize="14580,192" path="m14818,17103l14835,17090,14825,17078,14808,17091,14797,17093,14797,17107,14818,17103xe" filled="t" fillcolor="#4663AC" stroked="f">
              <v:path arrowok="t"/>
              <v:fill/>
            </v:shape>
            <v:shape style="position:absolute;left:1276;top:16949;width:14580;height:192" coordorigin="1276,16949" coordsize="14580,192" path="m14875,17079l14888,17096,14908,17105,14920,17107,14920,17093,14900,17086,14888,17068,14886,17056,14893,17035,14910,17023,14921,17021,14942,17028,14954,17046,14955,17056,14949,17078,14959,17090,14969,17071,14971,17057,14971,17043,14965,17031,14955,17022,14984,17022,14984,17007,14921,17007,14898,17012,14881,17025,14872,17044,14870,17056,14875,17079xe" filled="t" fillcolor="#4663AC" stroked="f">
              <v:path arrowok="t"/>
              <v:fill/>
            </v:shape>
            <v:shape style="position:absolute;left:1276;top:16949;width:14580;height:192" coordorigin="1276,16949" coordsize="14580,192" path="m14942,17103l14959,17090,14949,17078,14932,17091,14920,17093,14920,17107,14942,17103xe" filled="t" fillcolor="#4663AC" stroked="f">
              <v:path arrowok="t"/>
              <v:fill/>
            </v:shape>
            <v:shape style="position:absolute;left:1276;top:16949;width:14580;height:192" coordorigin="1276,16949" coordsize="14580,192" path="m15043,17093l15023,17086,15011,17068,15010,17056,15020,17010,15004,17024,14995,17045,14994,17056,14998,17078,15011,17096,15029,17106,15041,17107,15062,17102,15043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15105,17106l15109,17105,15109,17092,15104,17092,15096,17092,15092,17088,15092,17054,15092,17037,15094,17015,15094,17007,15079,17007,15078,17024,15064,17011,15043,17005,15041,17005,15020,17010,15010,17056,15016,17034,15033,17021,15043,17019,15063,17026,15075,17043,15077,17056,15070,17080,15053,17091,15043,17093,15062,17102,15077,17089,15078,17089,15080,17101,15087,17106,15098,17106,15105,17106xe" filled="t" fillcolor="#4663AC" stroked="f">
              <v:path arrowok="t"/>
              <v:fill/>
            </v:shape>
            <v:shape style="position:absolute;left:1276;top:16949;width:14580;height:192" coordorigin="1276,16949" coordsize="14580,192" path="m15436,17007l15420,17007,15387,17081,15355,17007,15339,17007,15385,17107,15390,17107,15436,17007xe" filled="t" fillcolor="#4663AC" stroked="f">
              <v:path arrowok="t"/>
              <v:fill/>
            </v:shape>
            <v:shape style="position:absolute;left:1276;top:16949;width:14580;height:192" coordorigin="1276,16949" coordsize="14580,192" path="m15278,17093l15264,17105,15278,17107,15300,17102,15290,17091,15278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15232,17077l15245,17094,15264,17105,15278,17093,15258,17086,15245,17068,15243,17056,15250,17034,15266,17021,15278,17019,15299,17026,15312,17043,15314,17056,15307,17078,15290,17091,15300,17102,15317,17089,15327,17071,15329,17056,15325,17035,15312,17018,15293,17007,15278,17005,15257,17010,15240,17022,15230,17041,15227,17056,15232,17077xe" filled="t" fillcolor="#4663AC" stroked="f">
              <v:path arrowok="t"/>
              <v:fill/>
            </v:shape>
            <v:shape style="position:absolute;left:1276;top:16949;width:14580;height:192" coordorigin="1276,16949" coordsize="14580,192" path="m15482,17107l15489,17107,15494,17106,15500,17105,15500,17092,15495,17093,15491,17093,15476,17093,15471,17087,15471,17007,15456,17007,15456,17076,15462,17098,15482,17107xe" filled="t" fillcolor="#4663AC" stroked="f">
              <v:path arrowok="t"/>
              <v:fill/>
            </v:shape>
            <v:shape style="position:absolute;left:1276;top:16949;width:14580;height:192" coordorigin="1276,16949" coordsize="14580,192" path="m15467,16992l15480,16952,15480,16949,15461,16949,15455,16992,15467,16992xe" filled="t" fillcolor="#4663AC" stroked="f">
              <v:path arrowok="t"/>
              <v:fill/>
            </v:shape>
            <v:shape style="position:absolute;left:1276;top:16949;width:14580;height:192" coordorigin="1276,16949" coordsize="14580,192" path="m15516,17007l15516,17105,15532,17105,15532,17007,15516,17007xe" filled="t" fillcolor="#4663AC" stroked="f">
              <v:path arrowok="t"/>
              <v:fill/>
            </v:shape>
            <v:shape style="position:absolute;left:1276;top:16949;width:14580;height:192" coordorigin="1276,16949" coordsize="14580,192" path="m15735,17023l15726,17043,15724,17056,15728,17077,15741,17093,15741,17063,15740,17055,15746,17034,15763,17021,15773,17019,15785,17019,15795,17025,15803,17036,15814,17027,15800,17012,15780,17006,15773,17005,15751,17010,15735,17023xe" filled="t" fillcolor="#4663AC" stroked="f">
              <v:path arrowok="t"/>
              <v:fill/>
            </v:shape>
            <v:shape style="position:absolute;left:1276;top:16949;width:14580;height:192" coordorigin="1276,16949" coordsize="14580,192" path="m15761,17103l15762,17104,15772,17106,15784,17109,15789,17114,15789,17129,15787,17135,15785,17141,15800,17141,15803,17134,15805,17128,15805,17107,15797,17097,15780,17093,15770,17091,15750,17081,15741,17063,15741,17093,15761,17103xe" filled="t" fillcolor="#4663AC" stroked="f">
              <v:path arrowok="t"/>
              <v:fill/>
            </v:shape>
            <v:shape style="position:absolute;left:1276;top:16949;width:14580;height:192" coordorigin="1276,16949" coordsize="14580,192" path="m15630,17010l15624,17006,15614,17006,15607,17006,15603,17007,15603,17020,15609,17020,15616,17020,15620,17025,15620,17105,15635,17105,15635,17030,15646,17019,15675,17019,15685,17030,15685,17141,15701,17141,15701,17044,15695,17021,15679,17008,15664,17005,15651,17005,15640,17010,15633,17019,15630,17010xe" filled="t" fillcolor="#4663AC" stroked="f">
              <v:path arrowok="t"/>
              <v:fill/>
            </v:shape>
            <v:shape style="position:absolute;left:1276;top:16949;width:14580;height:192" coordorigin="1276,16949" coordsize="14580,192" path="m15553,17052l15596,17007,15576,17007,15534,17052,15579,17105,15598,17105,15553,17052xe" filled="t" fillcolor="#4663AC" stroked="f">
              <v:path arrowok="t"/>
              <v:fill/>
            </v:shape>
            <v:shape style="position:absolute;left:1276;top:16949;width:14580;height:192" coordorigin="1276,16949" coordsize="14580,192" path="m15838,17087l15835,17141,15848,17141,15856,17087,15838,17087xe" filled="t" fillcolor="#4663AC" stroked="f">
              <v:path arrowok="t"/>
              <v:fill/>
            </v:shape>
            <v:shape style="position:absolute;left:1276;top:16949;width:14580;height:192" coordorigin="1276,16949" coordsize="14580,192" path="m15127,16967l15132,16967,15142,16967,15147,16971,15151,16984,15159,17005,15114,17105,15131,17105,15166,17023,15190,17089,15194,17101,15200,17106,15210,17106,15215,17106,15218,17105,15218,17092,15209,17092,15206,17089,15203,17082,15165,16978,15158,16960,15149,16953,15130,16953,15123,16954,15123,16967,15127,16967xe" filled="t" fillcolor="#4663AC" stroked="f">
              <v:path arrowok="t"/>
              <v:fill/>
            </v:shape>
            <v:shape style="position:absolute;left:1276;top:16949;width:14580;height:192" coordorigin="1276,16949" coordsize="14580,192" path="m14665,17067l14672,17063,14709,17063,14709,17049,14676,17049,14669,17044,14669,17025,14690,17005,14666,17011,14654,17026,14653,17032,14653,17043,14658,17051,14668,17055,14656,17058,14649,17067,14649,17079,14656,17097,14676,17106,14689,17107,14711,17103,14728,17093,14731,17088,14721,17079,14713,17089,14704,17093,14671,17093,14665,17088,14665,17067xe" filled="t" fillcolor="#4663AC" stroked="f">
              <v:path arrowok="t"/>
              <v:fill/>
            </v:shape>
            <v:shape style="position:absolute;left:1276;top:16949;width:14580;height:192" coordorigin="1276,16949" coordsize="14580,192" path="m14177,17067l14184,17063,14221,17063,14221,17049,14188,17049,14181,17044,14181,17025,14202,17005,14178,17011,14166,17026,14165,17032,14165,17043,14170,17051,14180,17055,14168,17058,14161,17067,14161,17079,14168,17097,14188,17106,14201,17107,14223,17103,14240,17093,14243,17088,14233,17079,14225,17089,14216,17093,14183,17093,14177,17088,14177,17067xe" filled="t" fillcolor="#4663AC" stroked="f">
              <v:path arrowok="t"/>
              <v:fill/>
            </v:shape>
            <v:shape style="position:absolute;left:1276;top:16949;width:14580;height:192" coordorigin="1276,16949" coordsize="14580,192" path="m13268,17105l13268,17006,13352,17107,13357,17107,13357,16973,13342,16973,13342,17072,13258,16971,13252,16971,13252,17105,13268,17105xe" filled="t" fillcolor="#4663AC" stroked="f">
              <v:path arrowok="t"/>
              <v:fill/>
            </v:shape>
            <v:shape style="position:absolute;left:1276;top:16949;width:14580;height:192" coordorigin="1276,16949" coordsize="14580,192" path="m12350,17067l12350,17056,12356,17034,12372,17021,12383,17019,12404,17026,12416,17044,12417,17056,12411,17078,12395,17091,12383,17093,12386,17107,12407,17102,12423,17088,12432,17068,12433,17056,12429,17033,12416,17016,12396,17007,12383,17005,12361,17010,12345,17023,12336,17044,12335,17057,12335,17141,12350,17141,12350,17067xe" filled="t" fillcolor="#4663AC" stroked="f">
              <v:path arrowok="t"/>
              <v:fill/>
            </v:shape>
            <v:shape style="position:absolute;left:1276;top:16949;width:14580;height:192" coordorigin="1276,16949" coordsize="14580,192" path="m12185,17067l12192,17063,12229,17063,12229,17049,12196,17049,12190,17044,12190,17025,12211,17005,12186,17011,12175,17026,12174,17032,12174,17043,12179,17051,12188,17055,12176,17058,12169,17067,12169,17079,12176,17097,12196,17106,12210,17107,12232,17103,12248,17093,12252,17088,12241,17079,12233,17089,12225,17093,12192,17093,12185,17088,12185,17067xe" filled="t" fillcolor="#4663AC" stroked="f">
              <v:path arrowok="t"/>
              <v:fill/>
            </v:shape>
            <v:shape style="position:absolute;left:1276;top:16949;width:14580;height:192" coordorigin="1276,16949" coordsize="14580,192" path="m11282,17045l11286,17037,11294,17030,11302,17024,11312,17020,11324,17019,11324,16973,11324,17006,11300,17011,11282,17022,11282,17067,11282,17045xe" filled="t" fillcolor="#4663AC" stroked="f">
              <v:path arrowok="t"/>
              <v:fill/>
            </v:shape>
            <v:shape style="position:absolute;left:1276;top:16949;width:14580;height:192" coordorigin="1276,16949" coordsize="14580,192" path="m11272,17077l11285,17093,11304,17103,11324,17107,11324,17141,11339,17141,11339,17107,11339,17093,11339,17019,11351,17020,11361,17023,11369,17030,11377,17037,11381,17045,11381,17067,11377,17076,11381,17091,11393,17074,11396,17056,11392,17035,11378,17019,11359,17009,11339,17006,11339,16973,11324,16973,11324,17019,11324,17093,11312,17093,11302,17089,11294,17083,11286,17076,11282,17067,11282,17022,11270,17039,11267,17056,11272,17077xe" filled="t" fillcolor="#4663AC" stroked="f">
              <v:path arrowok="t"/>
              <v:fill/>
            </v:shape>
            <v:shape style="position:absolute;left:1276;top:16949;width:14580;height:192" coordorigin="1276,16949" coordsize="14580,192" path="m11047,16967l11052,16967,11061,16967,11066,16971,11071,16984,11078,17005,11034,17105,11050,17105,11085,17023,11110,17089,11114,17101,11120,17106,11130,17106,11135,17106,11137,17105,11137,17092,11128,17092,11125,17089,11123,17082,11084,16978,11077,16960,11069,16953,11050,16953,11043,16954,11043,16967,11047,16967xe" filled="t" fillcolor="#4663AC" stroked="f">
              <v:path arrowok="t"/>
              <v:fill/>
            </v:shape>
            <v:shape style="position:absolute;left:1276;top:16949;width:14580;height:192" coordorigin="1276,16949" coordsize="14580,192" path="m10879,17067l10879,17056,10885,17034,10901,17021,10912,17019,10933,17026,10945,17044,10947,17056,10940,17078,10924,17091,10912,17093,10915,17107,10936,17102,10952,17088,10961,17068,10962,17056,10958,17033,10945,17016,10925,17007,10912,17005,10890,17010,10874,17023,10865,17044,10864,17057,10864,17141,10879,17141,10879,17067xe" filled="t" fillcolor="#4663AC" stroked="f">
              <v:path arrowok="t"/>
              <v:fill/>
            </v:shape>
            <v:shape style="position:absolute;left:1276;top:16949;width:14580;height:192" coordorigin="1276,16949" coordsize="14580,192" path="m10440,17067l10447,17063,10484,17063,10484,17049,10451,17049,10444,17044,10444,17025,10465,17005,10441,17011,10429,17026,10429,17032,10429,17043,10434,17051,10443,17055,10431,17058,10424,17067,10424,17079,10431,17097,10451,17106,10465,17107,10487,17103,10503,17093,10506,17088,10496,17079,10488,17089,10480,17093,10446,17093,10440,17088,10440,17067xe" filled="t" fillcolor="#4663AC" stroked="f">
              <v:path arrowok="t"/>
              <v:fill/>
            </v:shape>
            <v:shape style="position:absolute;left:1276;top:16949;width:14580;height:192" coordorigin="1276,16949" coordsize="14580,192" path="m9531,17105l9531,17006,9615,17107,9621,17107,9621,16973,9605,16973,9605,17072,9521,16971,9516,16971,9516,17105,9531,17105xe" filled="t" fillcolor="#4663AC" stroked="f">
              <v:path arrowok="t"/>
              <v:fill/>
            </v:shape>
            <v:shape style="position:absolute;left:1276;top:16949;width:14580;height:192" coordorigin="1276,16949" coordsize="14580,192" path="m8456,17067l8456,17056,8462,17034,8479,17021,8490,17019,8510,17026,8522,17044,8524,17056,8518,17078,8501,17091,8490,17093,8492,17107,8513,17102,8530,17088,8539,17068,8540,17056,8535,17033,8522,17016,8503,17007,8490,17005,8468,17010,8451,17023,8443,17044,8441,17057,8441,17141,8457,17141,8457,17091,8456,17067xe" filled="t" fillcolor="#4663AC" stroked="f">
              <v:path arrowok="t"/>
              <v:fill/>
            </v:shape>
            <v:shape style="position:absolute;left:1276;top:16949;width:14580;height:192" coordorigin="1276,16949" coordsize="14580,192" path="m8018,17067l8025,17063,8061,17063,8061,17049,8028,17049,8022,17044,8022,17025,8043,17005,8018,17011,8007,17026,8006,17032,8006,17043,8011,17051,8021,17055,8009,17058,8002,17067,8002,17079,8008,17097,8029,17106,8042,17107,8064,17103,8080,17093,8084,17088,8074,17079,8066,17089,8057,17093,8024,17093,8018,17088,8018,17067xe" filled="t" fillcolor="#4663AC" stroked="f">
              <v:path arrowok="t"/>
              <v:fill/>
            </v:shape>
            <v:shape style="position:absolute;left:1276;top:16949;width:14580;height:192" coordorigin="1276,16949" coordsize="14580,192" path="m7109,17105l7109,17006,7193,17107,7198,17107,7198,16973,7183,16973,7183,17072,7099,16971,7093,16971,7093,17105,7109,17105xe" filled="t" fillcolor="#4663AC" stroked="f">
              <v:path arrowok="t"/>
              <v:fill/>
            </v:shape>
            <v:shape style="position:absolute;left:1276;top:16949;width:14580;height:192" coordorigin="1276,16949" coordsize="14580,192" path="m6373,16967l6378,16967,6388,16967,6393,16971,6397,16984,6405,17005,6360,17105,6377,17105,6412,17023,6436,17089,6440,17101,6446,17106,6456,17106,6461,17106,6464,17105,6464,17092,6455,17092,6452,17089,6449,17082,6411,16978,6404,16960,6395,16953,6376,16953,6369,16954,6369,16967,6373,16967xe" filled="t" fillcolor="#4663AC" stroked="f">
              <v:path arrowok="t"/>
              <v:fill/>
            </v:shape>
            <v:shape style="position:absolute;left:1276;top:16949;width:14580;height:192" coordorigin="1276,16949" coordsize="14580,192" path="m5802,17067l5802,17056,5808,17034,5824,17021,5835,17019,5856,17026,5868,17044,5870,17056,5863,17078,5847,17091,5836,17093,5838,17107,5859,17102,5875,17088,5884,17068,5886,17056,5881,17033,5868,17016,5849,17007,5836,17005,5813,17010,5797,17023,5788,17044,5787,17057,5787,17141,5802,17141,5802,17067xe" filled="t" fillcolor="#4663AC" stroked="f">
              <v:path arrowok="t"/>
              <v:fill/>
            </v:shape>
            <v:shape style="position:absolute;left:1276;top:16949;width:14580;height:192" coordorigin="1276,16949" coordsize="14580,192" path="m5372,17091l5411,17039,5411,17035,5373,16987,5439,16987,5439,16973,5348,16973,5348,16977,5395,17037,5348,17100,5348,17105,5442,17105,5442,17091,5372,17091xe" filled="t" fillcolor="#4663AC" stroked="f">
              <v:path arrowok="t"/>
              <v:fill/>
            </v:shape>
            <v:shape style="position:absolute;left:1276;top:16949;width:14580;height:192" coordorigin="1276,16949" coordsize="14580,192" path="m5027,17067l5034,17063,5071,17063,5071,17049,5038,17049,5032,17044,5032,17025,5053,17005,5028,17011,5016,17026,5016,17032,5016,17043,5021,17051,5030,17055,5018,17058,5011,17067,5011,17079,5018,17097,5038,17106,5052,17107,5074,17103,5090,17093,5094,17088,5083,17079,5075,17089,5067,17093,5034,17093,5027,17088,5027,17067xe" filled="t" fillcolor="#4663AC" stroked="f">
              <v:path arrowok="t"/>
              <v:fill/>
            </v:shape>
            <v:shape style="position:absolute;left:1276;top:16949;width:14580;height:192" coordorigin="1276,16949" coordsize="14580,192" path="m4118,17105l4118,17006,4202,17107,4208,17107,4208,16973,4192,16973,4192,17072,4108,16971,4103,16971,4103,17105,4118,17105xe" filled="t" fillcolor="#4663AC" stroked="f">
              <v:path arrowok="t"/>
              <v:fill/>
            </v:shape>
            <v:shape style="position:absolute;left:1276;top:16949;width:14580;height:192" coordorigin="1276,16949" coordsize="14580,192" path="m2803,17105l2803,17006,2887,17107,2892,17107,2892,16973,2877,16973,2877,17072,2793,16971,2787,16971,2787,17105,2803,17105xe" filled="t" fillcolor="#4663AC" stroked="f">
              <v:path arrowok="t"/>
              <v:fill/>
            </v:shape>
            <v:shape style="position:absolute;left:1276;top:16949;width:14580;height:192" coordorigin="1276,16949" coordsize="14580,192" path="m2461,17067l2468,17063,2505,17063,2505,17049,2472,17049,2465,17044,2465,17025,2486,17005,2462,17011,2450,17026,2450,17032,2450,17043,2455,17051,2464,17055,2452,17058,2445,17067,2445,17079,2452,17097,2472,17106,2486,17107,2507,17103,2524,17093,2527,17088,2517,17079,2509,17089,2501,17093,2467,17093,2461,17088,2461,17067xe" filled="t" fillcolor="#4663AC" stroked="f">
              <v:path arrowok="t"/>
              <v:fill/>
            </v:shape>
            <v:shape style="position:absolute;left:1276;top:16949;width:14580;height:192" coordorigin="1276,16949" coordsize="14580,192" path="m1552,17105l1552,17006,1636,17107,1642,17107,1642,16973,1626,16973,1626,17072,1542,16971,1536,16971,1536,17105,1552,17105xe" filled="t" fillcolor="#4663AC" stroked="f">
              <v:path arrowok="t"/>
              <v:fill/>
            </v:shape>
            <v:shape style="position:absolute;left:1276;top:16949;width:14580;height:192" coordorigin="1276,16949" coordsize="14580,192" path="m1319,16973l1276,16987,1280,17000,1309,16991,1309,17105,1325,17105,1325,16973,1319,16973xe" filled="t" fillcolor="#4663AC" stroked="f">
              <v:path arrowok="t"/>
              <v:fill/>
            </v:shape>
            <v:shape style="position:absolute;left:1276;top:16949;width:14580;height:192" coordorigin="1276,16949" coordsize="14580,192" path="m1405,17093l1390,17105,1405,17107,1426,17102,1417,17091,1405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1359,17077l1372,17094,1390,17105,1405,17093,1384,17086,1372,17068,1370,17056,1376,17034,1393,17021,1405,17019,1426,17026,1438,17043,1440,17056,1434,17078,1417,17091,1426,17102,1444,17089,1454,17071,1456,17056,1452,17035,1439,17018,1420,17007,1405,17005,1384,17010,1367,17022,1356,17041,1354,17056,1359,17077xe" filled="t" fillcolor="#4663AC" stroked="f">
              <v:path arrowok="t"/>
              <v:fill/>
            </v:shape>
            <v:shape style="position:absolute;left:1276;top:16949;width:14580;height:192" coordorigin="1276,16949" coordsize="14580,192" path="m1886,17007l1777,17007,1777,17022,1792,17022,1792,17105,1808,17105,1808,17022,1855,17022,1855,17105,1870,17105,1870,17022,1886,17022,1886,17007xe" filled="t" fillcolor="#4663AC" stroked="f">
              <v:path arrowok="t"/>
              <v:fill/>
            </v:shape>
            <v:shape style="position:absolute;left:1276;top:16949;width:14580;height:192" coordorigin="1276,16949" coordsize="14580,192" path="m1688,17010l1682,17006,1672,17006,1665,17006,1661,17007,1661,17020,1667,17020,1674,17020,1678,17025,1678,17105,1693,17105,1693,17030,1704,17019,1733,17019,1743,17030,1743,17141,1758,17141,1758,17044,1753,17021,1737,17008,1722,17005,1709,17005,1698,17010,1691,17019,1688,17010xe" filled="t" fillcolor="#4663AC" stroked="f">
              <v:path arrowok="t"/>
              <v:fill/>
            </v:shape>
            <v:shape style="position:absolute;left:1276;top:16949;width:14580;height:192" coordorigin="1276,16949" coordsize="14580,192" path="m2121,17109l2121,17141,2136,17141,2136,17109,2179,17007,2162,17007,2128,17089,2094,17007,2078,17007,2121,17109xe" filled="t" fillcolor="#4663AC" stroked="f">
              <v:path arrowok="t"/>
              <v:fill/>
            </v:shape>
            <v:shape style="position:absolute;left:1276;top:16949;width:14580;height:192" coordorigin="1276,16949" coordsize="14580,192" path="m1931,17107l1938,17107,1943,17106,1950,17105,1950,17092,1945,17093,1940,17093,1925,17093,1920,17087,1920,17007,1905,17007,1905,17076,1911,17098,1931,17107xe" filled="t" fillcolor="#4663AC" stroked="f">
              <v:path arrowok="t"/>
              <v:fill/>
            </v:shape>
            <v:shape style="position:absolute;left:1276;top:16949;width:14580;height:192" coordorigin="1276,16949" coordsize="14580,192" path="m2008,17093l1988,17086,1976,17068,1974,17056,1984,17010,1968,17024,1960,17045,1959,17056,1963,17078,1975,17096,1994,17106,2006,17107,2027,17102,2008,17093xe" filled="t" fillcolor="#4663AC" stroked="f">
              <v:path arrowok="t"/>
              <v:fill/>
            </v:shape>
            <v:shape style="position:absolute;left:1276;top:16949;width:14580;height:192" coordorigin="1276,16949" coordsize="14580,192" path="m2069,17106l2073,17105,2073,17092,2068,17092,2060,17092,2057,17088,2057,17054,2057,17037,2058,17015,2059,17007,2044,17007,2043,17024,2028,17011,2008,17005,2006,17005,1984,17010,1974,17056,1981,17034,1997,17021,2008,17019,2028,17026,2040,17043,2041,17056,2035,17080,2018,17091,2008,17093,2027,17102,2042,17089,2042,17089,2044,17101,2051,17106,2063,17106,2069,17106xe" filled="t" fillcolor="#4663AC" stroked="f">
              <v:path arrowok="t"/>
              <v:fill/>
            </v:shape>
            <v:shape style="position:absolute;left:12989;top:17007;width:0;height:97" coordorigin="12989,17007" coordsize="0,97" path="m12989,17007l12989,17105e" filled="f" stroked="t" strokeweight="0.869pt" strokecolor="#4663AC">
              <v:path arrowok="t"/>
            </v:shape>
            <v:shape style="position:absolute;left:14531;top:17039;width:63;height:0" coordorigin="14531,17039" coordsize="63,0" path="m14531,17039l14594,17039e" filled="f" stroked="t" strokeweight="0.799pt" strokecolor="#4663AC">
              <v:path arrowok="t"/>
            </v:shape>
            <v:shape style="position:absolute;left:15524;top:17007;width:0;height:97" coordorigin="15524,17007" coordsize="0,97" path="m15524,17007l15524,17105e" filled="f" stroked="t" strokeweight="0.869pt" strokecolor="#4663AC">
              <v:path arrowok="t"/>
            </v:shape>
            <v:shape style="position:absolute;left:1276;top:16709;width:14143;height:192" coordorigin="1276,16709" coordsize="14143,192" path="m2377,16869l2377,16901,2392,16901,2392,16869,2435,16767,2418,16767,2384,16849,2350,16767,2334,16767,2377,16869xe" filled="t" fillcolor="#4663AC" stroked="f">
              <v:path arrowok="t"/>
              <v:fill/>
            </v:shape>
            <v:shape style="position:absolute;left:1276;top:16709;width:14143;height:192" coordorigin="1276,16709" coordsize="14143,192" path="m2188,16818l2188,16833,2191,16845,2198,16854,2206,16863,2215,16867,2241,16867,2241,16853,2228,16853,2211,16844,2203,16822,2203,16818,2208,16797,2222,16783,2227,16780,2222,16766,2204,16777,2192,16794,2188,16816,2188,16818xe" filled="t" fillcolor="#4663AC" stroked="f">
              <v:path arrowok="t"/>
              <v:fill/>
            </v:shape>
            <v:shape style="position:absolute;left:1276;top:16709;width:14143;height:192" coordorigin="1276,16709" coordsize="14143,192" path="m2264,16800l2249,16800,2249,16843,2241,16853,2241,16867,2251,16861,2256,16851,2262,16861,2271,16867,2285,16867,2271,16853,2264,16843,2264,16800xe" filled="t" fillcolor="#4663AC" stroked="f">
              <v:path arrowok="t"/>
              <v:fill/>
            </v:shape>
            <v:shape style="position:absolute;left:1276;top:16709;width:14143;height:192" coordorigin="1276,16709" coordsize="14143,192" path="m2325,16833l2325,16818,2321,16796,2310,16778,2293,16767,2291,16766,2285,16780,2302,16793,2309,16812,2309,16819,2303,16843,2287,16853,2271,16853,2285,16867,2297,16867,2307,16863,2314,16854,2321,16845,2325,16833xe" filled="t" fillcolor="#4663AC" stroked="f">
              <v:path arrowok="t"/>
              <v:fill/>
            </v:shape>
            <v:shape style="position:absolute;left:1276;top:16709;width:14143;height:192" coordorigin="1276,16709" coordsize="14143,192" path="m2511,16770l2490,16765,2486,16765,2465,16785,2473,16779,2500,16779,2508,16783,2515,16791,2526,16782,2511,16770xe" filled="t" fillcolor="#4663AC" stroked="f">
              <v:path arrowok="t"/>
              <v:fill/>
            </v:shape>
            <v:shape style="position:absolute;left:1276;top:16709;width:14143;height:192" coordorigin="1276,16709" coordsize="14143,192" path="m2577,16867l2584,16867,2590,16866,2596,16865,2596,16852,2591,16853,2587,16853,2571,16853,2566,16847,2566,16767,2551,16767,2551,16836,2557,16858,2577,16867xe" filled="t" fillcolor="#4663AC" stroked="f">
              <v:path arrowok="t"/>
              <v:fill/>
            </v:shape>
            <v:shape style="position:absolute;left:1276;top:16709;width:14143;height:192" coordorigin="1276,16709" coordsize="14143,192" path="m2563,16752l2575,16712,2575,16709,2557,16709,2551,16752,2563,16752xe" filled="t" fillcolor="#4663AC" stroked="f">
              <v:path arrowok="t"/>
              <v:fill/>
            </v:shape>
            <v:shape style="position:absolute;left:1276;top:16709;width:14143;height:192" coordorigin="1276,16709" coordsize="14143,192" path="m2656,16853l2641,16865,2656,16867,2677,16862,2668,16851,2656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2609,16837l2622,16854,2641,16865,2656,16853,2635,16846,2622,16828,2621,16816,2627,16794,2644,16781,2656,16779,2676,16786,2689,16803,2691,16816,2684,16838,2668,16851,2677,16862,2694,16849,2705,16831,2707,16816,2702,16795,2689,16778,2670,16767,2656,16765,2634,16770,2617,16782,2607,16801,2605,16816,2609,16837xe" filled="t" fillcolor="#4663AC" stroked="f">
              <v:path arrowok="t"/>
              <v:fill/>
            </v:shape>
            <v:shape style="position:absolute;left:1276;top:16709;width:14143;height:192" coordorigin="1276,16709" coordsize="14143,192" path="m2832,16733l2787,16733,2787,16865,2803,16851,2803,16802,2840,16802,2846,16788,2803,16788,2803,16747,2846,16747,2844,16733,2832,16733xe" filled="t" fillcolor="#4663AC" stroked="f">
              <v:path arrowok="t"/>
              <v:fill/>
            </v:shape>
            <v:shape style="position:absolute;left:1276;top:16709;width:14143;height:192" coordorigin="1276,16709" coordsize="14143,192" path="m2949,16853l2929,16846,2917,16828,2916,16816,2926,16770,2910,16784,2901,16805,2900,16816,2904,16838,2917,16856,2935,16866,2947,16867,2968,16862,2949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3011,16866l3015,16865,3015,16852,3010,16852,3002,16852,2998,16848,2998,16814,2998,16797,2999,16775,3000,16767,2985,16767,2984,16784,2970,16771,2949,16765,2947,16765,2926,16770,2916,16816,2922,16794,2939,16781,2949,16779,2969,16786,2981,16803,2983,16816,2976,16840,2959,16851,2949,16853,2968,16862,2983,16849,2984,16849,2986,16861,2993,16866,3004,16866,3011,16866xe" filled="t" fillcolor="#4663AC" stroked="f">
              <v:path arrowok="t"/>
              <v:fill/>
            </v:shape>
            <v:shape style="position:absolute;left:1276;top:16709;width:14143;height:192" coordorigin="1276,16709" coordsize="14143,192" path="m3031,16839l3044,16856,3064,16865,3076,16867,3076,16853,3056,16846,3044,16828,3042,16816,3049,16795,3066,16783,3077,16781,3098,16788,3110,16806,3111,16816,3105,16838,3115,16850,3125,16831,3127,16817,3127,16803,3121,16791,3111,16782,3140,16782,3140,16767,3077,16767,3054,16772,3037,16785,3028,16804,3026,16816,3031,16839xe" filled="t" fillcolor="#4663AC" stroked="f">
              <v:path arrowok="t"/>
              <v:fill/>
            </v:shape>
            <v:shape style="position:absolute;left:1276;top:16709;width:14143;height:192" coordorigin="1276,16709" coordsize="14143,192" path="m3098,16863l3115,16850,3105,16838,3088,16851,3076,16853,3076,16867,3098,16863xe" filled="t" fillcolor="#4663AC" stroked="f">
              <v:path arrowok="t"/>
              <v:fill/>
            </v:shape>
            <v:shape style="position:absolute;left:1276;top:16709;width:14143;height:192" coordorigin="1276,16709" coordsize="14143,192" path="m3183,16867l3191,16867,3196,16866,3202,16865,3202,16852,3197,16853,3193,16853,3178,16853,3173,16847,3173,16767,3157,16767,3157,16836,3164,16858,3183,16867xe" filled="t" fillcolor="#4663AC" stroked="f">
              <v:path arrowok="t"/>
              <v:fill/>
            </v:shape>
            <v:shape style="position:absolute;left:1276;top:16709;width:14143;height:192" coordorigin="1276,16709" coordsize="14143,192" path="m3351,16867l3358,16867,3364,16866,3370,16865,3370,16852,3365,16853,3361,16853,3346,16853,3341,16847,3341,16767,3325,16767,3325,16836,3332,16858,3351,16867xe" filled="t" fillcolor="#4663AC" stroked="f">
              <v:path arrowok="t"/>
              <v:fill/>
            </v:shape>
            <v:shape style="position:absolute;left:1276;top:16709;width:14143;height:192" coordorigin="1276,16709" coordsize="14143,192" path="m3386,16767l3386,16865,3401,16865,3401,16767,3386,16767xe" filled="t" fillcolor="#4663AC" stroked="f">
              <v:path arrowok="t"/>
              <v:fill/>
            </v:shape>
            <v:shape style="position:absolute;left:1276;top:16709;width:14143;height:192" coordorigin="1276,16709" coordsize="14143,192" path="m3475,16818l3475,16833,3478,16845,3485,16854,3492,16863,3502,16867,3528,16867,3528,16853,3515,16853,3498,16844,3490,16822,3490,16818,3495,16797,3509,16783,3514,16780,3508,16766,3490,16777,3479,16794,3475,16816,3475,16818xe" filled="t" fillcolor="#4663AC" stroked="f">
              <v:path arrowok="t"/>
              <v:fill/>
            </v:shape>
            <v:shape style="position:absolute;left:1276;top:16709;width:14143;height:192" coordorigin="1276,16709" coordsize="14143,192" path="m3550,16800l3536,16800,3536,16843,3528,16853,3528,16867,3538,16861,3543,16851,3548,16861,3558,16867,3572,16867,3558,16853,3550,16843,3550,16800xe" filled="t" fillcolor="#4663AC" stroked="f">
              <v:path arrowok="t"/>
              <v:fill/>
            </v:shape>
            <v:shape style="position:absolute;left:1276;top:16709;width:14143;height:192" coordorigin="1276,16709" coordsize="14143,192" path="m3611,16833l3611,16818,3608,16796,3597,16778,3580,16767,3578,16766,3572,16780,3588,16793,3595,16812,3596,16819,3590,16843,3573,16853,3558,16853,3572,16867,3584,16867,3594,16863,3601,16854,3608,16845,3611,16833xe" filled="t" fillcolor="#4663AC" stroked="f">
              <v:path arrowok="t"/>
              <v:fill/>
            </v:shape>
            <v:shape style="position:absolute;left:1276;top:16709;width:14143;height:192" coordorigin="1276,16709" coordsize="14143,192" path="m3423,16812l3465,16767,3445,16767,3403,16812,3449,16865,3468,16865,3423,16812xe" filled="t" fillcolor="#4663AC" stroked="f">
              <v:path arrowok="t"/>
              <v:fill/>
            </v:shape>
            <v:shape style="position:absolute;left:1276;top:16709;width:14143;height:192" coordorigin="1276,16709" coordsize="14143,192" path="m3718,16767l3702,16767,3669,16841,3637,16767,3621,16767,3667,16867,3672,16867,3718,16767xe" filled="t" fillcolor="#4663AC" stroked="f">
              <v:path arrowok="t"/>
              <v:fill/>
            </v:shape>
            <v:shape style="position:absolute;left:1276;top:16709;width:14143;height:192" coordorigin="1276,16709" coordsize="14143,192" path="m3547,16752l3560,16712,3560,16709,3541,16709,3535,16752,3547,16752xe" filled="t" fillcolor="#4663AC" stroked="f">
              <v:path arrowok="t"/>
              <v:fill/>
            </v:shape>
            <v:shape style="position:absolute;left:1276;top:16709;width:14143;height:192" coordorigin="1276,16709" coordsize="14143,192" path="m3864,16733l3821,16747,3825,16760,3854,16751,3854,16865,3869,16865,3869,16733,3864,16733xe" filled="t" fillcolor="#4663AC" stroked="f">
              <v:path arrowok="t"/>
              <v:fill/>
            </v:shape>
            <v:shape style="position:absolute;left:1276;top:16709;width:14143;height:192" coordorigin="1276,16709" coordsize="14143,192" path="m3728,16847l3725,16901,3738,16901,3746,16847,3728,16847xe" filled="t" fillcolor="#4663AC" stroked="f">
              <v:path arrowok="t"/>
              <v:fill/>
            </v:shape>
            <v:shape style="position:absolute;left:1276;top:16709;width:14143;height:192" coordorigin="1276,16709" coordsize="14143,192" path="m3989,16775l3983,16753,3969,16738,3948,16731,3944,16731,3964,16753,3974,16772,3974,16775,3966,16795,3947,16805,3944,16805,3924,16797,3914,16778,3914,16775,3922,16754,3922,16736,3906,16750,3899,16771,3899,16775,3905,16797,3920,16812,3941,16818,3946,16818,3953,16816,3920,16865,3938,16865,3971,16817,3976,16810,3979,16805,3983,16798,3985,16794,3987,16790,3988,16785,3989,16780,3989,16775xe" filled="t" fillcolor="#4663AC" stroked="f">
              <v:path arrowok="t"/>
              <v:fill/>
            </v:shape>
            <v:shape style="position:absolute;left:1276;top:16709;width:14143;height:192" coordorigin="1276,16709" coordsize="14143,192" path="m3944,16731l3922,16736,3922,16754,3941,16745,3944,16745,3964,16753,3944,16731xe" filled="t" fillcolor="#4663AC" stroked="f">
              <v:path arrowok="t"/>
              <v:fill/>
            </v:shape>
            <v:shape style="position:absolute;left:1276;top:16709;width:14143;height:192" coordorigin="1276,16709" coordsize="14143,192" path="m4058,16853l4043,16865,4058,16867,4079,16862,4070,16851,4058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4012,16837l4025,16854,4043,16865,4058,16853,4037,16846,4025,16828,4023,16816,4029,16794,4046,16781,4058,16779,4079,16786,4091,16803,4093,16816,4087,16838,4070,16851,4079,16862,4097,16849,4107,16831,4109,16816,4105,16795,4092,16778,4073,16767,4058,16765,4037,16770,4020,16782,4009,16801,4007,16816,4012,16837xe" filled="t" fillcolor="#4663AC" stroked="f">
              <v:path arrowok="t"/>
              <v:fill/>
            </v:shape>
            <v:shape style="position:absolute;left:1276;top:16709;width:14143;height:192" coordorigin="1276,16709" coordsize="14143,192" path="m4539,16767l4430,16767,4430,16782,4445,16782,4445,16865,4461,16865,4461,16782,4508,16782,4508,16865,4523,16865,4523,16782,4539,16782,4539,16767xe" filled="t" fillcolor="#4663AC" stroked="f">
              <v:path arrowok="t"/>
              <v:fill/>
            </v:shape>
            <v:shape style="position:absolute;left:1276;top:16709;width:14143;height:192" coordorigin="1276,16709" coordsize="14143,192" path="m4341,16770l4335,16766,4325,16766,4318,16766,4314,16767,4314,16780,4320,16780,4327,16780,4331,16785,4331,16865,4346,16865,4346,16790,4357,16779,4386,16779,4396,16790,4396,16901,4411,16901,4411,16804,4406,16781,4390,16768,4375,16765,4362,16765,4351,16770,4344,16779,4341,16770xe" filled="t" fillcolor="#4663AC" stroked="f">
              <v:path arrowok="t"/>
              <v:fill/>
            </v:shape>
            <v:shape style="position:absolute;left:1276;top:16709;width:14143;height:192" coordorigin="1276,16709" coordsize="14143,192" path="m4774,16869l4774,16901,4789,16901,4789,16869,4832,16767,4815,16767,4781,16849,4747,16767,4731,16767,4774,16869xe" filled="t" fillcolor="#4663AC" stroked="f">
              <v:path arrowok="t"/>
              <v:fill/>
            </v:shape>
            <v:shape style="position:absolute;left:1276;top:16709;width:14143;height:192" coordorigin="1276,16709" coordsize="14143,192" path="m4584,16867l4591,16867,4596,16866,4603,16865,4603,16852,4598,16853,4593,16853,4578,16853,4573,16847,4573,16767,4558,16767,4558,16836,4564,16858,4584,16867xe" filled="t" fillcolor="#4663AC" stroked="f">
              <v:path arrowok="t"/>
              <v:fill/>
            </v:shape>
            <v:shape style="position:absolute;left:1276;top:16709;width:14143;height:192" coordorigin="1276,16709" coordsize="14143,192" path="m4661,16853l4641,16846,4629,16828,4627,16816,4637,16770,4621,16784,4613,16805,4612,16816,4616,16838,4628,16856,4647,16866,4659,16867,4680,16862,4661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4722,16866l4726,16865,4726,16852,4721,16852,4713,16852,4710,16848,4710,16814,4710,16797,4711,16775,4712,16767,4697,16767,4696,16784,4681,16771,4661,16765,4659,16765,4637,16770,4627,16816,4634,16794,4650,16781,4661,16779,4681,16786,4693,16803,4694,16816,4688,16840,4671,16851,4661,16853,4680,16862,4695,16849,4695,16849,4697,16861,4704,16866,4716,16866,4722,16866xe" filled="t" fillcolor="#4663AC" stroked="f">
              <v:path arrowok="t"/>
              <v:fill/>
            </v:shape>
            <v:shape style="position:absolute;left:1276;top:16709;width:14143;height:192" coordorigin="1276,16709" coordsize="14143,192" path="m5030,16869l5030,16901,5045,16901,5045,16869,5088,16767,5071,16767,5037,16849,5003,16767,4987,16767,5030,16869xe" filled="t" fillcolor="#4663AC" stroked="f">
              <v:path arrowok="t"/>
              <v:fill/>
            </v:shape>
            <v:shape style="position:absolute;left:1276;top:16709;width:14143;height:192" coordorigin="1276,16709" coordsize="14143,192" path="m4841,16818l4841,16833,4844,16845,4851,16854,4859,16863,4868,16867,4894,16867,4894,16853,4881,16853,4864,16844,4856,16822,4856,16818,4861,16797,4875,16783,4880,16780,4875,16766,4857,16777,4845,16794,4841,16816,4841,16818xe" filled="t" fillcolor="#4663AC" stroked="f">
              <v:path arrowok="t"/>
              <v:fill/>
            </v:shape>
            <v:shape style="position:absolute;left:1276;top:16709;width:14143;height:192" coordorigin="1276,16709" coordsize="14143,192" path="m4917,16800l4902,16800,4902,16843,4894,16853,4894,16867,4904,16861,4909,16851,4915,16861,4924,16867,4938,16867,4924,16853,4917,16843,4917,16800xe" filled="t" fillcolor="#4663AC" stroked="f">
              <v:path arrowok="t"/>
              <v:fill/>
            </v:shape>
            <v:shape style="position:absolute;left:1276;top:16709;width:14143;height:192" coordorigin="1276,16709" coordsize="14143,192" path="m4978,16833l4978,16818,4974,16796,4963,16778,4946,16767,4944,16766,4938,16780,4955,16793,4962,16812,4962,16819,4956,16843,4940,16853,4924,16853,4938,16867,4950,16867,4960,16863,4967,16854,4974,16845,4978,16833xe" filled="t" fillcolor="#4663AC" stroked="f">
              <v:path arrowok="t"/>
              <v:fill/>
            </v:shape>
            <v:shape style="position:absolute;left:1276;top:16709;width:14143;height:192" coordorigin="1276,16709" coordsize="14143,192" path="m5164,16770l5143,16765,5139,16765,5118,16785,5126,16779,5153,16779,5161,16783,5168,16791,5179,16782,5164,16770xe" filled="t" fillcolor="#4663AC" stroked="f">
              <v:path arrowok="t"/>
              <v:fill/>
            </v:shape>
            <v:shape style="position:absolute;left:1276;top:16709;width:14143;height:192" coordorigin="1276,16709" coordsize="14143,192" path="m5230,16867l5237,16867,5243,16866,5249,16865,5249,16852,5244,16853,5240,16853,5224,16853,5219,16847,5219,16767,5204,16767,5204,16836,5210,16858,5230,16867xe" filled="t" fillcolor="#4663AC" stroked="f">
              <v:path arrowok="t"/>
              <v:fill/>
            </v:shape>
            <v:shape style="position:absolute;left:1276;top:16709;width:14143;height:192" coordorigin="1276,16709" coordsize="14143,192" path="m5216,16752l5228,16712,5228,16709,5210,16709,5204,16752,5216,16752xe" filled="t" fillcolor="#4663AC" stroked="f">
              <v:path arrowok="t"/>
              <v:fill/>
            </v:shape>
            <v:shape style="position:absolute;left:1276;top:16709;width:14143;height:192" coordorigin="1276,16709" coordsize="14143,192" path="m5309,16853l5294,16865,5309,16867,5330,16862,5321,16851,5309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5262,16837l5275,16854,5294,16865,5309,16853,5288,16846,5275,16828,5274,16816,5280,16794,5297,16781,5309,16779,5329,16786,5342,16803,5344,16816,5337,16838,5321,16851,5330,16862,5347,16849,5358,16831,5360,16816,5355,16795,5342,16778,5323,16767,5309,16765,5287,16770,5270,16782,5260,16801,5258,16816,5262,16837xe" filled="t" fillcolor="#4663AC" stroked="f">
              <v:path arrowok="t"/>
              <v:fill/>
            </v:shape>
            <v:shape style="position:absolute;left:1276;top:16709;width:14143;height:192" coordorigin="1276,16709" coordsize="14143,192" path="m5440,16865l5456,16865,5456,16747,5518,16747,5518,16733,5440,16733,5440,16865xe" filled="t" fillcolor="#4663AC" stroked="f">
              <v:path arrowok="t"/>
              <v:fill/>
            </v:shape>
            <v:shape style="position:absolute;left:1276;top:16709;width:14143;height:192" coordorigin="1276,16709" coordsize="14143,192" path="m5898,16767l5881,16767,5849,16841,5817,16767,5800,16767,5846,16867,5852,16867,5898,16767xe" filled="t" fillcolor="#4663AC" stroked="f">
              <v:path arrowok="t"/>
              <v:fill/>
            </v:shape>
            <v:shape style="position:absolute;left:1276;top:16709;width:14143;height:192" coordorigin="1276,16709" coordsize="14143,192" path="m5792,16767l5776,16767,5743,16841,5711,16767,5695,16767,5741,16867,5746,16867,5792,16767xe" filled="t" fillcolor="#4663AC" stroked="f">
              <v:path arrowok="t"/>
              <v:fill/>
            </v:shape>
            <v:shape style="position:absolute;left:1276;top:16709;width:14143;height:192" coordorigin="1276,16709" coordsize="14143,192" path="m5548,16867l5555,16867,5560,16866,5567,16865,5567,16852,5562,16853,5557,16853,5542,16853,5537,16847,5537,16767,5522,16767,5522,16836,5528,16858,5548,16867xe" filled="t" fillcolor="#4663AC" stroked="f">
              <v:path arrowok="t"/>
              <v:fill/>
            </v:shape>
            <v:shape style="position:absolute;left:1276;top:16709;width:14143;height:192" coordorigin="1276,16709" coordsize="14143,192" path="m5625,16853l5605,16846,5593,16828,5591,16816,5601,16770,5585,16784,5577,16805,5576,16816,5580,16838,5592,16856,5611,16866,5623,16867,5644,16862,5625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5686,16866l5690,16865,5690,16852,5685,16852,5677,16852,5674,16848,5674,16814,5674,16797,5675,16775,5676,16767,5661,16767,5660,16784,5645,16771,5625,16765,5623,16765,5601,16770,5591,16816,5598,16794,5614,16781,5625,16779,5645,16786,5657,16803,5658,16816,5652,16840,5635,16851,5625,16853,5644,16862,5659,16849,5659,16849,5661,16861,5668,16866,5680,16866,5686,16866xe" filled="t" fillcolor="#4663AC" stroked="f">
              <v:path arrowok="t"/>
              <v:fill/>
            </v:shape>
            <v:shape style="position:absolute;left:1276;top:16709;width:14143;height:192" coordorigin="1276,16709" coordsize="14143,192" path="m5943,16867l5951,16867,5956,16866,5962,16865,5962,16852,5957,16853,5953,16853,5938,16853,5933,16847,5933,16767,5917,16767,5917,16836,5924,16858,5943,16867xe" filled="t" fillcolor="#4663AC" stroked="f">
              <v:path arrowok="t"/>
              <v:fill/>
            </v:shape>
            <v:shape style="position:absolute;left:1276;top:16709;width:14143;height:192" coordorigin="1276,16709" coordsize="14143,192" path="m6020,16866l6028,16867,6032,16867,6038,16866,6044,16865,6044,16852,6039,16853,6034,16853,6017,16853,6010,16847,6010,16782,6048,16782,6048,16767,5962,16767,5962,16782,5995,16782,5995,16835,6002,16857,6020,16866xe" filled="t" fillcolor="#4663AC" stroked="f">
              <v:path arrowok="t"/>
              <v:fill/>
            </v:shape>
            <v:shape style="position:absolute;left:1276;top:16709;width:14143;height:192" coordorigin="1276,16709" coordsize="14143,192" path="m6066,16839l6079,16856,6098,16865,6111,16867,6111,16853,6091,16846,6078,16828,6077,16816,6083,16795,6101,16783,6111,16781,6132,16788,6144,16806,6146,16816,6139,16838,6150,16850,6160,16831,6162,16817,6162,16803,6156,16791,6146,16782,6175,16782,6175,16767,6112,16767,6089,16772,6072,16785,6062,16804,6061,16816,6066,16839xe" filled="t" fillcolor="#4663AC" stroked="f">
              <v:path arrowok="t"/>
              <v:fill/>
            </v:shape>
            <v:shape style="position:absolute;left:1276;top:16709;width:14143;height:192" coordorigin="1276,16709" coordsize="14143,192" path="m6133,16863l6150,16850,6139,16838,6123,16851,6111,16853,6111,16867,6133,16863xe" filled="t" fillcolor="#4663AC" stroked="f">
              <v:path arrowok="t"/>
              <v:fill/>
            </v:shape>
            <v:shape style="position:absolute;left:1276;top:16709;width:14143;height:192" coordorigin="1276,16709" coordsize="14143,192" path="m6185,16818l6185,16833,6188,16845,6195,16854,6203,16863,6212,16867,6238,16867,6238,16853,6225,16853,6208,16844,6200,16822,6200,16818,6205,16797,6219,16783,6224,16780,6219,16766,6201,16777,6189,16794,6185,16816,6185,16818xe" filled="t" fillcolor="#4663AC" stroked="f">
              <v:path arrowok="t"/>
              <v:fill/>
            </v:shape>
            <v:shape style="position:absolute;left:1276;top:16709;width:14143;height:192" coordorigin="1276,16709" coordsize="14143,192" path="m6261,16800l6246,16800,6246,16843,6238,16853,6238,16867,6248,16861,6253,16851,6259,16861,6268,16867,6282,16867,6268,16853,6261,16843,6261,16800xe" filled="t" fillcolor="#4663AC" stroked="f">
              <v:path arrowok="t"/>
              <v:fill/>
            </v:shape>
            <v:shape style="position:absolute;left:1276;top:16709;width:14143;height:192" coordorigin="1276,16709" coordsize="14143,192" path="m6322,16833l6322,16818,6318,16796,6307,16778,6290,16767,6288,16766,6282,16780,6299,16793,6306,16812,6306,16819,6300,16843,6284,16853,6268,16853,6282,16867,6294,16867,6304,16863,6311,16854,6318,16845,6322,16833xe" filled="t" fillcolor="#4663AC" stroked="f">
              <v:path arrowok="t"/>
              <v:fill/>
            </v:shape>
            <v:shape style="position:absolute;left:1276;top:16709;width:14143;height:192" coordorigin="1276,16709" coordsize="14143,192" path="m6428,16767l6412,16767,6380,16841,6347,16767,6331,16767,6377,16867,6382,16867,6428,16767xe" filled="t" fillcolor="#4663AC" stroked="f">
              <v:path arrowok="t"/>
              <v:fill/>
            </v:shape>
            <v:shape style="position:absolute;left:1276;top:16709;width:14143;height:192" coordorigin="1276,16709" coordsize="14143,192" path="m6257,16752l6270,16712,6270,16709,6251,16709,6245,16752,6257,16752xe" filled="t" fillcolor="#4663AC" stroked="f">
              <v:path arrowok="t"/>
              <v:fill/>
            </v:shape>
            <v:shape style="position:absolute;left:1276;top:16709;width:14143;height:192" coordorigin="1276,16709" coordsize="14143,192" path="m6550,16844l6542,16832,6531,16840,6544,16855,6562,16865,6575,16867,6597,16862,6614,16849,6622,16828,6622,16823,6616,16801,6600,16787,6584,16782,6619,16737,6619,16733,6540,16733,6540,16747,6594,16747,6560,16791,6560,16796,6573,16796,6596,16802,6606,16820,6606,16823,6598,16844,6578,16852,6560,16853,6550,16844xe" filled="t" fillcolor="#4663AC" stroked="f">
              <v:path arrowok="t"/>
              <v:fill/>
            </v:shape>
            <v:shape style="position:absolute;left:1276;top:16709;width:14143;height:192" coordorigin="1276,16709" coordsize="14143,192" path="m6438,16847l6435,16901,6448,16901,6456,16847,6438,16847xe" filled="t" fillcolor="#4663AC" stroked="f">
              <v:path arrowok="t"/>
              <v:fill/>
            </v:shape>
            <v:shape style="position:absolute;left:1276;top:16709;width:14143;height:192" coordorigin="1276,16709" coordsize="14143,192" path="m6692,16853l6677,16865,6692,16867,6713,16862,6704,16851,6692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6646,16837l6658,16854,6677,16865,6692,16853,6671,16846,6659,16828,6657,16816,6663,16794,6680,16781,6692,16779,6713,16786,6725,16803,6727,16816,6721,16838,6704,16851,6713,16862,6730,16849,6741,16831,6743,16816,6738,16795,6725,16778,6707,16767,6692,16765,6671,16770,6653,16782,6643,16801,6641,16816,6646,16837xe" filled="t" fillcolor="#4663AC" stroked="f">
              <v:path arrowok="t"/>
              <v:fill/>
            </v:shape>
            <v:shape style="position:absolute;left:1276;top:16709;width:14143;height:192" coordorigin="1276,16709" coordsize="14143,192" path="m6950,16747l6950,16733,6878,16733,6878,16796,6907,16796,6912,16782,6906,16782,6899,16783,6893,16784,6893,16747,6950,16747xe" filled="t" fillcolor="#4663AC" stroked="f">
              <v:path arrowok="t"/>
              <v:fill/>
            </v:shape>
            <v:shape style="position:absolute;left:1276;top:16709;width:14143;height:192" coordorigin="1276,16709" coordsize="14143,192" path="m7265,16852l7283,16864,7275,16844,7275,16821,7278,16817,7297,16802,7300,16783,7292,16773,7289,16767,7289,16750,7282,16738,7274,16758,7274,16770,7278,16779,7288,16791,7277,16800,7269,16807,7265,16813,7260,16819,7258,16826,7258,16833,7265,16852xe" filled="t" fillcolor="#4663AC" stroked="f">
              <v:path arrowok="t"/>
              <v:fill/>
            </v:shape>
            <v:shape style="position:absolute;left:1276;top:16709;width:14143;height:192" coordorigin="1276,16709" coordsize="14143,192" path="m6876,16832l6865,16840,6878,16855,6896,16865,6910,16867,6932,16862,6949,16849,6957,16828,6957,16823,6951,16801,6935,16787,6913,16782,6912,16782,6907,16796,6931,16802,6941,16819,6941,16823,6933,16844,6913,16852,6910,16853,6890,16847,6876,16832,6876,16832xe" filled="t" fillcolor="#4663AC" stroked="f">
              <v:path arrowok="t"/>
              <v:fill/>
            </v:shape>
            <v:shape style="position:absolute;left:1276;top:16709;width:14143;height:192" coordorigin="1276,16709" coordsize="14143,192" path="m6770,16847l6767,16901,6780,16901,6788,16847,6770,16847xe" filled="t" fillcolor="#4663AC" stroked="f">
              <v:path arrowok="t"/>
              <v:fill/>
            </v:shape>
            <v:shape style="position:absolute;left:1276;top:16709;width:14143;height:192" coordorigin="1276,16709" coordsize="14143,192" path="m7060,16801l7045,16786,7024,16779,7023,16779,7021,16793,7041,16801,7050,16820,7051,16823,7043,16843,7024,16853,7043,16862,7059,16847,7066,16826,7066,16823,7060,16801xe" filled="t" fillcolor="#4663AC" stroked="f">
              <v:path arrowok="t"/>
              <v:fill/>
            </v:shape>
            <v:shape style="position:absolute;left:1276;top:16709;width:14143;height:192" coordorigin="1276,16709" coordsize="14143,192" path="m7135,16853l7120,16865,7135,16867,7156,16862,7147,16851,7135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7089,16837l7102,16854,7120,16865,7135,16853,7114,16846,7102,16828,7100,16816,7106,16794,7123,16781,7135,16779,7156,16786,7168,16803,7170,16816,7164,16838,7147,16851,7156,16862,7173,16849,7184,16831,7186,16816,7182,16795,7169,16778,7150,16767,7135,16765,7114,16770,7097,16782,7086,16801,7084,16816,7089,16837xe" filled="t" fillcolor="#4663AC" stroked="f">
              <v:path arrowok="t"/>
              <v:fill/>
            </v:shape>
            <v:shape style="position:absolute;left:1276;top:16709;width:14143;height:192" coordorigin="1276,16709" coordsize="14143,192" path="m7519,16801l7504,16786,7483,16779,7482,16779,7480,16793,7500,16801,7510,16820,7510,16823,7502,16843,7483,16853,7502,16862,7518,16847,7525,16826,7525,16823,7519,16801xe" filled="t" fillcolor="#4663AC" stroked="f">
              <v:path arrowok="t"/>
              <v:fill/>
            </v:shape>
            <v:shape style="position:absolute;left:1276;top:16709;width:14143;height:192" coordorigin="1276,16709" coordsize="14143,192" path="m7558,16844l7550,16832,7539,16840,7552,16855,7570,16865,7583,16867,7605,16862,7622,16849,7630,16828,7630,16823,7624,16801,7608,16787,7592,16782,7627,16737,7627,16733,7548,16733,7548,16747,7602,16747,7568,16791,7568,16796,7581,16796,7604,16802,7614,16820,7614,16823,7606,16844,7586,16852,7568,16853,7558,16844xe" filled="t" fillcolor="#4663AC" stroked="f">
              <v:path arrowok="t"/>
              <v:fill/>
            </v:shape>
            <v:shape style="position:absolute;left:1276;top:16709;width:14143;height:192" coordorigin="1276,16709" coordsize="14143,192" path="m7700,16853l7685,16865,7700,16867,7721,16862,7712,16851,7700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7654,16837l7666,16854,7685,16865,7700,16853,7679,16846,7667,16828,7665,16816,7671,16794,7688,16781,7700,16779,7721,16786,7733,16803,7735,16816,7729,16838,7712,16851,7721,16862,7738,16849,7749,16831,7751,16816,7746,16795,7733,16778,7715,16767,7700,16765,7679,16770,7661,16782,7651,16801,7649,16816,7654,16837xe" filled="t" fillcolor="#4663AC" stroked="f">
              <v:path arrowok="t"/>
              <v:fill/>
            </v:shape>
            <v:shape style="position:absolute;left:1276;top:16709;width:14143;height:192" coordorigin="1276,16709" coordsize="14143,192" path="m8180,16767l8071,16767,8071,16782,8087,16782,8087,16865,8103,16865,8103,16782,8150,16782,8150,16865,8165,16865,8165,16782,8180,16782,8180,16767xe" filled="t" fillcolor="#4663AC" stroked="f">
              <v:path arrowok="t"/>
              <v:fill/>
            </v:shape>
            <v:shape style="position:absolute;left:1276;top:16709;width:14143;height:192" coordorigin="1276,16709" coordsize="14143,192" path="m7983,16770l7976,16766,7967,16766,7960,16766,7956,16767,7956,16780,7962,16780,7969,16780,7973,16785,7973,16865,7988,16865,7988,16790,7998,16779,8028,16779,8038,16790,8038,16901,8053,16901,8053,16804,8047,16781,8031,16768,8017,16765,8004,16765,7993,16770,7986,16779,7983,16770xe" filled="t" fillcolor="#4663AC" stroked="f">
              <v:path arrowok="t"/>
              <v:fill/>
            </v:shape>
            <v:shape style="position:absolute;left:1276;top:16709;width:14143;height:192" coordorigin="1276,16709" coordsize="14143,192" path="m8415,16869l8415,16901,8431,16901,8431,16869,8473,16767,8457,16767,8423,16849,8389,16767,8372,16767,8415,16869xe" filled="t" fillcolor="#4663AC" stroked="f">
              <v:path arrowok="t"/>
              <v:fill/>
            </v:shape>
            <v:shape style="position:absolute;left:1276;top:16709;width:14143;height:192" coordorigin="1276,16709" coordsize="14143,192" path="m8225,16867l8233,16867,8238,16866,8244,16865,8244,16852,8239,16853,8235,16853,8220,16853,8215,16847,8215,16767,8200,16767,8200,16836,8206,16858,8225,16867xe" filled="t" fillcolor="#4663AC" stroked="f">
              <v:path arrowok="t"/>
              <v:fill/>
            </v:shape>
            <v:shape style="position:absolute;left:1276;top:16709;width:14143;height:192" coordorigin="1276,16709" coordsize="14143,192" path="m8303,16853l8282,16846,8271,16828,8269,16816,8279,16770,8263,16784,8254,16805,8253,16816,8258,16838,8270,16856,8288,16866,8301,16867,8322,16862,8303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8364,16866l8368,16865,8368,16852,8363,16852,8355,16852,8351,16848,8351,16814,8352,16797,8353,16775,8353,16767,8339,16767,8338,16784,8323,16771,8303,16765,8301,16765,8279,16770,8269,16816,8275,16794,8292,16781,8303,16779,8322,16786,8334,16803,8336,16816,8329,16840,8313,16851,8303,16853,8322,16862,8337,16849,8337,16849,8339,16861,8346,16866,8357,16866,8364,16866xe" filled="t" fillcolor="#4663AC" stroked="f">
              <v:path arrowok="t"/>
              <v:fill/>
            </v:shape>
            <v:shape style="position:absolute;left:1276;top:16709;width:14143;height:192" coordorigin="1276,16709" coordsize="14143,192" path="m8672,16869l8672,16901,8687,16901,8687,16869,8730,16767,8713,16767,8679,16849,8645,16767,8629,16767,8672,16869xe" filled="t" fillcolor="#4663AC" stroked="f">
              <v:path arrowok="t"/>
              <v:fill/>
            </v:shape>
            <v:shape style="position:absolute;left:1276;top:16709;width:14143;height:192" coordorigin="1276,16709" coordsize="14143,192" path="m8483,16818l8483,16833,8486,16845,8493,16854,8500,16863,8510,16867,8536,16867,8536,16853,8523,16853,8506,16844,8498,16822,8498,16818,8503,16797,8517,16783,8522,16780,8516,16766,8498,16777,8487,16794,8483,16816,8483,16818xe" filled="t" fillcolor="#4663AC" stroked="f">
              <v:path arrowok="t"/>
              <v:fill/>
            </v:shape>
            <v:shape style="position:absolute;left:1276;top:16709;width:14143;height:192" coordorigin="1276,16709" coordsize="14143,192" path="m8558,16800l8544,16800,8544,16843,8536,16853,8536,16867,8546,16861,8551,16851,8556,16861,8566,16867,8580,16867,8566,16853,8558,16843,8558,16800xe" filled="t" fillcolor="#4663AC" stroked="f">
              <v:path arrowok="t"/>
              <v:fill/>
            </v:shape>
            <v:shape style="position:absolute;left:1276;top:16709;width:14143;height:192" coordorigin="1276,16709" coordsize="14143,192" path="m8619,16833l8619,16818,8616,16796,8605,16778,8588,16767,8586,16766,8580,16780,8596,16793,8603,16812,8604,16819,8598,16843,8581,16853,8566,16853,8580,16867,8592,16867,8602,16863,8609,16854,8616,16845,8619,16833xe" filled="t" fillcolor="#4663AC" stroked="f">
              <v:path arrowok="t"/>
              <v:fill/>
            </v:shape>
            <v:shape style="position:absolute;left:1276;top:16709;width:14143;height:192" coordorigin="1276,16709" coordsize="14143,192" path="m8806,16770l8785,16765,8781,16765,8760,16785,8768,16779,8795,16779,8803,16783,8810,16791,8821,16782,8806,16770xe" filled="t" fillcolor="#4663AC" stroked="f">
              <v:path arrowok="t"/>
              <v:fill/>
            </v:shape>
            <v:shape style="position:absolute;left:1276;top:16709;width:14143;height:192" coordorigin="1276,16709" coordsize="14143,192" path="m8872,16867l8879,16867,8884,16866,8891,16865,8891,16852,8886,16853,8881,16853,8866,16853,8861,16847,8861,16767,8846,16767,8846,16836,8852,16858,8872,16867xe" filled="t" fillcolor="#4663AC" stroked="f">
              <v:path arrowok="t"/>
              <v:fill/>
            </v:shape>
            <v:shape style="position:absolute;left:1276;top:16709;width:14143;height:192" coordorigin="1276,16709" coordsize="14143,192" path="m8858,16752l8870,16712,8870,16709,8852,16709,8846,16752,8858,16752xe" filled="t" fillcolor="#4663AC" stroked="f">
              <v:path arrowok="t"/>
              <v:fill/>
            </v:shape>
            <v:shape style="position:absolute;left:1276;top:16709;width:14143;height:192" coordorigin="1276,16709" coordsize="14143,192" path="m8950,16853l8936,16865,8950,16867,8972,16862,8962,16851,8950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8904,16837l8917,16854,8936,16865,8950,16853,8930,16846,8917,16828,8915,16816,8922,16794,8938,16781,8951,16779,8971,16786,8984,16803,8986,16816,8979,16838,8962,16851,8972,16862,8989,16849,8999,16831,9002,16816,8997,16795,8984,16778,8965,16767,8951,16765,8929,16770,8912,16782,8902,16801,8900,16816,8904,16837xe" filled="t" fillcolor="#4663AC" stroked="f">
              <v:path arrowok="t"/>
              <v:fill/>
            </v:shape>
            <v:shape style="position:absolute;left:1276;top:16709;width:14143;height:192" coordorigin="1276,16709" coordsize="14143,192" path="m9163,16749l9180,16761,9192,16779,9195,16799,9191,16821,9179,16838,9161,16850,9142,16853,9121,16864,9142,16867,9163,16864,9182,16854,9197,16839,9207,16819,9210,16799,9207,16777,9197,16758,9181,16743,9162,16733,9142,16731,9124,16747,9142,16744,9163,16749xe" filled="t" fillcolor="#4663AC" stroked="f">
              <v:path arrowok="t"/>
              <v:fill/>
            </v:shape>
            <v:shape style="position:absolute;left:1276;top:16709;width:14143;height:192" coordorigin="1276,16709" coordsize="14143,192" path="m9142,16853l9120,16849,9102,16836,9092,16817,9089,16799,9093,16776,9105,16758,9124,16747,9142,16731,9120,16734,9101,16744,9086,16759,9076,16778,9073,16799,9076,16821,9086,16840,9102,16855,9121,16864,9142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9110,16792l9110,16806,9173,16806,9173,16792,9110,16792xe" filled="t" fillcolor="#4663AC" stroked="f">
              <v:path arrowok="t"/>
              <v:fill/>
            </v:shape>
            <v:shape style="position:absolute;left:1276;top:16709;width:14143;height:192" coordorigin="1276,16709" coordsize="14143,192" path="m9294,16770l9273,16765,9269,16765,9248,16785,9256,16779,9283,16779,9291,16783,9298,16791,9309,16782,9294,16770xe" filled="t" fillcolor="#4663AC" stroked="f">
              <v:path arrowok="t"/>
              <v:fill/>
            </v:shape>
            <v:shape style="position:absolute;left:1276;top:16709;width:14143;height:192" coordorigin="1276,16709" coordsize="14143,192" path="m9330,16839l9343,16856,9363,16865,9376,16867,9376,16853,9355,16846,9343,16828,9341,16816,9348,16795,9365,16783,9376,16781,9397,16788,9409,16806,9410,16816,9404,16838,9414,16850,9424,16831,9426,16817,9426,16803,9420,16791,9410,16782,9439,16782,9439,16767,9376,16767,9354,16772,9336,16785,9327,16804,9325,16816,9330,16839xe" filled="t" fillcolor="#4663AC" stroked="f">
              <v:path arrowok="t"/>
              <v:fill/>
            </v:shape>
            <v:shape style="position:absolute;left:1276;top:16709;width:14143;height:192" coordorigin="1276,16709" coordsize="14143,192" path="m9397,16863l9414,16850,9404,16838,9387,16851,9376,16853,9376,16867,9397,16863xe" filled="t" fillcolor="#4663AC" stroked="f">
              <v:path arrowok="t"/>
              <v:fill/>
            </v:shape>
            <v:shape style="position:absolute;left:1276;top:16709;width:14143;height:192" coordorigin="1276,16709" coordsize="14143,192" path="m9454,16839l9467,16856,9486,16865,9499,16867,9499,16853,9479,16846,9467,16828,9465,16816,9471,16795,9489,16783,9500,16781,9521,16788,9533,16806,9534,16816,9528,16838,9538,16850,9548,16831,9550,16817,9550,16803,9544,16791,9534,16782,9563,16782,9563,16767,9500,16767,9477,16772,9460,16785,9451,16804,9449,16816,9454,16839xe" filled="t" fillcolor="#4663AC" stroked="f">
              <v:path arrowok="t"/>
              <v:fill/>
            </v:shape>
            <v:shape style="position:absolute;left:1276;top:16709;width:14143;height:192" coordorigin="1276,16709" coordsize="14143,192" path="m9521,16863l9538,16850,9528,16838,9511,16851,9499,16853,9499,16867,9521,16863xe" filled="t" fillcolor="#4663AC" stroked="f">
              <v:path arrowok="t"/>
              <v:fill/>
            </v:shape>
            <v:shape style="position:absolute;left:1276;top:16709;width:14143;height:192" coordorigin="1276,16709" coordsize="14143,192" path="m9622,16853l9602,16846,9590,16828,9589,16816,9599,16770,9583,16784,9574,16805,9573,16816,9577,16838,9590,16856,9608,16866,9620,16867,9641,16862,9622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9684,16866l9688,16865,9688,16852,9683,16852,9675,16852,9671,16848,9671,16814,9671,16797,9672,16775,9673,16767,9658,16767,9657,16784,9643,16771,9622,16765,9620,16765,9599,16770,9589,16816,9595,16794,9612,16781,9622,16779,9642,16786,9654,16803,9656,16816,9649,16840,9632,16851,9622,16853,9641,16862,9656,16849,9657,16849,9659,16861,9666,16866,9677,16866,9684,16866xe" filled="t" fillcolor="#4663AC" stroked="f">
              <v:path arrowok="t"/>
              <v:fill/>
            </v:shape>
            <v:shape style="position:absolute;left:1276;top:16709;width:14143;height:192" coordorigin="1276,16709" coordsize="14143,192" path="m10015,16767l9999,16767,9966,16841,9934,16767,9918,16767,9964,16867,9969,16867,10015,16767xe" filled="t" fillcolor="#4663AC" stroked="f">
              <v:path arrowok="t"/>
              <v:fill/>
            </v:shape>
            <v:shape style="position:absolute;left:1276;top:16709;width:14143;height:192" coordorigin="1276,16709" coordsize="14143,192" path="m9857,16853l9843,16865,9857,16867,9878,16862,9869,16851,9857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9811,16837l9824,16854,9843,16865,9857,16853,9836,16846,9824,16828,9822,16816,9829,16794,9845,16781,9857,16779,9878,16786,9891,16803,9893,16816,9886,16838,9869,16851,9878,16862,9896,16849,9906,16831,9908,16816,9904,16795,9891,16778,9872,16767,9857,16765,9836,16770,9819,16782,9808,16801,9806,16816,9811,16837xe" filled="t" fillcolor="#4663AC" stroked="f">
              <v:path arrowok="t"/>
              <v:fill/>
            </v:shape>
            <v:shape style="position:absolute;left:1276;top:16709;width:14143;height:192" coordorigin="1276,16709" coordsize="14143,192" path="m10060,16867l10068,16867,10073,16866,10079,16865,10079,16852,10074,16853,10070,16853,10055,16853,10050,16847,10050,16767,10035,16767,10035,16836,10041,16858,10060,16867xe" filled="t" fillcolor="#4663AC" stroked="f">
              <v:path arrowok="t"/>
              <v:fill/>
            </v:shape>
            <v:shape style="position:absolute;left:1276;top:16709;width:14143;height:192" coordorigin="1276,16709" coordsize="14143,192" path="m10046,16752l10059,16712,10059,16709,10040,16709,10034,16752,10046,16752xe" filled="t" fillcolor="#4663AC" stroked="f">
              <v:path arrowok="t"/>
              <v:fill/>
            </v:shape>
            <v:shape style="position:absolute;left:1276;top:16709;width:14143;height:192" coordorigin="1276,16709" coordsize="14143,192" path="m10095,16767l10095,16865,10111,16865,10111,16767,10095,16767xe" filled="t" fillcolor="#4663AC" stroked="f">
              <v:path arrowok="t"/>
              <v:fill/>
            </v:shape>
            <v:shape style="position:absolute;left:1276;top:16709;width:14143;height:192" coordorigin="1276,16709" coordsize="14143,192" path="m10313,16783l10304,16803,10303,16816,10307,16837,10320,16853,10319,16823,10319,16815,10325,16794,10342,16781,10352,16779,10364,16779,10374,16785,10382,16796,10393,16787,10379,16772,10359,16766,10352,16765,10330,16770,10313,16783xe" filled="t" fillcolor="#4663AC" stroked="f">
              <v:path arrowok="t"/>
              <v:fill/>
            </v:shape>
            <v:shape style="position:absolute;left:1276;top:16709;width:14143;height:192" coordorigin="1276,16709" coordsize="14143,192" path="m10340,16863l10341,16864,10351,16866,10363,16869,10368,16874,10368,16889,10366,16895,10364,16901,10379,16901,10382,16894,10384,16888,10384,16867,10376,16857,10359,16853,10349,16851,10329,16841,10319,16823,10320,16853,10340,16863xe" filled="t" fillcolor="#4663AC" stroked="f">
              <v:path arrowok="t"/>
              <v:fill/>
            </v:shape>
            <v:shape style="position:absolute;left:1276;top:16709;width:14143;height:192" coordorigin="1276,16709" coordsize="14143,192" path="m10209,16770l10203,16766,10193,16766,10186,16766,10182,16767,10182,16780,10188,16780,10195,16780,10199,16785,10199,16865,10214,16865,10214,16790,10225,16779,10254,16779,10264,16790,10264,16901,10280,16901,10280,16804,10274,16781,10258,16768,10243,16765,10230,16765,10219,16770,10212,16779,10209,16770xe" filled="t" fillcolor="#4663AC" stroked="f">
              <v:path arrowok="t"/>
              <v:fill/>
            </v:shape>
            <v:shape style="position:absolute;left:1276;top:16709;width:14143;height:192" coordorigin="1276,16709" coordsize="14143,192" path="m10132,16812l10175,16767,10155,16767,10113,16812,10158,16865,10177,16865,10132,16812xe" filled="t" fillcolor="#4663AC" stroked="f">
              <v:path arrowok="t"/>
              <v:fill/>
            </v:shape>
            <v:shape style="position:absolute;left:1276;top:16709;width:14143;height:192" coordorigin="1276,16709" coordsize="14143,192" path="m10543,16851l10573,16820,10585,16807,10584,16757,10584,16771,10580,16787,10566,16805,10561,16811,10514,16861,10514,16865,10606,16865,10606,16851,10543,16851xe" filled="t" fillcolor="#4663AC" stroked="f">
              <v:path arrowok="t"/>
              <v:fill/>
            </v:shape>
            <v:shape style="position:absolute;left:1276;top:16709;width:14143;height:192" coordorigin="1276,16709" coordsize="14143,192" path="m10517,16783l10533,16783,10532,16776,10532,16765,10535,16758,10539,16753,10544,16748,10551,16745,10574,16745,10584,16757,10585,16807,10591,16799,10596,16788,10599,16783,10600,16777,10600,16771,10594,16750,10579,16735,10559,16731,10536,16737,10521,16752,10516,16772,10516,16776,10517,16783xe" filled="t" fillcolor="#4663AC" stroked="f">
              <v:path arrowok="t"/>
              <v:fill/>
            </v:shape>
            <v:shape style="position:absolute;left:1276;top:16709;width:14143;height:192" coordorigin="1276,16709" coordsize="14143,192" path="m10417,16847l10414,16901,10427,16901,10435,16847,10417,16847xe" filled="t" fillcolor="#4663AC" stroked="f">
              <v:path arrowok="t"/>
              <v:fill/>
            </v:shape>
            <v:shape style="position:absolute;left:1276;top:16709;width:14143;height:192" coordorigin="1276,16709" coordsize="14143,192" path="m10675,16853l10661,16865,10675,16867,10696,16862,10687,16851,10675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10629,16837l10642,16854,10661,16865,10675,16853,10654,16846,10642,16828,10640,16816,10647,16794,10663,16781,10675,16779,10696,16786,10709,16803,10711,16816,10704,16838,10687,16851,10696,16862,10714,16849,10724,16831,10726,16816,10722,16795,10709,16778,10690,16767,10675,16765,10654,16770,10637,16782,10626,16801,10624,16816,10629,16837xe" filled="t" fillcolor="#4663AC" stroked="f">
              <v:path arrowok="t"/>
              <v:fill/>
            </v:shape>
            <v:shape style="position:absolute;left:1276;top:16709;width:14143;height:192" coordorigin="1276,16709" coordsize="14143,192" path="m11156,16767l11047,16767,11047,16782,11063,16782,11063,16865,11078,16865,11078,16782,11125,16782,11125,16865,11140,16865,11140,16782,11156,16782,11156,16767xe" filled="t" fillcolor="#4663AC" stroked="f">
              <v:path arrowok="t"/>
              <v:fill/>
            </v:shape>
            <v:shape style="position:absolute;left:1276;top:16709;width:14143;height:192" coordorigin="1276,16709" coordsize="14143,192" path="m10958,16770l10952,16766,10942,16766,10935,16766,10931,16767,10931,16780,10937,16780,10944,16780,10948,16785,10948,16865,10963,16865,10963,16790,10974,16779,11003,16779,11013,16790,11013,16901,11029,16901,11029,16804,11023,16781,11007,16768,10992,16765,10979,16765,10968,16770,10961,16779,10958,16770xe" filled="t" fillcolor="#4663AC" stroked="f">
              <v:path arrowok="t"/>
              <v:fill/>
            </v:shape>
            <v:shape style="position:absolute;left:1276;top:16709;width:14143;height:192" coordorigin="1276,16709" coordsize="14143,192" path="m11391,16869l11391,16901,11406,16901,11406,16869,11449,16767,11432,16767,11398,16849,11364,16767,11348,16767,11391,16869xe" filled="t" fillcolor="#4663AC" stroked="f">
              <v:path arrowok="t"/>
              <v:fill/>
            </v:shape>
            <v:shape style="position:absolute;left:1276;top:16709;width:14143;height:192" coordorigin="1276,16709" coordsize="14143,192" path="m11201,16867l11208,16867,11214,16866,11220,16865,11220,16852,11215,16853,11211,16853,11195,16853,11190,16847,11190,16767,11175,16767,11175,16836,11181,16858,11201,16867xe" filled="t" fillcolor="#4663AC" stroked="f">
              <v:path arrowok="t"/>
              <v:fill/>
            </v:shape>
            <v:shape style="position:absolute;left:1276;top:16709;width:14143;height:192" coordorigin="1276,16709" coordsize="14143,192" path="m11278,16853l11258,16846,11246,16828,11244,16816,11255,16770,11239,16784,11230,16805,11229,16816,11233,16838,11245,16856,11264,16866,11276,16867,11297,16862,11278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11339,16866l11343,16865,11343,16852,11338,16852,11330,16852,11327,16848,11327,16814,11327,16797,11328,16775,11329,16767,11314,16767,11313,16784,11298,16771,11278,16765,11276,16765,11255,16770,11244,16816,11251,16794,11267,16781,11278,16779,11298,16786,11310,16803,11312,16816,11305,16840,11288,16851,11278,16853,11297,16862,11312,16849,11312,16849,11315,16861,11321,16866,11333,16866,11339,16866xe" filled="t" fillcolor="#4663AC" stroked="f">
              <v:path arrowok="t"/>
              <v:fill/>
            </v:shape>
            <v:shape style="position:absolute;left:1276;top:16709;width:14143;height:192" coordorigin="1276,16709" coordsize="14143,192" path="m11647,16869l11647,16901,11662,16901,11662,16869,11705,16767,11688,16767,11655,16849,11620,16767,11604,16767,11647,16869xe" filled="t" fillcolor="#4663AC" stroked="f">
              <v:path arrowok="t"/>
              <v:fill/>
            </v:shape>
            <v:shape style="position:absolute;left:1276;top:16709;width:14143;height:192" coordorigin="1276,16709" coordsize="14143,192" path="m11458,16818l11458,16833,11462,16845,11469,16854,11476,16863,11486,16867,11511,16867,11511,16853,11498,16853,11481,16844,11474,16822,11473,16818,11478,16797,11492,16783,11497,16780,11492,16766,11474,16777,11462,16794,11458,16816,11458,16818xe" filled="t" fillcolor="#4663AC" stroked="f">
              <v:path arrowok="t"/>
              <v:fill/>
            </v:shape>
            <v:shape style="position:absolute;left:1276;top:16709;width:14143;height:192" coordorigin="1276,16709" coordsize="14143,192" path="m11534,16800l11519,16800,11519,16843,11511,16853,11511,16867,11521,16861,11526,16851,11532,16861,11542,16867,11555,16867,11542,16853,11534,16843,11534,16800xe" filled="t" fillcolor="#4663AC" stroked="f">
              <v:path arrowok="t"/>
              <v:fill/>
            </v:shape>
            <v:shape style="position:absolute;left:1276;top:16709;width:14143;height:192" coordorigin="1276,16709" coordsize="14143,192" path="m11595,16833l11595,16818,11591,16796,11580,16778,11563,16767,11561,16766,11556,16780,11572,16793,11579,16812,11579,16819,11573,16843,11557,16853,11542,16853,11555,16867,11567,16867,11577,16863,11584,16854,11591,16845,11595,16833xe" filled="t" fillcolor="#4663AC" stroked="f">
              <v:path arrowok="t"/>
              <v:fill/>
            </v:shape>
            <v:shape style="position:absolute;left:1276;top:16709;width:14143;height:192" coordorigin="1276,16709" coordsize="14143,192" path="m11781,16770l11760,16765,11756,16765,11735,16785,11743,16779,11770,16779,11778,16783,11785,16791,11796,16782,11781,16770xe" filled="t" fillcolor="#4663AC" stroked="f">
              <v:path arrowok="t"/>
              <v:fill/>
            </v:shape>
            <v:shape style="position:absolute;left:1276;top:16709;width:14143;height:192" coordorigin="1276,16709" coordsize="14143,192" path="m11847,16867l11854,16867,11860,16866,11866,16865,11866,16852,11861,16853,11857,16853,11841,16853,11836,16847,11836,16767,11821,16767,11821,16836,11828,16858,11847,16867xe" filled="t" fillcolor="#4663AC" stroked="f">
              <v:path arrowok="t"/>
              <v:fill/>
            </v:shape>
            <v:shape style="position:absolute;left:1276;top:16709;width:14143;height:192" coordorigin="1276,16709" coordsize="14143,192" path="m11833,16752l11845,16712,11845,16709,11827,16709,11821,16752,11833,16752xe" filled="t" fillcolor="#4663AC" stroked="f">
              <v:path arrowok="t"/>
              <v:fill/>
            </v:shape>
            <v:shape style="position:absolute;left:1276;top:16709;width:14143;height:192" coordorigin="1276,16709" coordsize="14143,192" path="m11926,16853l11911,16865,11926,16867,11947,16862,11938,16851,11926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11880,16837l11892,16854,11911,16865,11926,16853,11905,16846,11893,16828,11891,16816,11897,16794,11914,16781,11926,16779,11947,16786,11959,16803,11961,16816,11955,16838,11938,16851,11947,16862,11964,16849,11975,16831,11977,16816,11972,16795,11959,16778,11941,16767,11926,16765,11905,16770,11887,16782,11877,16801,11875,16816,11880,16837xe" filled="t" fillcolor="#4663AC" stroked="f">
              <v:path arrowok="t"/>
              <v:fill/>
            </v:shape>
            <v:shape style="position:absolute;left:1276;top:16709;width:14143;height:192" coordorigin="1276,16709" coordsize="14143,192" path="m12057,16733l12057,16865,12073,16865,12073,16733,12057,16733xe" filled="t" fillcolor="#4663AC" stroked="f">
              <v:path arrowok="t"/>
              <v:fill/>
            </v:shape>
            <v:shape style="position:absolute;left:1276;top:16709;width:14143;height:192" coordorigin="1276,16709" coordsize="14143,192" path="m12095,16794l12154,16733,12134,16733,12074,16794,12139,16865,12159,16865,12095,16794xe" filled="t" fillcolor="#4663AC" stroked="f">
              <v:path arrowok="t"/>
              <v:fill/>
            </v:shape>
            <v:shape style="position:absolute;left:1276;top:16709;width:14143;height:192" coordorigin="1276,16709" coordsize="14143,192" path="m12216,16853l12196,16846,12184,16828,12182,16816,12192,16770,12176,16784,12168,16805,12167,16816,12171,16838,12183,16856,12202,16866,12214,16867,12235,16862,12216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12277,16866l12281,16865,12281,16852,12276,16852,12268,16852,12264,16848,12264,16814,12265,16797,12266,16775,12266,16767,12252,16767,12251,16784,12236,16771,12216,16765,12214,16765,12192,16770,12182,16816,12189,16794,12205,16781,12216,16779,12236,16786,12248,16803,12249,16816,12242,16840,12226,16851,12216,16853,12235,16862,12250,16849,12250,16849,12252,16861,12259,16866,12270,16866,12277,16866xe" filled="t" fillcolor="#4663AC" stroked="f">
              <v:path arrowok="t"/>
              <v:fill/>
            </v:shape>
            <v:shape style="position:absolute;left:1276;top:16709;width:14143;height:192" coordorigin="1276,16709" coordsize="14143,192" path="m12390,16865l12390,16852,12381,16852,12378,16849,12376,16842,12337,16738,12330,16720,12322,16713,12303,16713,12299,16713,12295,16714,12295,16727,12303,16727,12314,16727,12319,16731,12324,16744,12331,16765,12287,16865,12303,16865,12338,16783,12363,16849,12367,16861,12373,16866,12382,16866,12388,16866,12390,16865xe" filled="t" fillcolor="#4663AC" stroked="f">
              <v:path arrowok="t"/>
              <v:fill/>
            </v:shape>
            <v:shape style="position:absolute;left:1276;top:16709;width:14143;height:192" coordorigin="1276,16709" coordsize="14143,192" path="m12449,16853l12429,16846,12417,16828,12416,16816,12426,16770,12410,16784,12401,16805,12400,16816,12404,16838,12417,16856,12435,16866,12447,16867,12468,16862,12449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12510,16866l12514,16865,12514,16852,12510,16852,12501,16852,12498,16848,12498,16814,12498,16797,12499,16775,12500,16767,12485,16767,12484,16784,12470,16771,12449,16765,12447,16765,12426,16770,12416,16816,12422,16794,12439,16781,12449,16779,12469,16786,12481,16803,12483,16816,12476,16840,12459,16851,12449,16853,12468,16862,12483,16849,12484,16849,12486,16861,12493,16866,12504,16866,12510,16866xe" filled="t" fillcolor="#4663AC" stroked="f">
              <v:path arrowok="t"/>
              <v:fill/>
            </v:shape>
            <v:shape style="position:absolute;left:1276;top:16709;width:14143;height:192" coordorigin="1276,16709" coordsize="14143,192" path="m12627,16866l12631,16865,12631,16852,12626,16852,12618,16852,12614,16848,12614,16767,12599,16767,12599,16841,12589,16853,12559,16853,12549,16841,12549,16767,12534,16767,12534,16901,12549,16901,12549,16856,12555,16863,12564,16867,12586,16867,12596,16862,12602,16854,12605,16862,12611,16866,12620,16866,12627,16866xe" filled="t" fillcolor="#4663AC" stroked="f">
              <v:path arrowok="t"/>
              <v:fill/>
            </v:shape>
            <v:shape style="position:absolute;left:1276;top:16709;width:14143;height:192" coordorigin="1276,16709" coordsize="14143,192" path="m12692,16853l12672,16846,12660,16828,12658,16816,12668,16770,12652,16784,12644,16805,12643,16816,12647,16838,12659,16856,12678,16866,12690,16867,12711,16862,12692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12753,16866l12757,16865,12757,16852,12752,16852,12744,16852,12740,16848,12740,16814,12741,16797,12742,16775,12742,16767,12728,16767,12727,16784,12712,16771,12692,16765,12690,16765,12668,16770,12658,16816,12665,16794,12681,16781,12692,16779,12712,16786,12724,16803,12725,16816,12718,16840,12702,16851,12692,16853,12711,16862,12726,16849,12726,16849,12728,16861,12735,16866,12746,16866,12753,16866xe" filled="t" fillcolor="#4663AC" stroked="f">
              <v:path arrowok="t"/>
              <v:fill/>
            </v:shape>
            <v:shape style="position:absolute;left:1276;top:16709;width:14143;height:192" coordorigin="1276,16709" coordsize="14143,192" path="m12814,16853l12805,16849,12799,16843,12793,16836,12790,16827,12790,16851,12798,16861,12811,16867,12826,16867,12824,16853,12814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12924,16867l12931,16867,12936,16866,12943,16865,12943,16852,12938,16853,12933,16853,12918,16853,12913,16847,12913,16767,12898,16767,12898,16836,12904,16858,12924,16867xe" filled="t" fillcolor="#4663AC" stroked="f">
              <v:path arrowok="t"/>
              <v:fill/>
            </v:shape>
            <v:shape style="position:absolute;left:1276;top:16709;width:14143;height:192" coordorigin="1276,16709" coordsize="14143,192" path="m13001,16853l12981,16846,12969,16828,12967,16816,12978,16770,12962,16784,12953,16805,12952,16816,12956,16838,12968,16856,12987,16866,12999,16867,13020,16862,13001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13062,16866l13066,16865,13066,16852,13061,16852,13053,16852,13050,16848,13050,16814,13050,16797,13051,16775,13052,16767,13037,16767,13036,16784,13021,16771,13001,16765,12999,16765,12978,16770,12967,16816,12974,16794,12990,16781,13001,16779,13021,16786,13033,16803,13035,16816,13028,16840,13011,16851,13001,16853,13020,16862,13035,16849,13035,16849,13038,16861,13044,16866,13056,16866,13062,16866xe" filled="t" fillcolor="#4663AC" stroked="f">
              <v:path arrowok="t"/>
              <v:fill/>
            </v:shape>
            <v:shape style="position:absolute;left:1276;top:16709;width:14143;height:192" coordorigin="1276,16709" coordsize="14143,192" path="m13088,16783l13079,16803,13078,16816,13082,16837,13094,16853,13094,16823,13094,16815,13100,16794,13117,16781,13127,16779,13139,16779,13149,16785,13157,16796,13168,16787,13153,16772,13134,16766,13127,16765,13105,16770,13088,16783xe" filled="t" fillcolor="#4663AC" stroked="f">
              <v:path arrowok="t"/>
              <v:fill/>
            </v:shape>
            <v:shape style="position:absolute;left:1276;top:16709;width:14143;height:192" coordorigin="1276,16709" coordsize="14143,192" path="m13115,16863l13116,16864,13126,16866,13138,16869,13143,16874,13143,16889,13141,16895,13138,16901,13153,16901,13157,16894,13158,16888,13158,16867,13150,16857,13134,16853,13124,16851,13103,16841,13094,16823,13094,16853,13115,16863xe" filled="t" fillcolor="#4663AC" stroked="f">
              <v:path arrowok="t"/>
              <v:fill/>
            </v:shape>
            <v:shape style="position:absolute;left:1276;top:16709;width:14143;height:192" coordorigin="1276,16709" coordsize="14143,192" path="m13004,16752l13017,16712,13017,16709,12998,16709,12992,16752,13004,16752xe" filled="t" fillcolor="#4663AC" stroked="f">
              <v:path arrowok="t"/>
              <v:fill/>
            </v:shape>
            <v:shape style="position:absolute;left:1276;top:16709;width:14143;height:192" coordorigin="1276,16709" coordsize="14143,192" path="m13192,16847l13189,16901,13202,16901,13210,16847,13192,16847xe" filled="t" fillcolor="#4663AC" stroked="f">
              <v:path arrowok="t"/>
              <v:fill/>
            </v:shape>
            <v:shape style="position:absolute;left:1276;top:16709;width:14143;height:192" coordorigin="1276,16709" coordsize="14143,192" path="m13646,16767l13538,16767,13538,16782,13553,16782,13553,16865,13569,16865,13569,16782,13616,16782,13616,16865,13631,16865,13631,16782,13646,16782,13646,16767xe" filled="t" fillcolor="#4663AC" stroked="f">
              <v:path arrowok="t"/>
              <v:fill/>
            </v:shape>
            <v:shape style="position:absolute;left:1276;top:16709;width:14143;height:192" coordorigin="1276,16709" coordsize="14143,192" path="m13449,16770l13443,16766,13433,16766,13426,16766,13422,16767,13422,16780,13428,16780,13435,16780,13439,16785,13439,16865,13454,16865,13454,16790,13464,16779,13494,16779,13504,16790,13504,16901,13519,16901,13519,16804,13514,16781,13498,16768,13483,16765,13470,16765,13459,16770,13452,16779,13449,16770xe" filled="t" fillcolor="#4663AC" stroked="f">
              <v:path arrowok="t"/>
              <v:fill/>
            </v:shape>
            <v:shape style="position:absolute;left:1276;top:16709;width:14143;height:192" coordorigin="1276,16709" coordsize="14143,192" path="m13882,16869l13882,16901,13897,16901,13897,16869,13939,16767,13923,16767,13889,16849,13855,16767,13839,16767,13882,16869xe" filled="t" fillcolor="#4663AC" stroked="f">
              <v:path arrowok="t"/>
              <v:fill/>
            </v:shape>
            <v:shape style="position:absolute;left:1276;top:16709;width:14143;height:192" coordorigin="1276,16709" coordsize="14143,192" path="m13692,16867l13699,16867,13704,16866,13710,16865,13710,16852,13705,16853,13701,16853,13686,16853,13681,16847,13681,16767,13666,16767,13666,16836,13672,16858,13692,16867xe" filled="t" fillcolor="#4663AC" stroked="f">
              <v:path arrowok="t"/>
              <v:fill/>
            </v:shape>
            <v:shape style="position:absolute;left:1276;top:16709;width:14143;height:192" coordorigin="1276,16709" coordsize="14143,192" path="m13769,16853l13749,16846,13737,16828,13735,16816,13745,16770,13729,16784,13721,16805,13720,16816,13724,16838,13736,16856,13755,16866,13767,16867,13788,16862,13769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13830,16866l13834,16865,13834,16852,13829,16852,13821,16852,13817,16848,13817,16814,13818,16797,13819,16775,13819,16767,13805,16767,13804,16784,13789,16771,13769,16765,13767,16765,13745,16770,13735,16816,13742,16794,13758,16781,13769,16779,13789,16786,13801,16803,13802,16816,13795,16840,13779,16851,13769,16853,13788,16862,13803,16849,13803,16849,13805,16861,13812,16866,13823,16866,13830,16866xe" filled="t" fillcolor="#4663AC" stroked="f">
              <v:path arrowok="t"/>
              <v:fill/>
            </v:shape>
            <v:shape style="position:absolute;left:1276;top:16709;width:14143;height:192" coordorigin="1276,16709" coordsize="14143,192" path="m14138,16869l14138,16901,14153,16901,14153,16869,14196,16767,14179,16767,14145,16849,14111,16767,14095,16767,14138,16869xe" filled="t" fillcolor="#4663AC" stroked="f">
              <v:path arrowok="t"/>
              <v:fill/>
            </v:shape>
            <v:shape style="position:absolute;left:1276;top:16709;width:14143;height:192" coordorigin="1276,16709" coordsize="14143,192" path="m13949,16818l13949,16833,13952,16845,13959,16854,13966,16863,13976,16867,14002,16867,14002,16853,13989,16853,13972,16844,13964,16822,13964,16818,13969,16797,13983,16783,13988,16780,13982,16766,13965,16777,13953,16794,13949,16816,13949,16818xe" filled="t" fillcolor="#4663AC" stroked="f">
              <v:path arrowok="t"/>
              <v:fill/>
            </v:shape>
            <v:shape style="position:absolute;left:1276;top:16709;width:14143;height:192" coordorigin="1276,16709" coordsize="14143,192" path="m14024,16800l14010,16800,14010,16843,14002,16853,14002,16867,14012,16861,14017,16851,14022,16861,14032,16867,14046,16867,14032,16853,14024,16843,14024,16800xe" filled="t" fillcolor="#4663AC" stroked="f">
              <v:path arrowok="t"/>
              <v:fill/>
            </v:shape>
            <v:shape style="position:absolute;left:1276;top:16709;width:14143;height:192" coordorigin="1276,16709" coordsize="14143,192" path="m14085,16833l14085,16818,14082,16796,14071,16778,14054,16767,14052,16766,14046,16780,14063,16793,14070,16812,14070,16819,14064,16843,14048,16853,14032,16853,14046,16867,14058,16867,14068,16863,14075,16854,14082,16845,14085,16833xe" filled="t" fillcolor="#4663AC" stroked="f">
              <v:path arrowok="t"/>
              <v:fill/>
            </v:shape>
            <v:shape style="position:absolute;left:1276;top:16709;width:14143;height:192" coordorigin="1276,16709" coordsize="14143,192" path="m14272,16770l14251,16765,14247,16765,14226,16785,14234,16779,14261,16779,14269,16783,14276,16791,14287,16782,14272,16770xe" filled="t" fillcolor="#4663AC" stroked="f">
              <v:path arrowok="t"/>
              <v:fill/>
            </v:shape>
            <v:shape style="position:absolute;left:1276;top:16709;width:14143;height:192" coordorigin="1276,16709" coordsize="14143,192" path="m14338,16867l14345,16867,14350,16866,14357,16865,14357,16852,14352,16853,14347,16853,14332,16853,14327,16847,14327,16767,14312,16767,14312,16836,14318,16858,14338,16867xe" filled="t" fillcolor="#4663AC" stroked="f">
              <v:path arrowok="t"/>
              <v:fill/>
            </v:shape>
            <v:shape style="position:absolute;left:1276;top:16709;width:14143;height:192" coordorigin="1276,16709" coordsize="14143,192" path="m14324,16752l14336,16712,14336,16709,14318,16709,14312,16752,14324,16752xe" filled="t" fillcolor="#4663AC" stroked="f">
              <v:path arrowok="t"/>
              <v:fill/>
            </v:shape>
            <v:shape style="position:absolute;left:1276;top:16709;width:14143;height:192" coordorigin="1276,16709" coordsize="14143,192" path="m14416,16853l14402,16865,14416,16867,14438,16862,14428,16851,14416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14370,16837l14383,16854,14402,16865,14416,16853,14396,16846,14383,16828,14381,16816,14388,16794,14405,16781,14417,16779,14437,16786,14450,16803,14452,16816,14445,16838,14428,16851,14438,16862,14455,16849,14466,16831,14468,16816,14463,16795,14450,16778,14431,16767,14417,16765,14395,16770,14378,16782,14368,16801,14366,16816,14370,16837xe" filled="t" fillcolor="#4663AC" stroked="f">
              <v:path arrowok="t"/>
              <v:fill/>
            </v:shape>
            <v:shape style="position:absolute;left:1276;top:16709;width:14143;height:192" coordorigin="1276,16709" coordsize="14143,192" path="m14761,16770l14739,16765,14736,16765,14715,16785,14722,16779,14750,16779,14758,16783,14765,16791,14775,16782,14761,16770xe" filled="t" fillcolor="#4663AC" stroked="f">
              <v:path arrowok="t"/>
              <v:fill/>
            </v:shape>
            <v:shape style="position:absolute;left:1276;top:16709;width:14143;height:192" coordorigin="1276,16709" coordsize="14143,192" path="m14827,16716l14812,16727,14815,16754,14825,16735,14841,16727,14846,16713,14827,16716xe" filled="t" fillcolor="#4663AC" stroked="f">
              <v:path arrowok="t"/>
              <v:fill/>
            </v:shape>
            <v:shape style="position:absolute;left:1276;top:16709;width:14143;height:192" coordorigin="1276,16709" coordsize="14143,192" path="m14880,16852l14890,16834,14882,16796,14877,16825,14867,16844,14865,16863,14880,16852xe" filled="t" fillcolor="#4663AC" stroked="f">
              <v:path arrowok="t"/>
              <v:fill/>
            </v:shape>
            <v:shape style="position:absolute;left:1276;top:16709;width:14143;height:192" coordorigin="1276,16709" coordsize="14143,192" path="m14915,16818l14915,16833,14919,16845,14926,16854,14933,16863,14943,16867,14969,16867,14969,16853,14956,16853,14938,16844,14931,16822,14931,16818,14936,16797,14950,16783,14955,16780,14949,16766,14931,16777,14920,16794,14916,16816,14915,16818xe" filled="t" fillcolor="#4663AC" stroked="f">
              <v:path arrowok="t"/>
              <v:fill/>
            </v:shape>
            <v:shape style="position:absolute;left:1276;top:16709;width:14143;height:192" coordorigin="1276,16709" coordsize="14143,192" path="m14991,16800l14977,16800,14977,16843,14969,16853,14969,16867,14979,16861,14984,16851,14989,16861,14999,16867,15012,16867,14999,16853,14991,16843,14991,16800xe" filled="t" fillcolor="#4663AC" stroked="f">
              <v:path arrowok="t"/>
              <v:fill/>
            </v:shape>
            <v:shape style="position:absolute;left:1276;top:16709;width:14143;height:192" coordorigin="1276,16709" coordsize="14143,192" path="m15052,16833l15052,16818,15049,16796,15038,16778,15021,16767,15018,16766,15013,16780,15029,16793,15036,16812,15037,16819,15031,16843,15014,16853,14999,16853,15012,16867,15025,16867,15034,16863,15041,16854,15049,16845,15052,16833xe" filled="t" fillcolor="#4663AC" stroked="f">
              <v:path arrowok="t"/>
              <v:fill/>
            </v:shape>
            <v:shape style="position:absolute;left:1276;top:16709;width:14143;height:192" coordorigin="1276,16709" coordsize="14143,192" path="m15159,16767l15142,16767,15110,16841,15078,16767,15061,16767,15107,16867,15113,16867,15159,16767xe" filled="t" fillcolor="#4663AC" stroked="f">
              <v:path arrowok="t"/>
              <v:fill/>
            </v:shape>
            <v:shape style="position:absolute;left:1276;top:16709;width:14143;height:192" coordorigin="1276,16709" coordsize="14143,192" path="m14988,16752l15001,16712,15001,16709,14982,16709,14976,16752,14988,16752xe" filled="t" fillcolor="#4663AC" stroked="f">
              <v:path arrowok="t"/>
              <v:fill/>
            </v:shape>
            <v:shape style="position:absolute;left:1276;top:16709;width:14143;height:192" coordorigin="1276,16709" coordsize="14143,192" path="m15298,16783l15289,16803,15287,16816,15291,16837,15304,16853,15304,16823,15303,16815,15310,16794,15326,16781,15336,16779,15348,16779,15358,16785,15366,16796,15377,16787,15363,16772,15343,16766,15336,16765,15314,16770,15298,16783xe" filled="t" fillcolor="#4663AC" stroked="f">
              <v:path arrowok="t"/>
              <v:fill/>
            </v:shape>
            <v:shape style="position:absolute;left:1276;top:16709;width:14143;height:192" coordorigin="1276,16709" coordsize="14143,192" path="m15324,16863l15325,16864,15335,16866,15347,16869,15352,16874,15352,16889,15350,16895,15348,16901,15363,16901,15366,16894,15368,16888,15368,16867,15360,16857,15343,16853,15333,16851,15313,16841,15304,16823,15304,16853,15324,16863xe" filled="t" fillcolor="#4663AC" stroked="f">
              <v:path arrowok="t"/>
              <v:fill/>
            </v:shape>
            <v:shape style="position:absolute;left:1276;top:16709;width:14143;height:192" coordorigin="1276,16709" coordsize="14143,192" path="m15193,16770l15187,16766,15177,16766,15170,16766,15166,16767,15166,16780,15172,16780,15179,16780,15183,16785,15183,16865,15198,16865,15198,16790,15209,16779,15238,16779,15248,16790,15248,16901,15264,16901,15264,16804,15258,16781,15242,16768,15227,16765,15214,16765,15203,16770,15196,16779,15193,16770xe" filled="t" fillcolor="#4663AC" stroked="f">
              <v:path arrowok="t"/>
              <v:fill/>
            </v:shape>
            <v:shape style="position:absolute;left:1276;top:16709;width:14143;height:192" coordorigin="1276,16709" coordsize="14143,192" path="m15401,16847l15398,16901,15411,16901,15419,16847,15401,16847xe" filled="t" fillcolor="#4663AC" stroked="f">
              <v:path arrowok="t"/>
              <v:fill/>
            </v:shape>
            <v:shape style="position:absolute;left:1276;top:16709;width:14143;height:192" coordorigin="1276,16709" coordsize="14143,192" path="m14797,16819l14805,16841,14817,16857,14833,16865,14846,16867,14865,16863,14867,16844,14852,16852,14846,16853,14829,16848,14817,16832,14811,16807,14810,16796,14882,16796,14890,16834,14896,16809,14897,16790,14895,16760,14887,16738,14875,16722,14858,16714,14846,16713,14841,16727,14846,16727,14863,16732,14875,16747,14881,16773,14882,16782,14810,16782,14815,16754,14812,16727,14801,16745,14795,16770,14794,16790,14797,16819xe" filled="t" fillcolor="#4663AC" stroked="f">
              <v:path arrowok="t"/>
              <v:fill/>
            </v:shape>
            <v:shape style="position:absolute;left:1276;top:16709;width:14143;height:192" coordorigin="1276,16709" coordsize="14143,192" path="m14710,16827l14717,16823,14754,16823,14754,16809,14721,16809,14715,16804,14715,16785,14736,16765,14711,16771,14700,16786,14699,16792,14699,16803,14704,16811,14713,16815,14701,16818,14695,16827,14695,16839,14701,16857,14722,16866,14735,16867,14757,16863,14773,16853,14777,16848,14766,16839,14759,16849,14750,16853,14717,16853,14710,16848,14710,16827xe" filled="t" fillcolor="#4663AC" stroked="f">
              <v:path arrowok="t"/>
              <v:fill/>
            </v:shape>
            <v:shape style="position:absolute;left:1276;top:16709;width:14143;height:192" coordorigin="1276,16709" coordsize="14143,192" path="m14563,16865l14563,16770,14606,16827,14611,16827,14654,16770,14654,16865,14669,16865,14669,16731,14664,16731,14608,16807,14553,16731,14548,16731,14548,16865,14563,16865xe" filled="t" fillcolor="#4663AC" stroked="f">
              <v:path arrowok="t"/>
              <v:fill/>
            </v:shape>
            <v:shape style="position:absolute;left:1276;top:16709;width:14143;height:192" coordorigin="1276,16709" coordsize="14143,192" path="m14222,16827l14229,16823,14266,16823,14266,16809,14233,16809,14226,16804,14226,16785,14247,16765,14223,16771,14211,16786,14211,16792,14211,16803,14215,16811,14225,16815,14213,16818,14206,16827,14206,16839,14213,16857,14233,16866,14246,16867,14268,16863,14285,16853,14288,16848,14278,16839,14270,16849,14261,16853,14228,16853,14222,16848,14222,16827xe" filled="t" fillcolor="#4663AC" stroked="f">
              <v:path arrowok="t"/>
              <v:fill/>
            </v:shape>
            <v:shape style="position:absolute;left:1276;top:16709;width:14143;height:192" coordorigin="1276,16709" coordsize="14143,192" path="m13313,16865l13313,16766,13397,16867,13402,16867,13402,16733,13387,16733,13387,16832,13303,16731,13297,16731,13297,16865,13313,16865xe" filled="t" fillcolor="#4663AC" stroked="f">
              <v:path arrowok="t"/>
              <v:fill/>
            </v:shape>
            <v:shape style="position:absolute;left:1276;top:16709;width:14143;height:192" coordorigin="1276,16709" coordsize="14143,192" path="m12790,16827l12790,16816,12796,16794,12812,16781,12823,16779,12844,16786,12856,16804,12858,16816,12851,16838,12835,16851,12824,16853,12826,16867,12847,16862,12863,16848,12872,16828,12873,16816,12869,16793,12856,16776,12837,16767,12824,16765,12801,16770,12785,16783,12776,16804,12775,16817,12775,16901,12790,16901,12790,16827xe" filled="t" fillcolor="#4663AC" stroked="f">
              <v:path arrowok="t"/>
              <v:fill/>
            </v:shape>
            <v:shape style="position:absolute;left:1276;top:16709;width:14143;height:192" coordorigin="1276,16709" coordsize="14143,192" path="m11731,16827l11738,16823,11775,16823,11775,16809,11742,16809,11735,16804,11735,16785,11756,16765,11732,16771,11720,16786,11720,16792,11720,16803,11725,16811,11734,16815,11722,16818,11715,16827,11715,16839,11722,16857,11742,16866,11756,16867,11778,16863,11794,16853,11797,16848,11787,16839,11779,16849,11771,16853,11737,16853,11731,16848,11731,16827xe" filled="t" fillcolor="#4663AC" stroked="f">
              <v:path arrowok="t"/>
              <v:fill/>
            </v:shape>
            <v:shape style="position:absolute;left:1276;top:16709;width:14143;height:192" coordorigin="1276,16709" coordsize="14143,192" path="m10822,16865l10822,16766,10906,16867,10912,16867,10912,16733,10896,16733,10896,16832,10812,16731,10807,16731,10807,16865,10822,16865xe" filled="t" fillcolor="#4663AC" stroked="f">
              <v:path arrowok="t"/>
              <v:fill/>
            </v:shape>
            <v:shape style="position:absolute;left:1276;top:16709;width:14143;height:192" coordorigin="1276,16709" coordsize="14143,192" path="m9709,16727l9721,16727,9726,16731,9730,16744,9738,16765,9693,16865,9710,16865,9745,16783,9769,16849,9773,16861,9779,16866,9789,16866,9794,16866,9797,16865,9797,16852,9788,16852,9785,16849,9782,16842,9744,16738,9737,16720,9728,16713,9709,16713,9702,16714,9702,16727,9709,16727xe" filled="t" fillcolor="#4663AC" stroked="f">
              <v:path arrowok="t"/>
              <v:fill/>
            </v:shape>
            <v:shape style="position:absolute;left:1276;top:16709;width:14143;height:192" coordorigin="1276,16709" coordsize="14143,192" path="m9244,16827l9251,16823,9288,16823,9288,16809,9255,16809,9248,16804,9248,16785,9269,16765,9244,16771,9233,16786,9232,16792,9232,16803,9237,16811,9247,16815,9235,16818,9228,16827,9228,16839,9235,16857,9255,16866,9268,16867,9290,16863,9306,16853,9310,16848,9300,16839,9292,16849,9283,16853,9250,16853,9244,16848,9244,16827xe" filled="t" fillcolor="#4663AC" stroked="f">
              <v:path arrowok="t"/>
              <v:fill/>
            </v:shape>
            <v:shape style="position:absolute;left:1276;top:16709;width:14143;height:192" coordorigin="1276,16709" coordsize="14143,192" path="m8756,16827l8763,16823,8800,16823,8800,16809,8767,16809,8760,16804,8760,16785,8781,16765,8756,16771,8745,16786,8744,16792,8744,16803,8749,16811,8759,16815,8747,16818,8740,16827,8740,16839,8747,16857,8767,16866,8780,16867,8802,16863,8818,16853,8822,16848,8812,16839,8804,16849,8795,16853,8762,16853,8756,16848,8756,16827xe" filled="t" fillcolor="#4663AC" stroked="f">
              <v:path arrowok="t"/>
              <v:fill/>
            </v:shape>
            <v:shape style="position:absolute;left:1276;top:16709;width:14143;height:192" coordorigin="1276,16709" coordsize="14143,192" path="m7847,16865l7847,16766,7931,16867,7936,16867,7936,16733,7921,16733,7921,16832,7837,16731,7831,16731,7831,16865,7847,16865xe" filled="t" fillcolor="#4663AC" stroked="f">
              <v:path arrowok="t"/>
              <v:fill/>
            </v:shape>
            <v:shape style="position:absolute;left:1276;top:16709;width:14143;height:192" coordorigin="1276,16709" coordsize="14143,192" path="m7480,16853l7460,16845,7451,16825,7451,16823,7458,16802,7478,16793,7480,16793,7482,16779,7478,16779,7471,16781,7505,16733,7486,16733,7453,16780,7451,16784,7445,16792,7441,16799,7439,16804,7436,16810,7435,16816,7435,16822,7441,16844,7455,16860,7476,16867,7480,16867,7502,16862,7483,16853,7480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7021,16853l7001,16845,6991,16825,6991,16823,6999,16802,7018,16793,7021,16793,7023,16779,7019,16779,7012,16781,7046,16733,7027,16733,6994,16780,6991,16784,6986,16792,6982,16799,6980,16804,6977,16810,6976,16816,6976,16822,6982,16844,6996,16860,7017,16867,7021,16867,7043,16862,7024,16853,7021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7309,16793l7326,16776,7332,16760,7332,16750,7329,16743,7324,16738,7319,16733,7312,16731,7303,16731,7282,16738,7289,16750,7294,16745,7312,16745,7317,16750,7317,16767,7312,16773,7300,16783,7297,16802,7327,16838,7318,16848,7309,16853,7285,16853,7275,16844,7283,16864,7299,16867,7318,16863,7335,16851,7337,16850,7349,16865,7368,16865,7346,16839,7351,16833,7358,16823,7366,16810,7369,16806,7356,16798,7350,16807,7344,16816,7340,16823,7337,16827,7309,16793xe" filled="t" fillcolor="#4663AC" stroked="f">
              <v:path arrowok="t"/>
              <v:fill/>
            </v:shape>
            <v:shape style="position:absolute;left:1276;top:16709;width:14143;height:192" coordorigin="1276,16709" coordsize="14143,192" path="m5114,16827l5121,16823,5158,16823,5158,16809,5125,16809,5118,16804,5118,16785,5139,16765,5115,16771,5103,16786,5103,16792,5103,16803,5108,16811,5117,16815,5105,16818,5098,16827,5098,16839,5105,16857,5125,16866,5139,16867,5160,16863,5177,16853,5180,16848,5170,16839,5162,16849,5154,16853,5120,16853,5114,16848,5114,16827xe" filled="t" fillcolor="#4663AC" stroked="f">
              <v:path arrowok="t"/>
              <v:fill/>
            </v:shape>
            <v:shape style="position:absolute;left:1276;top:16709;width:14143;height:192" coordorigin="1276,16709" coordsize="14143,192" path="m4205,16865l4205,16766,4289,16867,4295,16867,4295,16733,4279,16733,4279,16832,4195,16731,4189,16731,4189,16865,4205,16865xe" filled="t" fillcolor="#4663AC" stroked="f">
              <v:path arrowok="t"/>
              <v:fill/>
            </v:shape>
            <v:shape style="position:absolute;left:1276;top:16709;width:14143;height:192" coordorigin="1276,16709" coordsize="14143,192" path="m3217,16727l3223,16727,3232,16727,3237,16731,3242,16744,3249,16765,3205,16865,3221,16865,3256,16783,3281,16849,3285,16861,3291,16866,3300,16866,3306,16866,3308,16865,3308,16852,3299,16852,3296,16849,3294,16842,3255,16738,3248,16720,3240,16713,3221,16713,3213,16714,3213,16727,3217,16727xe" filled="t" fillcolor="#4663AC" stroked="f">
              <v:path arrowok="t"/>
              <v:fill/>
            </v:shape>
            <v:shape style="position:absolute;left:1276;top:16709;width:14143;height:192" coordorigin="1276,16709" coordsize="14143,192" path="m2877,16806l2861,16793,2857,16792,2865,16786,2870,16777,2870,16756,2867,16748,2860,16742,2853,16736,2844,16733,2846,16747,2854,16755,2854,16780,2846,16788,2840,16802,2857,16802,2867,16812,2867,16841,2857,16851,2803,16851,2787,16865,2841,16865,2865,16859,2879,16844,2883,16827,2877,16806xe" filled="t" fillcolor="#4663AC" stroked="f">
              <v:path arrowok="t"/>
              <v:fill/>
            </v:shape>
            <v:shape style="position:absolute;left:1276;top:16709;width:14143;height:192" coordorigin="1276,16709" coordsize="14143,192" path="m2461,16827l2468,16823,2505,16823,2505,16809,2472,16809,2465,16804,2465,16785,2486,16765,2462,16771,2450,16786,2450,16792,2450,16803,2455,16811,2464,16815,2452,16818,2445,16827,2445,16839,2452,16857,2472,16866,2486,16867,2507,16863,2524,16853,2527,16848,2517,16839,2509,16849,2501,16853,2467,16853,2461,16848,2461,16827xe" filled="t" fillcolor="#4663AC" stroked="f">
              <v:path arrowok="t"/>
              <v:fill/>
            </v:shape>
            <v:shape style="position:absolute;left:1276;top:16709;width:14143;height:192" coordorigin="1276,16709" coordsize="14143,192" path="m1552,16865l1552,16766,1636,16867,1642,16867,1642,16733,1626,16733,1626,16832,1542,16731,1536,16731,1536,16865,1552,16865xe" filled="t" fillcolor="#4663AC" stroked="f">
              <v:path arrowok="t"/>
              <v:fill/>
            </v:shape>
            <v:shape style="position:absolute;left:1276;top:16709;width:14143;height:192" coordorigin="1276,16709" coordsize="14143,192" path="m1319,16733l1276,16747,1280,16760,1309,16751,1309,16865,1325,16865,1325,16733,1319,16733xe" filled="t" fillcolor="#4663AC" stroked="f">
              <v:path arrowok="t"/>
              <v:fill/>
            </v:shape>
            <v:shape style="position:absolute;left:1276;top:16709;width:14143;height:192" coordorigin="1276,16709" coordsize="14143,192" path="m1405,16853l1390,16865,1405,16867,1426,16862,1417,16851,1405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1359,16837l1372,16854,1390,16865,1405,16853,1384,16846,1372,16828,1370,16816,1376,16794,1393,16781,1405,16779,1426,16786,1438,16803,1440,16816,1434,16838,1417,16851,1426,16862,1444,16849,1454,16831,1456,16816,1452,16795,1439,16778,1420,16767,1405,16765,1384,16770,1367,16782,1356,16801,1354,16816,1359,16837xe" filled="t" fillcolor="#4663AC" stroked="f">
              <v:path arrowok="t"/>
              <v:fill/>
            </v:shape>
            <v:shape style="position:absolute;left:1276;top:16709;width:14143;height:192" coordorigin="1276,16709" coordsize="14143,192" path="m1886,16767l1777,16767,1777,16782,1792,16782,1792,16865,1808,16865,1808,16782,1855,16782,1855,16865,1870,16865,1870,16782,1886,16782,1886,16767xe" filled="t" fillcolor="#4663AC" stroked="f">
              <v:path arrowok="t"/>
              <v:fill/>
            </v:shape>
            <v:shape style="position:absolute;left:1276;top:16709;width:14143;height:192" coordorigin="1276,16709" coordsize="14143,192" path="m1688,16770l1682,16766,1672,16766,1665,16766,1661,16767,1661,16780,1667,16780,1674,16780,1678,16785,1678,16865,1693,16865,1693,16790,1704,16779,1733,16779,1743,16790,1743,16901,1758,16901,1758,16804,1753,16781,1737,16768,1722,16765,1709,16765,1698,16770,1691,16779,1688,16770xe" filled="t" fillcolor="#4663AC" stroked="f">
              <v:path arrowok="t"/>
              <v:fill/>
            </v:shape>
            <v:shape style="position:absolute;left:1276;top:16709;width:14143;height:192" coordorigin="1276,16709" coordsize="14143,192" path="m2121,16869l2121,16901,2136,16901,2136,16869,2179,16767,2162,16767,2128,16849,2094,16767,2078,16767,2121,16869xe" filled="t" fillcolor="#4663AC" stroked="f">
              <v:path arrowok="t"/>
              <v:fill/>
            </v:shape>
            <v:shape style="position:absolute;left:1276;top:16709;width:14143;height:192" coordorigin="1276,16709" coordsize="14143,192" path="m1931,16867l1938,16867,1943,16866,1950,16865,1950,16852,1945,16853,1940,16853,1925,16853,1920,16847,1920,16767,1905,16767,1905,16836,1911,16858,1931,16867xe" filled="t" fillcolor="#4663AC" stroked="f">
              <v:path arrowok="t"/>
              <v:fill/>
            </v:shape>
            <v:shape style="position:absolute;left:1276;top:16709;width:14143;height:192" coordorigin="1276,16709" coordsize="14143,192" path="m2008,16853l1988,16846,1976,16828,1974,16816,1984,16770,1968,16784,1960,16805,1959,16816,1963,16838,1975,16856,1994,16866,2006,16867,2027,16862,2008,16853xe" filled="t" fillcolor="#4663AC" stroked="f">
              <v:path arrowok="t"/>
              <v:fill/>
            </v:shape>
            <v:shape style="position:absolute;left:1276;top:16709;width:14143;height:192" coordorigin="1276,16709" coordsize="14143,192" path="m2069,16866l2073,16865,2073,16852,2068,16852,2060,16852,2057,16848,2057,16814,2057,16797,2058,16775,2059,16767,2044,16767,2043,16784,2028,16771,2008,16765,2006,16765,1984,16770,1974,16816,1981,16794,1997,16781,2008,16779,2028,16786,2040,16803,2041,16816,2035,16840,2018,16851,2008,16853,2027,16862,2042,16849,2042,16849,2044,16861,2051,16866,2063,16866,2069,16866xe" filled="t" fillcolor="#4663AC" stroked="f">
              <v:path arrowok="t"/>
              <v:fill/>
            </v:shape>
            <v:shape style="position:absolute;left:3394;top:16767;width:0;height:97" coordorigin="3394,16767" coordsize="0,97" path="m3394,16767l3394,16865e" filled="f" stroked="t" strokeweight="0.869pt" strokecolor="#4663AC">
              <v:path arrowok="t"/>
            </v:shape>
            <v:shape style="position:absolute;left:9110;top:16799;width:63;height:0" coordorigin="9110,16799" coordsize="63,0" path="m9110,16799l9173,16799e" filled="f" stroked="t" strokeweight="0.799pt" strokecolor="#4663AC">
              <v:path arrowok="t"/>
            </v:shape>
            <v:shape style="position:absolute;left:10103;top:16767;width:0;height:97" coordorigin="10103,16767" coordsize="0,97" path="m10103,16767l10103,16865e" filled="f" stroked="t" strokeweight="0.869pt" strokecolor="#4663AC">
              <v:path arrowok="t"/>
            </v:shape>
            <v:shape style="position:absolute;left:12065;top:16733;width:0;height:132" coordorigin="12065,16733" coordsize="0,132" path="m12065,16733l12065,16865e" filled="f" stroked="t" strokeweight="0.879pt" strokecolor="#4663AC">
              <v:path arrowok="t"/>
            </v:shape>
            <v:shape style="position:absolute;left:1278;top:16469;width:13485;height:192" coordorigin="1278,16469" coordsize="13485,192" path="m3720,16509l3737,16521,3748,16539,3752,16559,3747,16581,3736,16598,3718,16610,3698,16613,3678,16624,3698,16627,3720,16624,3739,16614,3754,16599,3764,16579,3767,16559,3764,16537,3753,16518,3738,16503,3719,16493,3698,16491,3681,16507,3698,16504,3720,16509xe" filled="t" fillcolor="#4663AC" stroked="f">
              <v:path arrowok="t"/>
              <v:fill/>
            </v:shape>
            <v:shape style="position:absolute;left:1278;top:16469;width:13485;height:192" coordorigin="1278,16469" coordsize="13485,192" path="m3698,16613l3676,16609,3659,16596,3648,16577,3646,16559,3650,16536,3662,16518,3681,16507,3698,16491,3677,16494,3657,16504,3642,16519,3633,16538,3630,16559,3633,16581,3643,16600,3659,16615,3678,16624,3698,16613xe" filled="t" fillcolor="#4663AC" stroked="f">
              <v:path arrowok="t"/>
              <v:fill/>
            </v:shape>
            <v:shape style="position:absolute;left:1278;top:16469;width:13485;height:192" coordorigin="1278,16469" coordsize="13485,192" path="m3667,16552l3667,16566,3730,16566,3730,16552,3667,16552xe" filled="t" fillcolor="#4663AC" stroked="f">
              <v:path arrowok="t"/>
              <v:fill/>
            </v:shape>
            <v:shape style="position:absolute;left:1278;top:16469;width:13485;height:192" coordorigin="1278,16469" coordsize="13485,192" path="m3851,16530l3830,16525,3826,16525,3805,16545,3812,16539,3840,16539,3848,16543,3855,16551,3865,16542,3851,16530xe" filled="t" fillcolor="#4663AC" stroked="f">
              <v:path arrowok="t"/>
              <v:fill/>
            </v:shape>
            <v:shape style="position:absolute;left:1278;top:16469;width:13485;height:192" coordorigin="1278,16469" coordsize="13485,192" path="m3887,16599l3900,16616,3920,16625,3932,16627,3932,16613,3912,16606,3900,16588,3898,16576,3905,16555,3922,16543,3933,16541,3954,16548,3966,16566,3967,16576,3961,16598,3971,16610,3981,16591,3983,16577,3983,16563,3977,16551,3967,16542,3996,16542,3996,16527,3933,16527,3910,16532,3893,16545,3884,16564,3882,16576,3887,16599xe" filled="t" fillcolor="#4663AC" stroked="f">
              <v:path arrowok="t"/>
              <v:fill/>
            </v:shape>
            <v:shape style="position:absolute;left:1278;top:16469;width:13485;height:192" coordorigin="1278,16469" coordsize="13485,192" path="m3954,16623l3971,16610,3961,16598,3944,16611,3932,16613,3932,16627,3954,16623xe" filled="t" fillcolor="#4663AC" stroked="f">
              <v:path arrowok="t"/>
              <v:fill/>
            </v:shape>
            <v:shape style="position:absolute;left:1278;top:16469;width:13485;height:192" coordorigin="1278,16469" coordsize="13485,192" path="m4011,16599l4024,16616,4043,16625,4056,16627,4056,16613,4036,16606,4023,16588,4022,16576,4028,16555,4046,16543,4056,16541,4077,16548,4089,16566,4091,16576,4084,16598,4095,16610,4105,16591,4107,16577,4107,16563,4101,16551,4091,16542,4120,16542,4120,16527,4057,16527,4034,16532,4017,16545,4007,16564,4006,16576,4011,16599xe" filled="t" fillcolor="#4663AC" stroked="f">
              <v:path arrowok="t"/>
              <v:fill/>
            </v:shape>
            <v:shape style="position:absolute;left:1278;top:16469;width:13485;height:192" coordorigin="1278,16469" coordsize="13485,192" path="m4078,16623l4095,16610,4084,16598,4068,16611,4056,16613,4056,16627,4078,16623xe" filled="t" fillcolor="#4663AC" stroked="f">
              <v:path arrowok="t"/>
              <v:fill/>
            </v:shape>
            <v:shape style="position:absolute;left:1278;top:16469;width:13485;height:192" coordorigin="1278,16469" coordsize="13485,192" path="m4179,16613l4159,16606,4147,16588,4146,16576,4156,16530,4140,16544,4131,16565,4130,16576,4134,16598,4146,16616,4165,16626,4177,16627,4198,16622,4179,16613xe" filled="t" fillcolor="#4663AC" stroked="f">
              <v:path arrowok="t"/>
              <v:fill/>
            </v:shape>
            <v:shape style="position:absolute;left:1278;top:16469;width:13485;height:192" coordorigin="1278,16469" coordsize="13485,192" path="m4240,16626l4244,16625,4244,16612,4240,16612,4231,16612,4228,16608,4228,16574,4228,16557,4229,16535,4230,16527,4215,16527,4214,16544,4199,16531,4179,16525,4177,16525,4156,16530,4146,16576,4152,16554,4168,16541,4179,16539,4199,16546,4211,16563,4213,16576,4206,16600,4189,16611,4179,16613,4198,16622,4213,16609,4213,16609,4216,16621,4222,16626,4234,16626,4240,16626xe" filled="t" fillcolor="#4663AC" stroked="f">
              <v:path arrowok="t"/>
              <v:fill/>
            </v:shape>
            <v:shape style="position:absolute;left:1278;top:16469;width:13485;height:192" coordorigin="1278,16469" coordsize="13485,192" path="m4572,16527l4555,16527,4523,16601,4491,16527,4474,16527,4520,16627,4526,16627,4572,16527xe" filled="t" fillcolor="#4663AC" stroked="f">
              <v:path arrowok="t"/>
              <v:fill/>
            </v:shape>
            <v:shape style="position:absolute;left:1278;top:16469;width:13485;height:192" coordorigin="1278,16469" coordsize="13485,192" path="m4354,16625l4354,16612,4345,16612,4342,16609,4339,16602,4300,16498,4293,16480,4285,16473,4266,16473,4262,16473,4259,16474,4259,16487,4266,16487,4278,16487,4282,16491,4287,16504,4294,16525,4250,16625,4266,16625,4302,16543,4326,16609,4330,16621,4336,16626,4346,16626,4351,16626,4354,16625xe" filled="t" fillcolor="#4663AC" stroked="f">
              <v:path arrowok="t"/>
              <v:fill/>
            </v:shape>
            <v:shape style="position:absolute;left:1278;top:16469;width:13485;height:192" coordorigin="1278,16469" coordsize="13485,192" path="m4414,16613l4399,16625,4414,16627,4435,16622,4426,16611,4414,16613xe" filled="t" fillcolor="#4663AC" stroked="f">
              <v:path arrowok="t"/>
              <v:fill/>
            </v:shape>
            <v:shape style="position:absolute;left:1278;top:16469;width:13485;height:192" coordorigin="1278,16469" coordsize="13485,192" path="m4368,16597l4381,16614,4399,16625,4414,16613,4393,16606,4381,16588,4379,16576,4385,16554,4402,16541,4414,16539,4435,16546,4447,16563,4449,16576,4443,16598,4426,16611,4435,16622,4452,16609,4463,16591,4465,16576,4461,16555,4448,16538,4429,16527,4414,16525,4393,16530,4376,16542,4365,16561,4363,16576,4368,16597xe" filled="t" fillcolor="#4663AC" stroked="f">
              <v:path arrowok="t"/>
              <v:fill/>
            </v:shape>
            <v:shape style="position:absolute;left:1278;top:16469;width:13485;height:192" coordorigin="1278,16469" coordsize="13485,192" path="m4617,16627l4625,16627,4630,16626,4636,16625,4636,16612,4631,16613,4627,16613,4612,16613,4607,16607,4607,16527,4591,16527,4591,16596,4598,16618,4617,16627xe" filled="t" fillcolor="#4663AC" stroked="f">
              <v:path arrowok="t"/>
              <v:fill/>
            </v:shape>
            <v:shape style="position:absolute;left:1278;top:16469;width:13485;height:192" coordorigin="1278,16469" coordsize="13485,192" path="m4603,16512l4616,16472,4616,16469,4597,16469,4591,16512,4603,16512xe" filled="t" fillcolor="#4663AC" stroked="f">
              <v:path arrowok="t"/>
              <v:fill/>
            </v:shape>
            <v:shape style="position:absolute;left:1278;top:16469;width:13485;height:192" coordorigin="1278,16469" coordsize="13485,192" path="m4652,16527l4652,16625,4668,16625,4668,16527,4652,16527xe" filled="t" fillcolor="#4663AC" stroked="f">
              <v:path arrowok="t"/>
              <v:fill/>
            </v:shape>
            <v:shape style="position:absolute;left:1278;top:16469;width:13485;height:192" coordorigin="1278,16469" coordsize="13485,192" path="m4870,16543l4861,16563,4860,16576,4864,16597,4876,16613,4876,16583,4876,16575,4882,16554,4899,16541,4909,16539,4921,16539,4931,16545,4939,16556,4950,16547,4935,16532,4916,16526,4909,16525,4887,16530,4870,16543xe" filled="t" fillcolor="#4663AC" stroked="f">
              <v:path arrowok="t"/>
              <v:fill/>
            </v:shape>
            <v:shape style="position:absolute;left:1278;top:16469;width:13485;height:192" coordorigin="1278,16469" coordsize="13485,192" path="m4897,16623l4898,16624,4908,16626,4920,16629,4925,16634,4925,16649,4923,16655,4920,16661,4936,16661,4939,16654,4940,16648,4940,16627,4932,16617,4916,16613,4906,16611,4885,16601,4876,16583,4876,16613,4897,16623xe" filled="t" fillcolor="#4663AC" stroked="f">
              <v:path arrowok="t"/>
              <v:fill/>
            </v:shape>
            <v:shape style="position:absolute;left:1278;top:16469;width:13485;height:192" coordorigin="1278,16469" coordsize="13485,192" path="m4766,16530l4760,16526,4750,16526,4743,16526,4739,16527,4739,16540,4752,16540,4756,16545,4756,16625,4771,16625,4771,16550,4782,16539,4811,16539,4821,16550,4821,16661,4836,16661,4836,16564,4831,16541,4815,16528,4800,16525,4787,16525,4776,16530,4769,16539,4766,16530xe" filled="t" fillcolor="#4663AC" stroked="f">
              <v:path arrowok="t"/>
              <v:fill/>
            </v:shape>
            <v:shape style="position:absolute;left:1278;top:16469;width:13485;height:192" coordorigin="1278,16469" coordsize="13485,192" path="m4689,16572l4731,16527,4712,16527,4670,16572,4715,16625,4734,16625,4689,16572xe" filled="t" fillcolor="#4663AC" stroked="f">
              <v:path arrowok="t"/>
              <v:fill/>
            </v:shape>
            <v:shape style="position:absolute;left:1278;top:16469;width:13485;height:192" coordorigin="1278,16469" coordsize="13485,192" path="m5095,16507l5164,16507,5164,16493,5079,16493,5079,16625,5166,16625,5166,16611,5095,16611,5095,16561,5148,16561,5148,16547,5095,16547,5095,16507xe" filled="t" fillcolor="#4663AC" stroked="f">
              <v:path arrowok="t"/>
              <v:fill/>
            </v:shape>
            <v:shape style="position:absolute;left:1278;top:16469;width:13485;height:192" coordorigin="1278,16469" coordsize="13485,192" path="m5260,16616l5279,16625,5292,16627,5313,16622,5330,16609,5340,16590,5342,16577,5338,16560,5327,16543,5319,16533,5276,16489,5334,16489,5334,16475,5245,16475,5245,16479,5294,16529,5292,16529,5312,16549,5324,16567,5326,16578,5326,16588,5323,16597,5317,16603,5310,16610,5302,16613,5292,16613,5271,16606,5260,16588,5258,16578,5258,16567,5253,16547,5244,16566,5243,16577,5247,16599,5260,16616xe" filled="t" fillcolor="#4663AC" stroked="f">
              <v:path arrowok="t"/>
              <v:fill/>
            </v:shape>
            <v:shape style="position:absolute;left:1278;top:16469;width:13485;height:192" coordorigin="1278,16469" coordsize="13485,192" path="m5292,16529l5270,16533,5253,16547,5258,16567,5261,16559,5268,16552,5274,16546,5282,16543,5292,16543,5312,16549,5292,16529xe" filled="t" fillcolor="#4663AC" stroked="f">
              <v:path arrowok="t"/>
              <v:fill/>
            </v:shape>
            <v:shape style="position:absolute;left:1278;top:16469;width:13485;height:192" coordorigin="1278,16469" coordsize="13485,192" path="m4974,16607l4971,16661,4984,16661,4992,16607,4974,16607xe" filled="t" fillcolor="#4663AC" stroked="f">
              <v:path arrowok="t"/>
              <v:fill/>
            </v:shape>
            <v:shape style="position:absolute;left:1278;top:16469;width:13485;height:192" coordorigin="1278,16469" coordsize="13485,192" path="m5215,16627l5222,16627,5227,16626,5234,16625,5234,16612,5229,16613,5224,16613,5209,16613,5204,16607,5204,16527,5189,16527,5189,16596,5195,16618,5215,16627xe" filled="t" fillcolor="#4663AC" stroked="f">
              <v:path arrowok="t"/>
              <v:fill/>
            </v:shape>
            <v:shape style="position:absolute;left:1278;top:16469;width:13485;height:192" coordorigin="1278,16469" coordsize="13485,192" path="m5392,16627l5399,16627,5405,16626,5411,16625,5411,16612,5406,16613,5402,16613,5387,16613,5382,16607,5382,16527,5366,16527,5366,16596,5373,16618,5392,16627xe" filled="t" fillcolor="#4663AC" stroked="f">
              <v:path arrowok="t"/>
              <v:fill/>
            </v:shape>
            <v:shape style="position:absolute;left:1278;top:16469;width:13485;height:192" coordorigin="1278,16469" coordsize="13485,192" path="m5427,16527l5427,16625,5442,16625,5442,16527,5427,16527xe" filled="t" fillcolor="#4663AC" stroked="f">
              <v:path arrowok="t"/>
              <v:fill/>
            </v:shape>
            <v:shape style="position:absolute;left:1278;top:16469;width:13485;height:192" coordorigin="1278,16469" coordsize="13485,192" path="m5464,16572l5506,16527,5486,16527,5444,16572,5490,16625,5509,16625,5464,16572xe" filled="t" fillcolor="#4663AC" stroked="f">
              <v:path arrowok="t"/>
              <v:fill/>
            </v:shape>
            <v:shape style="position:absolute;left:1278;top:16469;width:13485;height:192" coordorigin="1278,16469" coordsize="13485,192" path="m5566,16613l5552,16625,5566,16627,5588,16622,5578,16611,5566,16613xe" filled="t" fillcolor="#4663AC" stroked="f">
              <v:path arrowok="t"/>
              <v:fill/>
            </v:shape>
            <v:shape style="position:absolute;left:1278;top:16469;width:13485;height:192" coordorigin="1278,16469" coordsize="13485,192" path="m5520,16597l5533,16614,5552,16625,5566,16613,5546,16606,5533,16588,5531,16576,5538,16554,5554,16541,5567,16539,5587,16546,5600,16563,5602,16576,5595,16598,5578,16611,5588,16622,5605,16609,5615,16591,5618,16576,5613,16555,5600,16538,5581,16527,5567,16525,5545,16530,5528,16542,5518,16561,5516,16576,5520,16597xe" filled="t" fillcolor="#4663AC" stroked="f">
              <v:path arrowok="t"/>
              <v:fill/>
            </v:shape>
            <v:shape style="position:absolute;left:1278;top:16469;width:13485;height:192" coordorigin="1278,16469" coordsize="13485,192" path="m5571,16512l5583,16472,5583,16469,5565,16469,5559,16512,5571,16512xe" filled="t" fillcolor="#4663AC" stroked="f">
              <v:path arrowok="t"/>
              <v:fill/>
            </v:shape>
            <v:shape style="position:absolute;left:1278;top:16469;width:13485;height:192" coordorigin="1278,16469" coordsize="13485,192" path="m5698,16625l5713,16625,5713,16507,5776,16507,5776,16493,5698,16493,5698,16625xe" filled="t" fillcolor="#4663AC" stroked="f">
              <v:path arrowok="t"/>
              <v:fill/>
            </v:shape>
            <v:shape style="position:absolute;left:1278;top:16469;width:13485;height:192" coordorigin="1278,16469" coordsize="13485,192" path="m5854,16606l5859,16585,5859,16527,5843,16527,5843,16602,5833,16613,5802,16613,5792,16602,5792,16527,5777,16527,5777,16585,5782,16607,5797,16622,5818,16627,5840,16622,5854,16606xe" filled="t" fillcolor="#4663AC" stroked="f">
              <v:path arrowok="t"/>
              <v:fill/>
            </v:shape>
            <v:shape style="position:absolute;left:1278;top:16469;width:13485;height:192" coordorigin="1278,16469" coordsize="13485,192" path="m6088,16527l6072,16527,6040,16601,6007,16527,5991,16527,6037,16627,6042,16627,6088,16527xe" filled="t" fillcolor="#4663AC" stroked="f">
              <v:path arrowok="t"/>
              <v:fill/>
            </v:shape>
            <v:shape style="position:absolute;left:1278;top:16469;width:13485;height:192" coordorigin="1278,16469" coordsize="13485,192" path="m5982,16626l5986,16625,5986,16612,5982,16612,5973,16612,5970,16608,5970,16527,5954,16527,5954,16601,5944,16613,5915,16613,5905,16601,5905,16527,5889,16527,5889,16661,5905,16661,5905,16616,5911,16623,5920,16627,5942,16627,5951,16622,5957,16614,5960,16622,5967,16626,5976,16626,5982,16626xe" filled="t" fillcolor="#4663AC" stroked="f">
              <v:path arrowok="t"/>
              <v:fill/>
            </v:shape>
            <v:shape style="position:absolute;left:1278;top:16469;width:13485;height:192" coordorigin="1278,16469" coordsize="13485,192" path="m6147,16613l6126,16606,6115,16588,6113,16576,6123,16530,6107,16544,6098,16565,6097,16576,6102,16598,6114,16616,6132,16626,6145,16627,6166,16622,6147,16613xe" filled="t" fillcolor="#4663AC" stroked="f">
              <v:path arrowok="t"/>
              <v:fill/>
            </v:shape>
            <v:shape style="position:absolute;left:1278;top:16469;width:13485;height:192" coordorigin="1278,16469" coordsize="13485,192" path="m6208,16626l6212,16625,6212,16612,6207,16612,6199,16612,6195,16608,6195,16574,6196,16557,6197,16535,6197,16527,6183,16527,6182,16544,6167,16531,6147,16525,6145,16525,6123,16530,6113,16576,6119,16554,6136,16541,6147,16539,6166,16546,6178,16563,6180,16576,6173,16600,6157,16611,6147,16613,6166,16622,6181,16609,6181,16609,6183,16621,6190,16626,6201,16626,6208,16626xe" filled="t" fillcolor="#4663AC" stroked="f">
              <v:path arrowok="t"/>
              <v:fill/>
            </v:shape>
            <v:shape style="position:absolute;left:1278;top:16469;width:13485;height:192" coordorigin="1278,16469" coordsize="13485,192" path="m6150,16512l6162,16472,6162,16469,6144,16469,6138,16512,6150,16512xe" filled="t" fillcolor="#4663AC" stroked="f">
              <v:path arrowok="t"/>
              <v:fill/>
            </v:shape>
            <v:shape style="position:absolute;left:1278;top:16469;width:13485;height:192" coordorigin="1278,16469" coordsize="13485,192" path="m6228,16599l6242,16616,6261,16625,6274,16627,6274,16613,6253,16606,6241,16588,6239,16576,6246,16555,6263,16543,6274,16541,6295,16548,6307,16566,6308,16576,6302,16598,6312,16610,6322,16591,6324,16577,6324,16563,6318,16551,6308,16542,6338,16542,6338,16527,6275,16527,6252,16532,6235,16545,6225,16564,6224,16576,6228,16599xe" filled="t" fillcolor="#4663AC" stroked="f">
              <v:path arrowok="t"/>
              <v:fill/>
            </v:shape>
            <v:shape style="position:absolute;left:1278;top:16469;width:13485;height:192" coordorigin="1278,16469" coordsize="13485,192" path="m6295,16623l6312,16610,6302,16598,6285,16611,6274,16613,6274,16627,6295,16623xe" filled="t" fillcolor="#4663AC" stroked="f">
              <v:path arrowok="t"/>
              <v:fill/>
            </v:shape>
            <v:shape style="position:absolute;left:1278;top:16469;width:13485;height:192" coordorigin="1278,16469" coordsize="13485,192" path="m6381,16627l6388,16627,6393,16626,6400,16625,6400,16612,6395,16613,6390,16613,6375,16613,6370,16607,6370,16527,6355,16527,6355,16596,6361,16618,6381,16627xe" filled="t" fillcolor="#4663AC" stroked="f">
              <v:path arrowok="t"/>
              <v:fill/>
            </v:shape>
            <v:shape style="position:absolute;left:1278;top:16469;width:13485;height:192" coordorigin="1278,16469" coordsize="13485,192" path="m6459,16613l6445,16625,6459,16627,6481,16622,6471,16611,6459,16613xe" filled="t" fillcolor="#4663AC" stroked="f">
              <v:path arrowok="t"/>
              <v:fill/>
            </v:shape>
            <v:shape style="position:absolute;left:1278;top:16469;width:13485;height:192" coordorigin="1278,16469" coordsize="13485,192" path="m6413,16597l6426,16614,6445,16625,6459,16613,6439,16606,6426,16588,6424,16576,6431,16554,6447,16541,6460,16539,6480,16546,6493,16563,6495,16576,6488,16598,6471,16611,6481,16622,6498,16609,6508,16591,6511,16576,6506,16555,6493,16538,6474,16527,6460,16525,6438,16530,6421,16542,6411,16561,6409,16576,6413,16597xe" filled="t" fillcolor="#4663AC" stroked="f">
              <v:path arrowok="t"/>
              <v:fill/>
            </v:shape>
            <v:shape style="position:absolute;left:1278;top:16469;width:13485;height:192" coordorigin="1278,16469" coordsize="13485,192" path="m6765,16530l6744,16525,6740,16525,6719,16545,6727,16539,6754,16539,6762,16543,6769,16551,6780,16542,6765,16530xe" filled="t" fillcolor="#4663AC" stroked="f">
              <v:path arrowok="t"/>
              <v:fill/>
            </v:shape>
            <v:shape style="position:absolute;left:1278;top:16469;width:13485;height:192" coordorigin="1278,16469" coordsize="13485,192" path="m7014,16614l7014,16607,7008,16602,6994,16602,6989,16607,6989,16622,6994,16627,7008,16627,7014,16622,7014,16614xe" filled="t" fillcolor="#4663AC" stroked="f">
              <v:path arrowok="t"/>
              <v:fill/>
            </v:shape>
            <v:shape style="position:absolute;left:1278;top:16469;width:13485;height:192" coordorigin="1278,16469" coordsize="13485,192" path="m6849,16625l6865,16625,6909,16521,6952,16625,6969,16625,6912,16491,6906,16491,6849,16625xe" filled="t" fillcolor="#4663AC" stroked="f">
              <v:path arrowok="t"/>
              <v:fill/>
            </v:shape>
            <v:shape style="position:absolute;left:1278;top:16469;width:13485;height:192" coordorigin="1278,16469" coordsize="13485,192" path="m6683,16626l6687,16625,6687,16612,6682,16612,6674,16612,6670,16608,6670,16527,6655,16527,6655,16601,6644,16613,6615,16613,6605,16601,6605,16527,6590,16527,6590,16661,6605,16661,6605,16616,6611,16623,6620,16627,6642,16627,6651,16622,6658,16614,6661,16622,6667,16626,6676,16626,6683,16626xe" filled="t" fillcolor="#4663AC" stroked="f">
              <v:path arrowok="t"/>
              <v:fill/>
            </v:shape>
            <v:shape style="position:absolute;left:1278;top:16469;width:13485;height:192" coordorigin="1278,16469" coordsize="13485,192" path="m7059,16625l7075,16625,7075,16507,7122,16507,7122,16493,7013,16493,7013,16507,7059,16507,7059,16625xe" filled="t" fillcolor="#4663AC" stroked="f">
              <v:path arrowok="t"/>
              <v:fill/>
            </v:shape>
            <v:shape style="position:absolute;left:1278;top:16469;width:13485;height:192" coordorigin="1278,16469" coordsize="13485,192" path="m7146,16614l7146,16607,7140,16602,7126,16602,7121,16607,7121,16622,7126,16627,7140,16627,7146,16622,7146,16614xe" filled="t" fillcolor="#4663AC" stroked="f">
              <v:path arrowok="t"/>
              <v:fill/>
            </v:shape>
            <v:shape style="position:absolute;left:1278;top:16469;width:13485;height:192" coordorigin="1278,16469" coordsize="13485,192" path="m7232,16625l7247,16625,7247,16507,7310,16507,7310,16493,7232,16493,7232,16625xe" filled="t" fillcolor="#4663AC" stroked="f">
              <v:path arrowok="t"/>
              <v:fill/>
            </v:shape>
            <v:shape style="position:absolute;left:1278;top:16469;width:13485;height:192" coordorigin="1278,16469" coordsize="13485,192" path="m7325,16614l7325,16607,7320,16602,7306,16602,7300,16607,7300,16622,7306,16627,7320,16627,7325,16622,7325,16614xe" filled="t" fillcolor="#4663AC" stroked="f">
              <v:path arrowok="t"/>
              <v:fill/>
            </v:shape>
            <v:shape style="position:absolute;left:1278;top:16469;width:13485;height:192" coordorigin="1278,16469" coordsize="13485,192" path="m7519,16614l7519,16607,7513,16602,7499,16602,7494,16607,7494,16622,7499,16627,7513,16627,7519,16622,7519,16614xe" filled="t" fillcolor="#4663AC" stroked="f">
              <v:path arrowok="t"/>
              <v:fill/>
            </v:shape>
            <v:shape style="position:absolute;left:1278;top:16469;width:13485;height:192" coordorigin="1278,16469" coordsize="13485,192" path="m7625,16509l7642,16521,7654,16539,7657,16559,7653,16581,7641,16598,7623,16610,7604,16613,7583,16624,7604,16627,7625,16624,7644,16614,7659,16599,7669,16579,7672,16559,7669,16537,7659,16518,7643,16503,7624,16493,7604,16491,7586,16507,7604,16504,7625,16509xe" filled="t" fillcolor="#4663AC" stroked="f">
              <v:path arrowok="t"/>
              <v:fill/>
            </v:shape>
            <v:shape style="position:absolute;left:1278;top:16469;width:13485;height:192" coordorigin="1278,16469" coordsize="13485,192" path="m7604,16613l7582,16609,7564,16596,7554,16577,7551,16559,7555,16536,7567,16518,7586,16507,7604,16491,7582,16494,7563,16504,7548,16519,7538,16538,7535,16559,7538,16581,7548,16600,7564,16615,7583,16624,7604,16613xe" filled="t" fillcolor="#4663AC" stroked="f">
              <v:path arrowok="t"/>
              <v:fill/>
            </v:shape>
            <v:shape style="position:absolute;left:1278;top:16469;width:13485;height:192" coordorigin="1278,16469" coordsize="13485,192" path="m7572,16552l7572,16566,7635,16566,7635,16552,7572,16552xe" filled="t" fillcolor="#4663AC" stroked="f">
              <v:path arrowok="t"/>
              <v:fill/>
            </v:shape>
            <v:shape style="position:absolute;left:1278;top:16469;width:13485;height:192" coordorigin="1278,16469" coordsize="13485,192" path="m7714,16614l7714,16607,7708,16602,7694,16602,7689,16607,7689,16622,7694,16627,7708,16627,7714,16622,7714,16614xe" filled="t" fillcolor="#4663AC" stroked="f">
              <v:path arrowok="t"/>
              <v:fill/>
            </v:shape>
            <v:shape style="position:absolute;left:1278;top:16469;width:13485;height:192" coordorigin="1278,16469" coordsize="13485,192" path="m7806,16493l7798,16544,7816,16544,7818,16493,7806,16493xe" filled="t" fillcolor="#4663AC" stroked="f">
              <v:path arrowok="t"/>
              <v:fill/>
            </v:shape>
            <v:shape style="position:absolute;left:1278;top:16469;width:13485;height:192" coordorigin="1278,16469" coordsize="13485,192" path="m7863,16625l7879,16625,7879,16507,7942,16507,7942,16493,7863,16493,7863,16625xe" filled="t" fillcolor="#4663AC" stroked="f">
              <v:path arrowok="t"/>
              <v:fill/>
            </v:shape>
            <v:shape style="position:absolute;left:1278;top:16469;width:13485;height:192" coordorigin="1278,16469" coordsize="13485,192" path="m7957,16614l7957,16607,7951,16602,7937,16602,7932,16607,7932,16622,7937,16627,7951,16627,7957,16622,7957,16614xe" filled="t" fillcolor="#4663AC" stroked="f">
              <v:path arrowok="t"/>
              <v:fill/>
            </v:shape>
            <v:shape style="position:absolute;left:1278;top:16469;width:13485;height:192" coordorigin="1278,16469" coordsize="13485,192" path="m8127,16625l8143,16625,8143,16493,8043,16493,8043,16625,8058,16625,8058,16507,8127,16507,8127,16625xe" filled="t" fillcolor="#4663AC" stroked="f">
              <v:path arrowok="t"/>
              <v:fill/>
            </v:shape>
            <v:shape style="position:absolute;left:1278;top:16469;width:13485;height:192" coordorigin="1278,16469" coordsize="13485,192" path="m8398,16527l8289,16527,8289,16542,8305,16542,8305,16625,8320,16625,8320,16542,8367,16542,8367,16625,8383,16625,8383,16542,8398,16542,8398,16527xe" filled="t" fillcolor="#4663AC" stroked="f">
              <v:path arrowok="t"/>
              <v:fill/>
            </v:shape>
            <v:shape style="position:absolute;left:1278;top:16469;width:13485;height:192" coordorigin="1278,16469" coordsize="13485,192" path="m8217,16613l8197,16606,8185,16588,8184,16576,8194,16530,8178,16544,8169,16565,8168,16576,8172,16598,8184,16616,8203,16626,8215,16627,8236,16622,8217,16613xe" filled="t" fillcolor="#4663AC" stroked="f">
              <v:path arrowok="t"/>
              <v:fill/>
            </v:shape>
            <v:shape style="position:absolute;left:1278;top:16469;width:13485;height:192" coordorigin="1278,16469" coordsize="13485,192" path="m8278,16626l8282,16625,8282,16612,8278,16612,8269,16612,8266,16608,8266,16574,8266,16557,8267,16535,8268,16527,8253,16527,8252,16544,8237,16531,8217,16525,8215,16525,8194,16530,8184,16576,8190,16554,8206,16541,8217,16539,8237,16546,8249,16563,8251,16576,8244,16600,8227,16611,8217,16613,8236,16622,8251,16609,8251,16609,8254,16621,8260,16626,8272,16626,8278,16626xe" filled="t" fillcolor="#4663AC" stroked="f">
              <v:path arrowok="t"/>
              <v:fill/>
            </v:shape>
            <v:shape style="position:absolute;left:1278;top:16469;width:13485;height:192" coordorigin="1278,16469" coordsize="13485,192" path="m8627,16527l8610,16527,8578,16601,8546,16527,8529,16527,8575,16627,8581,16627,8627,16527xe" filled="t" fillcolor="#4663AC" stroked="f">
              <v:path arrowok="t"/>
              <v:fill/>
            </v:shape>
            <v:shape style="position:absolute;left:1278;top:16469;width:13485;height:192" coordorigin="1278,16469" coordsize="13485,192" path="m8460,16613l8439,16606,8428,16588,8426,16576,8436,16530,8420,16544,8411,16565,8410,16576,8415,16598,8427,16616,8445,16626,8458,16627,8479,16622,8460,16613xe" filled="t" fillcolor="#4663AC" stroked="f">
              <v:path arrowok="t"/>
              <v:fill/>
            </v:shape>
            <v:shape style="position:absolute;left:1278;top:16469;width:13485;height:192" coordorigin="1278,16469" coordsize="13485,192" path="m8521,16626l8525,16625,8525,16612,8520,16612,8512,16612,8508,16608,8508,16574,8509,16557,8510,16535,8510,16527,8496,16527,8495,16544,8480,16531,8459,16525,8458,16525,8436,16530,8426,16576,8432,16554,8449,16541,8460,16539,8479,16546,8491,16563,8493,16576,8486,16600,8470,16611,8460,16613,8479,16622,8494,16609,8494,16609,8496,16621,8503,16626,8514,16626,8521,16626xe" filled="t" fillcolor="#4663AC" stroked="f">
              <v:path arrowok="t"/>
              <v:fill/>
            </v:shape>
            <v:shape style="position:absolute;left:1278;top:16469;width:13485;height:192" coordorigin="1278,16469" coordsize="13485,192" path="m8672,16627l8680,16627,8685,16626,8691,16625,8691,16612,8686,16613,8682,16613,8667,16613,8662,16607,8662,16527,8646,16527,8646,16596,8653,16618,8672,16627xe" filled="t" fillcolor="#4663AC" stroked="f">
              <v:path arrowok="t"/>
              <v:fill/>
            </v:shape>
            <v:shape style="position:absolute;left:1278;top:16469;width:13485;height:192" coordorigin="1278,16469" coordsize="13485,192" path="m8707,16527l8707,16625,8723,16625,8723,16527,8707,16527xe" filled="t" fillcolor="#4663AC" stroked="f">
              <v:path arrowok="t"/>
              <v:fill/>
            </v:shape>
            <v:shape style="position:absolute;left:1278;top:16469;width:13485;height:192" coordorigin="1278,16469" coordsize="13485,192" path="m8744,16572l8786,16527,8767,16527,8725,16572,8770,16625,8789,16625,8744,16572xe" filled="t" fillcolor="#4663AC" stroked="f">
              <v:path arrowok="t"/>
              <v:fill/>
            </v:shape>
            <v:shape style="position:absolute;left:1278;top:16469;width:13485;height:192" coordorigin="1278,16469" coordsize="13485,192" path="m8847,16613l8832,16625,8847,16627,8868,16622,8858,16611,8847,16613xe" filled="t" fillcolor="#4663AC" stroked="f">
              <v:path arrowok="t"/>
              <v:fill/>
            </v:shape>
            <v:shape style="position:absolute;left:1278;top:16469;width:13485;height:192" coordorigin="1278,16469" coordsize="13485,192" path="m8800,16597l8813,16614,8832,16625,8847,16613,8826,16606,8813,16588,8812,16576,8818,16554,8835,16541,8847,16539,8867,16546,8880,16563,8882,16576,8875,16598,8858,16611,8868,16622,8885,16609,8896,16591,8898,16576,8893,16555,8880,16538,8861,16527,8847,16525,8825,16530,8808,16542,8798,16561,8796,16576,8800,16597xe" filled="t" fillcolor="#4663AC" stroked="f">
              <v:path arrowok="t"/>
              <v:fill/>
            </v:shape>
            <v:shape style="position:absolute;left:1278;top:16469;width:13485;height:192" coordorigin="1278,16469" coordsize="13485,192" path="m9068,16613l9047,16606,9036,16588,9034,16576,9044,16530,9028,16544,9019,16565,9018,16576,9023,16598,9035,16616,9053,16626,9066,16627,9087,16622,9068,16613xe" filled="t" fillcolor="#4663AC" stroked="f">
              <v:path arrowok="t"/>
              <v:fill/>
            </v:shape>
            <v:shape style="position:absolute;left:1278;top:16469;width:13485;height:192" coordorigin="1278,16469" coordsize="13485,192" path="m9129,16626l9133,16625,9133,16612,9128,16612,9120,16612,9116,16608,9116,16574,9117,16557,9118,16535,9118,16527,9104,16527,9103,16544,9088,16531,9067,16525,9066,16525,9044,16530,9034,16576,9040,16554,9057,16541,9068,16539,9087,16546,9099,16563,9101,16576,9094,16600,9078,16611,9068,16613,9087,16622,9102,16609,9102,16609,9104,16621,9111,16626,9122,16626,9129,16626xe" filled="t" fillcolor="#4663AC" stroked="f">
              <v:path arrowok="t"/>
              <v:fill/>
            </v:shape>
            <v:shape style="position:absolute;left:1278;top:16469;width:13485;height:192" coordorigin="1278,16469" coordsize="13485,192" path="m9071,16512l9083,16472,9083,16469,9065,16469,9059,16512,9071,16512xe" filled="t" fillcolor="#4663AC" stroked="f">
              <v:path arrowok="t"/>
              <v:fill/>
            </v:shape>
            <v:shape style="position:absolute;left:1278;top:16469;width:13485;height:192" coordorigin="1278,16469" coordsize="13485,192" path="m9195,16613l9181,16625,9195,16627,9217,16622,9207,16611,9195,16613xe" filled="t" fillcolor="#4663AC" stroked="f">
              <v:path arrowok="t"/>
              <v:fill/>
            </v:shape>
            <v:shape style="position:absolute;left:1278;top:16469;width:13485;height:192" coordorigin="1278,16469" coordsize="13485,192" path="m9149,16597l9162,16614,9181,16625,9195,16613,9175,16606,9162,16588,9160,16576,9167,16554,9183,16541,9196,16539,9216,16546,9229,16563,9231,16576,9224,16598,9207,16611,9217,16622,9234,16609,9244,16591,9247,16576,9242,16555,9229,16538,9210,16527,9196,16525,9174,16530,9157,16542,9147,16561,9145,16576,9149,16597xe" filled="t" fillcolor="#4663AC" stroked="f">
              <v:path arrowok="t"/>
              <v:fill/>
            </v:shape>
            <v:shape style="position:absolute;left:1278;top:16469;width:13485;height:192" coordorigin="1278,16469" coordsize="13485,192" path="m9348,16606l9352,16585,9352,16527,9337,16527,9337,16602,9327,16613,9296,16613,9286,16602,9286,16527,9270,16527,9270,16585,9276,16607,9290,16622,9311,16627,9333,16622,9348,16606xe" filled="t" fillcolor="#4663AC" stroked="f">
              <v:path arrowok="t"/>
              <v:fill/>
            </v:shape>
            <v:shape style="position:absolute;left:1278;top:16469;width:13485;height:192" coordorigin="1278,16469" coordsize="13485,192" path="m9388,16493l9385,16544,9397,16544,9405,16493,9388,16493xe" filled="t" fillcolor="#4663AC" stroked="f">
              <v:path arrowok="t"/>
              <v:fill/>
            </v:shape>
            <v:shape style="position:absolute;left:1278;top:16469;width:13485;height:192" coordorigin="1278,16469" coordsize="13485,192" path="m9556,16493l9514,16507,9518,16520,9547,16511,9547,16625,9562,16625,9562,16493,9556,16493xe" filled="t" fillcolor="#4663AC" stroked="f">
              <v:path arrowok="t"/>
              <v:fill/>
            </v:shape>
            <v:shape style="position:absolute;left:1278;top:16469;width:13485;height:192" coordorigin="1278,16469" coordsize="13485,192" path="m9421,16607l9418,16661,9431,16661,9439,16607,9421,16607xe" filled="t" fillcolor="#4663AC" stroked="f">
              <v:path arrowok="t"/>
              <v:fill/>
            </v:shape>
            <v:shape style="position:absolute;left:1278;top:16469;width:13485;height:192" coordorigin="1278,16469" coordsize="13485,192" path="m9789,16507l9858,16507,9858,16493,9774,16493,9774,16625,9861,16625,9861,16611,9789,16611,9789,16561,9842,16561,9842,16547,9789,16547,9789,16507xe" filled="t" fillcolor="#4663AC" stroked="f">
              <v:path arrowok="t"/>
              <v:fill/>
            </v:shape>
            <v:shape style="position:absolute;left:1278;top:16469;width:13485;height:192" coordorigin="1278,16469" coordsize="13485,192" path="m9901,16507l9970,16507,9970,16493,9885,16493,9885,16625,9972,16625,9972,16611,9901,16611,9901,16561,9953,16561,9953,16547,9901,16547,9901,16507xe" filled="t" fillcolor="#4663AC" stroked="f">
              <v:path arrowok="t"/>
              <v:fill/>
            </v:shape>
            <v:shape style="position:absolute;left:1278;top:16469;width:13485;height:192" coordorigin="1278,16469" coordsize="13485,192" path="m10012,16507l10081,16507,10081,16493,9996,16493,9996,16625,10083,16625,10083,16611,10012,16611,10012,16561,10065,16561,10065,16547,10012,16547,10012,16507xe" filled="t" fillcolor="#4663AC" stroked="f">
              <v:path arrowok="t"/>
              <v:fill/>
            </v:shape>
            <v:shape style="position:absolute;left:1278;top:16469;width:13485;height:192" coordorigin="1278,16469" coordsize="13485,192" path="m10123,16507l10192,16507,10192,16493,10108,16493,10108,16625,10194,16625,10194,16611,10123,16611,10123,16561,10176,16561,10176,16547,10123,16547,10123,16507xe" filled="t" fillcolor="#4663AC" stroked="f">
              <v:path arrowok="t"/>
              <v:fill/>
            </v:shape>
            <v:shape style="position:absolute;left:1278;top:16469;width:13485;height:192" coordorigin="1278,16469" coordsize="13485,192" path="m9643,16613l9628,16625,9643,16627,9664,16622,9654,16611,9643,16613xe" filled="t" fillcolor="#4663AC" stroked="f">
              <v:path arrowok="t"/>
              <v:fill/>
            </v:shape>
            <v:shape style="position:absolute;left:1278;top:16469;width:13485;height:192" coordorigin="1278,16469" coordsize="13485,192" path="m9596,16597l9609,16614,9628,16625,9643,16613,9622,16606,9609,16588,9608,16576,9614,16554,9631,16541,9643,16539,9663,16546,9676,16563,9678,16576,9671,16598,9654,16611,9664,16622,9681,16609,9692,16591,9694,16576,9689,16555,9676,16538,9657,16527,9643,16525,9621,16530,9604,16542,9594,16561,9592,16576,9596,16597xe" filled="t" fillcolor="#4663AC" stroked="f">
              <v:path arrowok="t"/>
              <v:fill/>
            </v:shape>
            <v:shape style="position:absolute;left:1278;top:16469;width:13485;height:192" coordorigin="1278,16469" coordsize="13485,192" path="m10219,16493l10219,16625,10234,16625,10234,16493,10219,16493xe" filled="t" fillcolor="#4663AC" stroked="f">
              <v:path arrowok="t"/>
              <v:fill/>
            </v:shape>
            <v:shape style="position:absolute;left:1278;top:16469;width:13485;height:192" coordorigin="1278,16469" coordsize="13485,192" path="m10256,16554l10315,16493,10295,16493,10236,16554,10301,16625,10321,16625,10256,16554xe" filled="t" fillcolor="#4663AC" stroked="f">
              <v:path arrowok="t"/>
              <v:fill/>
            </v:shape>
            <v:shape style="position:absolute;left:1278;top:16469;width:13485;height:192" coordorigin="1278,16469" coordsize="13485,192" path="m10479,16509l10496,16521,10507,16539,10510,16559,10506,16581,10494,16598,10476,16610,10457,16613,10437,16624,10457,16627,10479,16624,10498,16614,10513,16599,10523,16579,10526,16559,10522,16537,10512,16518,10497,16503,10477,16493,10457,16491,10439,16507,10457,16504,10479,16509xe" filled="t" fillcolor="#4663AC" stroked="f">
              <v:path arrowok="t"/>
              <v:fill/>
            </v:shape>
            <v:shape style="position:absolute;left:1278;top:16469;width:13485;height:192" coordorigin="1278,16469" coordsize="13485,192" path="m10457,16613l10435,16609,10418,16596,10407,16577,10404,16559,10409,16536,10421,16518,10439,16507,10457,16491,10435,16494,10416,16504,10401,16519,10392,16538,10389,16559,10392,16581,10402,16600,10417,16615,10437,16624,10457,16613xe" filled="t" fillcolor="#4663AC" stroked="f">
              <v:path arrowok="t"/>
              <v:fill/>
            </v:shape>
            <v:shape style="position:absolute;left:1278;top:16469;width:13485;height:192" coordorigin="1278,16469" coordsize="13485,192" path="m10425,16552l10425,16566,10489,16566,10489,16552,10425,16552xe" filled="t" fillcolor="#4663AC" stroked="f">
              <v:path arrowok="t"/>
              <v:fill/>
            </v:shape>
            <v:shape style="position:absolute;left:1278;top:16469;width:13485;height:192" coordorigin="1278,16469" coordsize="13485,192" path="m10609,16530l10588,16525,10585,16525,10564,16545,10571,16539,10598,16539,10607,16543,10614,16551,10624,16542,10609,16530xe" filled="t" fillcolor="#4663AC" stroked="f">
              <v:path arrowok="t"/>
              <v:fill/>
            </v:shape>
            <v:shape style="position:absolute;left:1278;top:16469;width:13485;height:192" coordorigin="1278,16469" coordsize="13485,192" path="m10589,16512l10601,16472,10601,16469,10583,16469,10577,16512,10589,16512xe" filled="t" fillcolor="#4663AC" stroked="f">
              <v:path arrowok="t"/>
              <v:fill/>
            </v:shape>
            <v:shape style="position:absolute;left:1278;top:16469;width:13485;height:192" coordorigin="1278,16469" coordsize="13485,192" path="m10687,16613l10679,16609,10673,16603,10667,16596,10664,16587,10664,16611,10672,16621,10685,16627,10700,16627,10697,16613,10687,16613xe" filled="t" fillcolor="#4663AC" stroked="f">
              <v:path arrowok="t"/>
              <v:fill/>
            </v:shape>
            <v:shape style="position:absolute;left:1278;top:16469;width:13485;height:192" coordorigin="1278,16469" coordsize="13485,192" path="m11007,16543l10998,16563,10997,16576,11001,16597,11013,16613,11013,16583,11012,16575,11019,16554,11036,16541,11046,16539,11058,16539,11067,16545,11076,16556,11087,16547,11072,16532,11053,16526,11046,16525,11023,16530,11007,16543xe" filled="t" fillcolor="#4663AC" stroked="f">
              <v:path arrowok="t"/>
              <v:fill/>
            </v:shape>
            <v:shape style="position:absolute;left:1278;top:16469;width:13485;height:192" coordorigin="1278,16469" coordsize="13485,192" path="m11034,16623l11034,16624,11045,16626,11057,16629,11061,16634,11061,16649,11060,16655,11057,16661,11072,16661,11075,16654,11077,16648,11077,16627,11069,16617,11053,16613,11042,16611,11022,16601,11013,16583,11013,16613,11034,16623xe" filled="t" fillcolor="#4663AC" stroked="f">
              <v:path arrowok="t"/>
              <v:fill/>
            </v:shape>
            <v:shape style="position:absolute;left:1278;top:16469;width:13485;height:192" coordorigin="1278,16469" coordsize="13485,192" path="m10902,16530l10896,16526,10887,16526,10880,16526,10876,16527,10876,16540,10889,16540,10893,16545,10893,16625,10908,16625,10908,16550,10918,16539,10948,16539,10958,16550,10958,16661,10973,16661,10973,16564,10967,16541,10951,16528,10937,16525,10924,16525,10913,16530,10905,16539,10902,16530xe" filled="t" fillcolor="#4663AC" stroked="f">
              <v:path arrowok="t"/>
              <v:fill/>
            </v:shape>
            <v:shape style="position:absolute;left:1278;top:16469;width:13485;height:192" coordorigin="1278,16469" coordsize="13485,192" path="m10865,16626l10869,16625,10869,16612,10865,16612,10856,16612,10853,16608,10853,16527,10837,16527,10837,16601,10827,16613,10798,16613,10787,16601,10787,16527,10772,16527,10772,16661,10787,16661,10787,16616,10794,16623,10803,16627,10825,16627,10834,16622,10840,16614,10843,16622,10849,16626,10859,16626,10865,16626xe" filled="t" fillcolor="#4663AC" stroked="f">
              <v:path arrowok="t"/>
              <v:fill/>
            </v:shape>
            <v:shape style="position:absolute;left:1278;top:16469;width:13485;height:192" coordorigin="1278,16469" coordsize="13485,192" path="m11246,16493l11204,16507,11208,16520,11237,16511,11237,16625,11252,16625,11252,16493,11246,16493xe" filled="t" fillcolor="#4663AC" stroked="f">
              <v:path arrowok="t"/>
              <v:fill/>
            </v:shape>
            <v:shape style="position:absolute;left:1278;top:16469;width:13485;height:192" coordorigin="1278,16469" coordsize="13485,192" path="m11111,16607l11108,16661,11120,16661,11129,16607,11111,16607xe" filled="t" fillcolor="#4663AC" stroked="f">
              <v:path arrowok="t"/>
              <v:fill/>
            </v:shape>
            <v:shape style="position:absolute;left:1278;top:16469;width:13485;height:192" coordorigin="1278,16469" coordsize="13485,192" path="m11479,16507l11548,16507,11548,16493,11464,16493,11464,16625,11551,16625,11551,16611,11479,16611,11479,16561,11532,16561,11532,16547,11479,16547,11479,16507xe" filled="t" fillcolor="#4663AC" stroked="f">
              <v:path arrowok="t"/>
              <v:fill/>
            </v:shape>
            <v:shape style="position:absolute;left:1278;top:16469;width:13485;height:192" coordorigin="1278,16469" coordsize="13485,192" path="m11332,16613l11318,16625,11332,16627,11354,16622,11344,16611,11332,16613xe" filled="t" fillcolor="#4663AC" stroked="f">
              <v:path arrowok="t"/>
              <v:fill/>
            </v:shape>
            <v:shape style="position:absolute;left:1278;top:16469;width:13485;height:192" coordorigin="1278,16469" coordsize="13485,192" path="m11286,16597l11299,16614,11318,16625,11332,16613,11312,16606,11299,16588,11297,16576,11304,16554,11321,16541,11333,16539,11353,16546,11366,16563,11368,16576,11361,16598,11344,16611,11354,16622,11371,16609,11382,16591,11384,16576,11379,16555,11366,16538,11347,16527,11333,16525,11311,16530,11294,16542,11284,16561,11282,16576,11286,16597xe" filled="t" fillcolor="#4663AC" stroked="f">
              <v:path arrowok="t"/>
              <v:fill/>
            </v:shape>
            <v:shape style="position:absolute;left:1278;top:16469;width:13485;height:192" coordorigin="1278,16469" coordsize="13485,192" path="m11730,16507l11799,16507,11799,16493,11715,16493,11715,16625,11802,16625,11802,16611,11730,16611,11730,16561,11783,16561,11783,16547,11730,16547,11730,16507xe" filled="t" fillcolor="#4663AC" stroked="f">
              <v:path arrowok="t"/>
              <v:fill/>
            </v:shape>
            <v:shape style="position:absolute;left:1278;top:16469;width:13485;height:192" coordorigin="1278,16469" coordsize="13485,192" path="m11841,16507l11910,16507,11910,16493,11826,16493,11826,16625,11913,16625,11913,16611,11841,16611,11841,16561,11894,16561,11894,16547,11841,16547,11841,16507xe" filled="t" fillcolor="#4663AC" stroked="f">
              <v:path arrowok="t"/>
              <v:fill/>
            </v:shape>
            <v:shape style="position:absolute;left:1278;top:16469;width:13485;height:192" coordorigin="1278,16469" coordsize="13485,192" path="m12331,16598l12337,16584,12363,16519,12389,16584,12395,16598,12407,16625,12423,16625,12366,16491,12360,16491,12303,16625,12319,16625,12331,16598xe" filled="t" fillcolor="#4663AC" stroked="f">
              <v:path arrowok="t"/>
              <v:fill/>
            </v:shape>
            <v:shape style="position:absolute;left:1278;top:16469;width:13485;height:192" coordorigin="1278,16469" coordsize="13485,192" path="m12337,16584l12331,16598,12395,16598,12389,16584,12337,16584xe" filled="t" fillcolor="#4663AC" stroked="f">
              <v:path arrowok="t"/>
              <v:fill/>
            </v:shape>
            <v:shape style="position:absolute;left:1278;top:16469;width:13485;height:192" coordorigin="1278,16469" coordsize="13485,192" path="m12072,16570l12072,16625,12087,16625,12087,16570,12133,16493,12116,16493,12080,16555,12044,16493,12026,16493,12072,16570xe" filled="t" fillcolor="#4663AC" stroked="f">
              <v:path arrowok="t"/>
              <v:fill/>
            </v:shape>
            <v:shape style="position:absolute;left:1278;top:16469;width:13485;height:192" coordorigin="1278,16469" coordsize="13485,192" path="m11937,16625l11953,16625,11953,16507,12015,16507,12015,16493,11937,16493,11937,16625xe" filled="t" fillcolor="#4663AC" stroked="f">
              <v:path arrowok="t"/>
              <v:fill/>
            </v:shape>
            <v:shape style="position:absolute;left:1278;top:16469;width:13485;height:192" coordorigin="1278,16469" coordsize="13485,192" path="m12128,16625l12145,16625,12188,16521,12232,16625,12249,16625,12191,16491,12186,16491,12128,16625xe" filled="t" fillcolor="#4663AC" stroked="f">
              <v:path arrowok="t"/>
              <v:fill/>
            </v:shape>
            <v:shape style="position:absolute;left:1278;top:16469;width:13485;height:192" coordorigin="1278,16469" coordsize="13485,192" path="m12518,16527l12502,16527,12469,16601,12437,16527,12421,16527,12467,16627,12472,16627,12518,16527xe" filled="t" fillcolor="#4663AC" stroked="f">
              <v:path arrowok="t"/>
              <v:fill/>
            </v:shape>
            <v:shape style="position:absolute;left:1278;top:16469;width:13485;height:192" coordorigin="1278,16469" coordsize="13485,192" path="m12706,16626l12713,16627,12718,16627,12723,16626,12729,16625,12729,16612,12724,16613,12720,16613,12702,16613,12696,16607,12696,16542,12734,16542,12734,16527,12647,16527,12647,16542,12680,16542,12680,16595,12687,16617,12706,16626xe" filled="t" fillcolor="#4663AC" stroked="f">
              <v:path arrowok="t"/>
              <v:fill/>
            </v:shape>
            <v:shape style="position:absolute;left:1278;top:16469;width:13485;height:192" coordorigin="1278,16469" coordsize="13485,192" path="m12577,16613l12556,16606,12545,16588,12543,16576,12553,16530,12537,16544,12528,16565,12527,16576,12532,16598,12544,16616,12562,16626,12575,16627,12596,16622,12577,16613xe" filled="t" fillcolor="#4663AC" stroked="f">
              <v:path arrowok="t"/>
              <v:fill/>
            </v:shape>
            <v:shape style="position:absolute;left:1278;top:16469;width:13485;height:192" coordorigin="1278,16469" coordsize="13485,192" path="m12638,16626l12642,16625,12642,16612,12637,16612,12629,16612,12625,16608,12625,16574,12626,16557,12627,16535,12627,16527,12613,16527,12612,16544,12597,16531,12576,16525,12575,16525,12553,16530,12543,16576,12549,16554,12566,16541,12577,16539,12596,16546,12608,16563,12610,16576,12603,16600,12587,16611,12577,16613,12596,16622,12611,16609,12611,16609,12613,16621,12620,16626,12631,16626,12638,16626xe" filled="t" fillcolor="#4663AC" stroked="f">
              <v:path arrowok="t"/>
              <v:fill/>
            </v:shape>
            <v:shape style="position:absolute;left:1278;top:16469;width:13485;height:192" coordorigin="1278,16469" coordsize="13485,192" path="m12797,16613l12783,16625,12797,16627,12819,16622,12809,16611,12797,16613xe" filled="t" fillcolor="#4663AC" stroked="f">
              <v:path arrowok="t"/>
              <v:fill/>
            </v:shape>
            <v:shape style="position:absolute;left:1278;top:16469;width:13485;height:192" coordorigin="1278,16469" coordsize="13485,192" path="m12751,16597l12764,16614,12783,16625,12797,16613,12777,16606,12764,16588,12762,16576,12769,16554,12785,16541,12797,16539,12818,16546,12831,16563,12833,16576,12826,16598,12809,16611,12819,16622,12836,16609,12846,16591,12848,16576,12844,16555,12831,16538,12812,16527,12797,16525,12776,16530,12759,16542,12749,16561,12746,16576,12751,16597xe" filled="t" fillcolor="#4663AC" stroked="f">
              <v:path arrowok="t"/>
              <v:fill/>
            </v:shape>
            <v:shape style="position:absolute;left:1278;top:16469;width:13485;height:192" coordorigin="1278,16469" coordsize="13485,192" path="m12959,16625l12959,16612,12950,16612,12947,16609,12945,16602,12906,16498,12899,16480,12891,16473,12872,16473,12868,16473,12864,16474,12864,16487,12868,16487,12874,16487,12883,16487,12888,16491,12893,16504,12900,16525,12856,16625,12872,16625,12907,16543,12932,16609,12936,16621,12942,16626,12952,16626,12957,16626,12959,16625xe" filled="t" fillcolor="#4663AC" stroked="f">
              <v:path arrowok="t"/>
              <v:fill/>
            </v:shape>
            <v:shape style="position:absolute;left:1278;top:16469;width:13485;height:192" coordorigin="1278,16469" coordsize="13485,192" path="m13002,16627l13010,16627,13015,16626,13021,16625,13021,16612,13016,16613,13012,16613,12997,16613,12992,16607,12992,16527,12976,16527,12976,16596,12983,16618,13002,16627xe" filled="t" fillcolor="#4663AC" stroked="f">
              <v:path arrowok="t"/>
              <v:fill/>
            </v:shape>
            <v:shape style="position:absolute;left:1278;top:16469;width:13485;height:192" coordorigin="1278,16469" coordsize="13485,192" path="m13037,16527l13037,16625,13053,16625,13053,16527,13037,16527xe" filled="t" fillcolor="#4663AC" stroked="f">
              <v:path arrowok="t"/>
              <v:fill/>
            </v:shape>
            <v:shape style="position:absolute;left:1278;top:16469;width:13485;height:192" coordorigin="1278,16469" coordsize="13485,192" path="m13151,16530l13145,16526,13135,16526,13128,16526,13124,16527,13124,16540,13137,16540,13141,16545,13141,16625,13156,16625,13156,16550,13167,16539,13196,16539,13206,16550,13206,16661,13221,16661,13221,16564,13216,16541,13200,16528,13185,16525,13172,16525,13161,16530,13154,16539,13151,16530xe" filled="t" fillcolor="#4663AC" stroked="f">
              <v:path arrowok="t"/>
              <v:fill/>
            </v:shape>
            <v:shape style="position:absolute;left:1278;top:16469;width:13485;height:192" coordorigin="1278,16469" coordsize="13485,192" path="m13074,16572l13116,16527,13097,16527,13055,16572,13100,16625,13119,16625,13074,16572xe" filled="t" fillcolor="#4663AC" stroked="f">
              <v:path arrowok="t"/>
              <v:fill/>
            </v:shape>
            <v:shape style="position:absolute;left:1278;top:16469;width:13485;height:192" coordorigin="1278,16469" coordsize="13485,192" path="m13255,16543l13246,16563,13245,16576,13249,16597,13262,16613,13261,16583,13261,16575,13267,16554,13284,16541,13294,16539,13306,16539,13316,16545,13324,16556,13335,16547,13321,16532,13301,16526,13294,16525,13272,16530,13255,16543xe" filled="t" fillcolor="#4663AC" stroked="f">
              <v:path arrowok="t"/>
              <v:fill/>
            </v:shape>
            <v:shape style="position:absolute;left:1278;top:16469;width:13485;height:192" coordorigin="1278,16469" coordsize="13485,192" path="m13282,16623l13283,16624,13293,16626,13305,16629,13310,16634,13310,16649,13308,16655,13305,16661,13321,16661,13324,16654,13325,16648,13325,16627,13317,16617,13301,16613,13291,16611,13271,16601,13261,16583,13262,16613,13282,16623xe" filled="t" fillcolor="#4663AC" stroked="f">
              <v:path arrowok="t"/>
              <v:fill/>
            </v:shape>
            <v:shape style="position:absolute;left:1278;top:16469;width:13485;height:192" coordorigin="1278,16469" coordsize="13485,192" path="m13186,16512l13198,16472,13198,16469,13180,16469,13174,16512,13186,16512xe" filled="t" fillcolor="#4663AC" stroked="f">
              <v:path arrowok="t"/>
              <v:fill/>
            </v:shape>
            <v:shape style="position:absolute;left:1278;top:16469;width:13485;height:192" coordorigin="1278,16469" coordsize="13485,192" path="m13492,16509l13509,16521,13520,16539,13523,16559,13519,16581,13507,16598,13490,16610,13470,16613,13450,16624,13470,16627,13492,16624,13511,16614,13526,16599,13536,16579,13539,16559,13536,16537,13525,16518,13510,16503,13491,16493,13470,16491,13453,16507,13470,16504,13492,16509xe" filled="t" fillcolor="#4663AC" stroked="f">
              <v:path arrowok="t"/>
              <v:fill/>
            </v:shape>
            <v:shape style="position:absolute;left:1278;top:16469;width:13485;height:192" coordorigin="1278,16469" coordsize="13485,192" path="m13470,16613l13448,16609,13431,16596,13420,16577,13417,16559,13422,16536,13434,16518,13453,16507,13470,16491,13448,16494,13429,16504,13414,16519,13405,16538,13402,16559,13405,16581,13415,16600,13430,16615,13450,16624,13470,16613xe" filled="t" fillcolor="#4663AC" stroked="f">
              <v:path arrowok="t"/>
              <v:fill/>
            </v:shape>
            <v:shape style="position:absolute;left:1278;top:16469;width:13485;height:192" coordorigin="1278,16469" coordsize="13485,192" path="m13439,16552l13439,16566,13502,16566,13502,16552,13439,16552xe" filled="t" fillcolor="#4663AC" stroked="f">
              <v:path arrowok="t"/>
              <v:fill/>
            </v:shape>
            <v:shape style="position:absolute;left:1278;top:16469;width:13485;height:192" coordorigin="1278,16469" coordsize="13485,192" path="m13623,16530l13601,16525,13598,16525,13577,16545,13584,16539,13612,16539,13620,16543,13627,16551,13637,16542,13623,16530xe" filled="t" fillcolor="#4663AC" stroked="f">
              <v:path arrowok="t"/>
              <v:fill/>
            </v:shape>
            <v:shape style="position:absolute;left:1278;top:16469;width:13485;height:192" coordorigin="1278,16469" coordsize="13485,192" path="m13659,16599l13672,16616,13691,16625,13704,16627,13704,16613,13684,16606,13672,16588,13670,16576,13676,16555,13694,16543,13704,16541,13726,16548,13738,16566,13739,16576,13733,16598,13743,16610,13753,16591,13755,16577,13755,16563,13749,16551,13739,16542,13768,16542,13768,16527,13705,16527,13682,16532,13665,16545,13656,16564,13654,16576,13659,16599xe" filled="t" fillcolor="#4663AC" stroked="f">
              <v:path arrowok="t"/>
              <v:fill/>
            </v:shape>
            <v:shape style="position:absolute;left:1278;top:16469;width:13485;height:192" coordorigin="1278,16469" coordsize="13485,192" path="m13726,16623l13743,16610,13733,16598,13716,16611,13704,16613,13704,16627,13726,16623xe" filled="t" fillcolor="#4663AC" stroked="f">
              <v:path arrowok="t"/>
              <v:fill/>
            </v:shape>
            <v:shape style="position:absolute;left:1278;top:16469;width:13485;height:192" coordorigin="1278,16469" coordsize="13485,192" path="m13783,16599l13796,16616,13815,16625,13828,16627,13828,16613,13808,16606,13795,16588,13794,16576,13800,16555,13818,16543,13828,16541,13849,16548,13861,16566,13863,16576,13856,16598,13867,16610,13877,16591,13878,16577,13878,16563,13873,16551,13862,16542,13892,16542,13892,16527,13829,16527,13806,16532,13789,16545,13779,16564,13778,16576,13783,16599xe" filled="t" fillcolor="#4663AC" stroked="f">
              <v:path arrowok="t"/>
              <v:fill/>
            </v:shape>
            <v:shape style="position:absolute;left:1278;top:16469;width:13485;height:192" coordorigin="1278,16469" coordsize="13485,192" path="m13850,16623l13867,16610,13856,16598,13840,16611,13828,16613,13828,16627,13850,16623xe" filled="t" fillcolor="#4663AC" stroked="f">
              <v:path arrowok="t"/>
              <v:fill/>
            </v:shape>
            <v:shape style="position:absolute;left:1278;top:16469;width:13485;height:192" coordorigin="1278,16469" coordsize="13485,192" path="m13951,16613l13931,16606,13919,16588,13917,16576,13928,16530,13912,16544,13903,16565,13902,16576,13906,16598,13918,16616,13937,16626,13949,16627,13970,16622,13951,16613xe" filled="t" fillcolor="#4663AC" stroked="f">
              <v:path arrowok="t"/>
              <v:fill/>
            </v:shape>
            <v:shape style="position:absolute;left:1278;top:16469;width:13485;height:192" coordorigin="1278,16469" coordsize="13485,192" path="m14012,16626l14016,16625,14016,16612,14011,16612,14003,16612,14000,16608,14000,16574,14000,16557,14001,16535,14002,16527,13987,16527,13986,16544,13971,16531,13951,16525,13949,16525,13928,16530,13917,16576,13924,16554,13940,16541,13951,16539,13971,16546,13983,16563,13984,16576,13978,16600,13961,16611,13951,16613,13970,16622,13985,16609,13985,16609,13987,16621,13994,16626,14006,16626,14012,16626xe" filled="t" fillcolor="#4663AC" stroked="f">
              <v:path arrowok="t"/>
              <v:fill/>
            </v:shape>
            <v:shape style="position:absolute;left:1278;top:16469;width:13485;height:192" coordorigin="1278,16469" coordsize="13485,192" path="m14344,16527l14327,16527,14295,16601,14263,16527,14246,16527,14292,16627,14298,16627,14344,16527xe" filled="t" fillcolor="#4663AC" stroked="f">
              <v:path arrowok="t"/>
              <v:fill/>
            </v:shape>
            <v:shape style="position:absolute;left:1278;top:16469;width:13485;height:192" coordorigin="1278,16469" coordsize="13485,192" path="m14186,16613l14171,16625,14186,16627,14207,16622,14198,16611,14186,16613xe" filled="t" fillcolor="#4663AC" stroked="f">
              <v:path arrowok="t"/>
              <v:fill/>
            </v:shape>
            <v:shape style="position:absolute;left:1278;top:16469;width:13485;height:192" coordorigin="1278,16469" coordsize="13485,192" path="m14140,16597l14153,16614,14171,16625,14186,16613,14165,16606,14153,16588,14151,16576,14157,16554,14174,16541,14186,16539,14207,16546,14219,16563,14221,16576,14215,16598,14198,16611,14207,16622,14224,16609,14235,16591,14237,16576,14233,16555,14220,16538,14201,16527,14186,16525,14165,16530,14148,16542,14137,16561,14135,16576,14140,16597xe" filled="t" fillcolor="#4663AC" stroked="f">
              <v:path arrowok="t"/>
              <v:fill/>
            </v:shape>
            <v:shape style="position:absolute;left:1278;top:16469;width:13485;height:192" coordorigin="1278,16469" coordsize="13485,192" path="m14389,16627l14396,16627,14402,16626,14408,16625,14408,16612,14403,16613,14399,16613,14384,16613,14379,16607,14379,16527,14363,16527,14363,16596,14370,16618,14389,16627xe" filled="t" fillcolor="#4663AC" stroked="f">
              <v:path arrowok="t"/>
              <v:fill/>
            </v:shape>
            <v:shape style="position:absolute;left:1278;top:16469;width:13485;height:192" coordorigin="1278,16469" coordsize="13485,192" path="m14375,16512l14388,16472,14388,16469,14369,16469,14363,16512,14375,16512xe" filled="t" fillcolor="#4663AC" stroked="f">
              <v:path arrowok="t"/>
              <v:fill/>
            </v:shape>
            <v:shape style="position:absolute;left:1278;top:16469;width:13485;height:192" coordorigin="1278,16469" coordsize="13485,192" path="m14424,16527l14424,16625,14439,16625,14439,16527,14424,16527xe" filled="t" fillcolor="#4663AC" stroked="f">
              <v:path arrowok="t"/>
              <v:fill/>
            </v:shape>
            <v:shape style="position:absolute;left:1278;top:16469;width:13485;height:192" coordorigin="1278,16469" coordsize="13485,192" path="m14642,16543l14633,16563,14632,16576,14636,16597,14648,16613,14648,16583,14648,16575,14654,16554,14671,16541,14681,16539,14693,16539,14703,16545,14711,16556,14722,16547,14707,16532,14688,16526,14681,16525,14659,16530,14642,16543xe" filled="t" fillcolor="#4663AC" stroked="f">
              <v:path arrowok="t"/>
              <v:fill/>
            </v:shape>
            <v:shape style="position:absolute;left:1278;top:16469;width:13485;height:192" coordorigin="1278,16469" coordsize="13485,192" path="m14669,16623l14669,16624,14680,16626,14692,16629,14696,16634,14696,16649,14695,16655,14692,16661,14707,16661,14711,16654,14712,16648,14712,16627,14704,16617,14688,16613,14678,16611,14657,16601,14648,16583,14648,16613,14669,16623xe" filled="t" fillcolor="#4663AC" stroked="f">
              <v:path arrowok="t"/>
              <v:fill/>
            </v:shape>
            <v:shape style="position:absolute;left:1278;top:16469;width:13485;height:192" coordorigin="1278,16469" coordsize="13485,192" path="m14538,16530l14531,16526,14522,16526,14515,16526,14511,16527,14511,16540,14524,16540,14528,16545,14528,16625,14543,16625,14543,16550,14553,16539,14583,16539,14593,16550,14593,16661,14608,16661,14608,16564,14603,16541,14587,16528,14572,16525,14559,16525,14548,16530,14541,16539,14538,16530xe" filled="t" fillcolor="#4663AC" stroked="f">
              <v:path arrowok="t"/>
              <v:fill/>
            </v:shape>
            <v:shape style="position:absolute;left:1278;top:16469;width:13485;height:192" coordorigin="1278,16469" coordsize="13485,192" path="m14461,16572l14503,16527,14483,16527,14441,16572,14487,16625,14506,16625,14461,16572xe" filled="t" fillcolor="#4663AC" stroked="f">
              <v:path arrowok="t"/>
              <v:fill/>
            </v:shape>
            <v:shape style="position:absolute;left:1278;top:16469;width:13485;height:192" coordorigin="1278,16469" coordsize="13485,192" path="m14746,16607l14743,16661,14756,16661,14764,16607,14746,16607xe" filled="t" fillcolor="#4663AC" stroked="f">
              <v:path arrowok="t"/>
              <v:fill/>
            </v:shape>
            <v:shape style="position:absolute;left:1278;top:16469;width:13485;height:192" coordorigin="1278,16469" coordsize="13485,192" path="m14034,16487l14040,16487,14049,16487,14054,16491,14059,16504,14066,16525,14022,16625,14038,16625,14073,16543,14098,16609,14102,16621,14108,16626,14118,16626,14123,16626,14125,16625,14125,16612,14116,16612,14113,16609,14111,16602,14072,16498,14065,16480,14057,16473,14038,16473,14030,16474,14030,16487,14034,16487xe" filled="t" fillcolor="#4663AC" stroked="f">
              <v:path arrowok="t"/>
              <v:fill/>
            </v:shape>
            <v:shape style="position:absolute;left:1278;top:16469;width:13485;height:192" coordorigin="1278,16469" coordsize="13485,192" path="m13572,16587l13579,16583,13616,16583,13616,16569,13583,16569,13577,16564,13577,16545,13598,16525,13573,16531,13562,16546,13561,16552,13561,16563,13566,16571,13575,16575,13563,16578,13557,16587,13557,16599,13563,16617,13584,16626,13597,16627,13619,16623,13635,16613,13639,16608,13628,16599,13621,16609,13612,16613,13579,16613,13572,16608,13572,16587xe" filled="t" fillcolor="#4663AC" stroked="f">
              <v:path arrowok="t"/>
              <v:fill/>
            </v:shape>
            <v:shape style="position:absolute;left:1278;top:16469;width:13485;height:192" coordorigin="1278,16469" coordsize="13485,192" path="m11591,16625l11591,16526,11675,16627,11680,16627,11680,16493,11665,16493,11665,16592,11581,16491,11575,16491,11575,16625,11591,16625xe" filled="t" fillcolor="#4663AC" stroked="f">
              <v:path arrowok="t"/>
              <v:fill/>
            </v:shape>
            <v:shape style="position:absolute;left:1278;top:16469;width:13485;height:192" coordorigin="1278,16469" coordsize="13485,192" path="m10664,16587l10664,16576,10670,16554,10686,16541,10697,16539,10717,16546,10730,16564,10731,16576,10725,16598,10708,16611,10697,16613,10700,16627,10721,16622,10737,16608,10746,16588,10747,16576,10742,16553,10730,16536,10710,16527,10697,16525,10675,16530,10659,16543,10650,16564,10649,16577,10649,16661,10664,16661,10664,16587xe" filled="t" fillcolor="#4663AC" stroked="f">
              <v:path arrowok="t"/>
              <v:fill/>
            </v:shape>
            <v:shape style="position:absolute;left:1278;top:16469;width:13485;height:192" coordorigin="1278,16469" coordsize="13485,192" path="m10559,16587l10566,16583,10603,16583,10603,16569,10570,16569,10564,16564,10564,16545,10585,16525,10560,16531,10549,16546,10548,16552,10548,16563,10553,16571,10562,16575,10550,16578,10544,16587,10544,16599,10550,16617,10570,16626,10584,16627,10606,16623,10622,16613,10626,16608,10615,16599,10607,16609,10599,16613,10566,16613,10559,16608,10559,16587xe" filled="t" fillcolor="#4663AC" stroked="f">
              <v:path arrowok="t"/>
              <v:fill/>
            </v:shape>
            <v:shape style="position:absolute;left:1278;top:16469;width:13485;height:192" coordorigin="1278,16469" coordsize="13485,192" path="m8921,16487l8933,16487,8938,16491,8942,16504,8950,16525,8905,16625,8922,16625,8957,16543,8981,16609,8985,16621,8991,16626,9001,16626,9006,16626,9009,16625,9009,16612,9000,16612,8997,16609,8994,16602,8956,16498,8949,16480,8940,16473,8921,16473,8914,16474,8914,16487,8921,16487xe" filled="t" fillcolor="#4663AC" stroked="f">
              <v:path arrowok="t"/>
              <v:fill/>
            </v:shape>
            <v:shape style="position:absolute;left:1278;top:16469;width:13485;height:192" coordorigin="1278,16469" coordsize="13485,192" path="m7372,16625l7372,16526,7456,16627,7462,16627,7462,16493,7446,16493,7446,16592,7362,16491,7357,16491,7357,16625,7372,16625xe" filled="t" fillcolor="#4663AC" stroked="f">
              <v:path arrowok="t"/>
              <v:fill/>
            </v:shape>
            <v:shape style="position:absolute;left:1278;top:16469;width:13485;height:192" coordorigin="1278,16469" coordsize="13485,192" path="m6715,16587l6722,16583,6759,16583,6759,16569,6726,16569,6719,16564,6719,16545,6740,16525,6716,16531,6704,16546,6704,16552,6704,16563,6709,16571,6718,16575,6706,16578,6699,16587,6699,16599,6706,16617,6726,16626,6740,16627,6761,16623,6778,16613,6781,16608,6771,16599,6763,16609,6755,16613,6721,16613,6715,16608,6715,16587xe" filled="t" fillcolor="#4663AC" stroked="f">
              <v:path arrowok="t"/>
              <v:fill/>
            </v:shape>
            <v:shape style="position:absolute;left:1278;top:16469;width:13485;height:192" coordorigin="1278,16469" coordsize="13485,192" path="m3801,16587l3808,16583,3844,16583,3844,16569,3811,16569,3805,16564,3805,16545,3826,16525,3801,16531,3790,16546,3789,16552,3789,16563,3794,16571,3804,16575,3792,16578,3785,16587,3785,16599,3792,16617,3812,16626,3825,16627,3847,16623,3863,16613,3867,16608,3857,16599,3849,16609,3840,16613,3807,16613,3801,16608,3801,16587xe" filled="t" fillcolor="#4663AC" stroked="f">
              <v:path arrowok="t"/>
              <v:fill/>
            </v:shape>
            <v:shape style="position:absolute;left:1278;top:16469;width:13485;height:192" coordorigin="1278,16469" coordsize="13485,192" path="m1299,16611l1395,16625,1374,16611,1299,16611xe" filled="t" fillcolor="#4663AC" stroked="f">
              <v:path arrowok="t"/>
              <v:fill/>
            </v:shape>
            <v:shape style="position:absolute;left:1278;top:16469;width:13485;height:192" coordorigin="1278,16469" coordsize="13485,192" path="m1430,16530l1424,16526,1414,16526,1407,16526,1403,16527,1403,16540,1416,16540,1420,16545,1420,16625,1435,16625,1435,16550,1446,16539,1475,16539,1485,16550,1485,16661,1501,16661,1501,16564,1495,16541,1479,16528,1464,16525,1451,16525,1440,16530,1433,16539,1430,16530xe" filled="t" fillcolor="#4663AC" stroked="f">
              <v:path arrowok="t"/>
              <v:fill/>
            </v:shape>
            <v:shape style="position:absolute;left:1278;top:16469;width:13485;height:192" coordorigin="1278,16469" coordsize="13485,192" path="m1278,16625l1395,16625,1299,16611,1337,16521,1374,16611,1395,16625,1395,16620,1340,16491,1334,16491,1278,16620,1278,16625xe" filled="t" fillcolor="#4663AC" stroked="f">
              <v:path arrowok="t"/>
              <v:fill/>
            </v:shape>
            <v:shape style="position:absolute;left:1278;top:16469;width:13485;height:192" coordorigin="1278,16469" coordsize="13485,192" path="m1624,16626l1628,16625,1628,16612,1624,16612,1615,16612,1612,16608,1612,16527,1596,16527,1596,16601,1586,16613,1557,16613,1547,16601,1547,16527,1531,16527,1531,16661,1547,16661,1547,16616,1553,16623,1562,16627,1584,16627,1593,16622,1599,16614,1602,16622,1609,16626,1618,16626,1624,16626xe" filled="t" fillcolor="#4663AC" stroked="f">
              <v:path arrowok="t"/>
              <v:fill/>
            </v:shape>
            <v:shape style="position:absolute;left:1278;top:16469;width:13485;height:192" coordorigin="1278,16469" coordsize="13485,192" path="m1691,16613l1676,16625,1691,16627,1712,16622,1703,16611,1691,16613xe" filled="t" fillcolor="#4663AC" stroked="f">
              <v:path arrowok="t"/>
              <v:fill/>
            </v:shape>
            <v:shape style="position:absolute;left:1278;top:16469;width:13485;height:192" coordorigin="1278,16469" coordsize="13485,192" path="m1645,16597l1657,16614,1676,16625,1691,16613,1670,16606,1658,16588,1656,16576,1662,16554,1679,16541,1691,16539,1712,16546,1724,16563,1726,16576,1720,16598,1703,16611,1712,16622,1729,16609,1740,16591,1742,16576,1737,16555,1725,16538,1706,16527,1691,16525,1670,16530,1653,16542,1642,16561,1640,16576,1645,16597xe" filled="t" fillcolor="#4663AC" stroked="f">
              <v:path arrowok="t"/>
              <v:fill/>
            </v:shape>
            <v:shape style="position:absolute;left:1278;top:16469;width:13485;height:192" coordorigin="1278,16469" coordsize="13485,192" path="m1695,16512l1708,16472,1708,16469,1689,16469,1683,16512,1695,16512xe" filled="t" fillcolor="#4663AC" stroked="f">
              <v:path arrowok="t"/>
              <v:fill/>
            </v:shape>
            <v:shape style="position:absolute;left:1278;top:16469;width:13485;height:192" coordorigin="1278,16469" coordsize="13485,192" path="m1765,16599l1778,16616,1797,16625,1810,16627,1810,16613,1790,16606,1778,16588,1776,16576,1782,16555,1800,16543,1810,16541,1832,16548,1843,16566,1845,16576,1838,16598,1849,16610,1859,16591,1861,16577,1861,16563,1855,16551,1845,16542,1874,16542,1874,16527,1811,16527,1788,16532,1771,16545,1761,16564,1760,16576,1765,16599xe" filled="t" fillcolor="#4663AC" stroked="f">
              <v:path arrowok="t"/>
              <v:fill/>
            </v:shape>
            <v:shape style="position:absolute;left:1278;top:16469;width:13485;height:192" coordorigin="1278,16469" coordsize="13485,192" path="m1832,16623l1849,16610,1838,16598,1822,16611,1810,16613,1810,16627,1832,16623xe" filled="t" fillcolor="#4663AC" stroked="f">
              <v:path arrowok="t"/>
              <v:fill/>
            </v:shape>
            <v:shape style="position:absolute;left:1278;top:16469;width:13485;height:192" coordorigin="1278,16469" coordsize="13485,192" path="m2143,16507l2212,16507,2212,16493,2127,16493,2127,16625,2214,16625,2214,16611,2143,16611,2143,16561,2196,16561,2196,16547,2143,16547,2143,16507xe" filled="t" fillcolor="#4663AC" stroked="f">
              <v:path arrowok="t"/>
              <v:fill/>
            </v:shape>
            <v:shape style="position:absolute;left:1278;top:16469;width:13485;height:192" coordorigin="1278,16469" coordsize="13485,192" path="m2308,16616l2327,16625,2340,16627,2361,16622,2378,16609,2388,16590,2390,16577,2386,16560,2375,16543,2367,16533,2324,16489,2382,16489,2382,16475,2293,16475,2293,16479,2341,16529,2339,16529,2360,16549,2372,16567,2374,16578,2374,16588,2371,16597,2364,16603,2358,16610,2350,16613,2340,16613,2319,16606,2307,16588,2306,16578,2306,16567,2301,16547,2292,16566,2290,16577,2295,16599,2308,16616xe" filled="t" fillcolor="#4663AC" stroked="f">
              <v:path arrowok="t"/>
              <v:fill/>
            </v:shape>
            <v:shape style="position:absolute;left:1278;top:16469;width:13485;height:192" coordorigin="1278,16469" coordsize="13485,192" path="m2339,16529l2318,16533,2301,16547,2306,16567,2309,16559,2315,16552,2322,16546,2330,16543,2339,16543,2360,16549,2339,16529xe" filled="t" fillcolor="#4663AC" stroked="f">
              <v:path arrowok="t"/>
              <v:fill/>
            </v:shape>
            <v:shape style="position:absolute;left:1278;top:16469;width:13485;height:192" coordorigin="1278,16469" coordsize="13485,192" path="m1917,16627l1924,16627,1930,16626,1936,16625,1936,16612,1931,16613,1927,16613,1912,16613,1907,16607,1907,16527,1891,16527,1891,16596,1898,16618,1917,16627xe" filled="t" fillcolor="#4663AC" stroked="f">
              <v:path arrowok="t"/>
              <v:fill/>
            </v:shape>
            <v:shape style="position:absolute;left:1278;top:16469;width:13485;height:192" coordorigin="1278,16469" coordsize="13485,192" path="m1996,16613l1981,16625,1996,16627,2017,16622,2008,16611,1996,16613xe" filled="t" fillcolor="#4663AC" stroked="f">
              <v:path arrowok="t"/>
              <v:fill/>
            </v:shape>
            <v:shape style="position:absolute;left:1278;top:16469;width:13485;height:192" coordorigin="1278,16469" coordsize="13485,192" path="m1950,16597l1962,16614,1981,16625,1996,16613,1975,16606,1963,16588,1961,16576,1967,16554,1984,16541,1996,16539,2017,16546,2029,16563,2031,16576,2025,16598,2008,16611,2017,16622,2034,16609,2045,16591,2047,16576,2042,16555,2030,16538,2011,16527,1996,16525,1975,16530,1958,16542,1947,16561,1945,16576,1950,16597xe" filled="t" fillcolor="#4663AC" stroked="f">
              <v:path arrowok="t"/>
              <v:fill/>
            </v:shape>
            <v:shape style="position:absolute;left:1278;top:16469;width:13485;height:192" coordorigin="1278,16469" coordsize="13485,192" path="m2263,16627l2270,16627,2275,16626,2281,16625,2281,16612,2276,16613,2272,16613,2257,16613,2252,16607,2252,16527,2237,16527,2237,16596,2243,16618,2263,16627xe" filled="t" fillcolor="#4663AC" stroked="f">
              <v:path arrowok="t"/>
              <v:fill/>
            </v:shape>
            <v:shape style="position:absolute;left:1278;top:16469;width:13485;height:192" coordorigin="1278,16469" coordsize="13485,192" path="m2440,16627l2447,16627,2453,16626,2459,16625,2459,16612,2454,16613,2450,16613,2434,16613,2429,16607,2429,16527,2414,16527,2414,16596,2420,16618,2440,16627xe" filled="t" fillcolor="#4663AC" stroked="f">
              <v:path arrowok="t"/>
              <v:fill/>
            </v:shape>
            <v:shape style="position:absolute;left:1278;top:16469;width:13485;height:192" coordorigin="1278,16469" coordsize="13485,192" path="m2475,16527l2475,16625,2490,16625,2490,16527,2475,16527xe" filled="t" fillcolor="#4663AC" stroked="f">
              <v:path arrowok="t"/>
              <v:fill/>
            </v:shape>
            <v:shape style="position:absolute;left:1278;top:16469;width:13485;height:192" coordorigin="1278,16469" coordsize="13485,192" path="m2511,16572l2554,16527,2534,16527,2492,16572,2537,16625,2557,16625,2511,16572xe" filled="t" fillcolor="#4663AC" stroked="f">
              <v:path arrowok="t"/>
              <v:fill/>
            </v:shape>
            <v:shape style="position:absolute;left:1278;top:16469;width:13485;height:192" coordorigin="1278,16469" coordsize="13485,192" path="m2614,16613l2600,16625,2614,16627,2636,16622,2626,16611,2614,16613xe" filled="t" fillcolor="#4663AC" stroked="f">
              <v:path arrowok="t"/>
              <v:fill/>
            </v:shape>
            <v:shape style="position:absolute;left:1278;top:16469;width:13485;height:192" coordorigin="1278,16469" coordsize="13485,192" path="m2568,16597l2581,16614,2600,16625,2614,16613,2593,16606,2581,16588,2579,16576,2586,16554,2602,16541,2614,16539,2635,16546,2648,16563,2650,16576,2643,16598,2626,16611,2636,16622,2653,16609,2663,16591,2665,16576,2661,16555,2648,16538,2629,16527,2614,16525,2593,16530,2576,16542,2565,16561,2563,16576,2568,16597xe" filled="t" fillcolor="#4663AC" stroked="f">
              <v:path arrowok="t"/>
              <v:fill/>
            </v:shape>
            <v:shape style="position:absolute;left:1278;top:16469;width:13485;height:192" coordorigin="1278,16469" coordsize="13485,192" path="m2618,16512l2631,16472,2631,16469,2612,16469,2606,16512,2618,16512xe" filled="t" fillcolor="#4663AC" stroked="f">
              <v:path arrowok="t"/>
              <v:fill/>
            </v:shape>
            <v:shape style="position:absolute;left:1278;top:16469;width:13485;height:192" coordorigin="1278,16469" coordsize="13485,192" path="m2746,16625l2761,16625,2761,16507,2824,16507,2824,16493,2746,16493,2746,16625xe" filled="t" fillcolor="#4663AC" stroked="f">
              <v:path arrowok="t"/>
              <v:fill/>
            </v:shape>
            <v:shape style="position:absolute;left:1278;top:16469;width:13485;height:192" coordorigin="1278,16469" coordsize="13485,192" path="m2902,16606l2906,16585,2906,16527,2891,16527,2891,16602,2881,16613,2850,16613,2840,16602,2840,16527,2824,16527,2824,16585,2830,16607,2844,16622,2865,16627,2887,16622,2902,16606xe" filled="t" fillcolor="#4663AC" stroked="f">
              <v:path arrowok="t"/>
              <v:fill/>
            </v:shape>
            <v:shape style="position:absolute;left:1278;top:16469;width:13485;height:192" coordorigin="1278,16469" coordsize="13485,192" path="m3136,16527l3120,16527,3087,16601,3055,16527,3039,16527,3085,16627,3090,16627,3136,16527xe" filled="t" fillcolor="#4663AC" stroked="f">
              <v:path arrowok="t"/>
              <v:fill/>
            </v:shape>
            <v:shape style="position:absolute;left:1278;top:16469;width:13485;height:192" coordorigin="1278,16469" coordsize="13485,192" path="m3030,16626l3034,16625,3034,16612,3030,16612,3021,16612,3018,16608,3018,16527,3002,16527,3002,16601,2992,16613,2963,16613,2952,16601,2952,16527,2937,16527,2937,16661,2952,16661,2952,16616,2959,16623,2968,16627,2989,16627,2999,16622,3005,16614,3008,16622,3014,16626,3024,16626,3030,16626xe" filled="t" fillcolor="#4663AC" stroked="f">
              <v:path arrowok="t"/>
              <v:fill/>
            </v:shape>
            <v:shape style="position:absolute;left:1278;top:16469;width:13485;height:192" coordorigin="1278,16469" coordsize="13485,192" path="m3195,16613l3174,16606,3163,16588,3161,16576,3171,16530,3155,16544,3146,16565,3145,16576,3149,16598,3162,16616,3180,16626,3193,16627,3213,16622,3195,16613xe" filled="t" fillcolor="#4663AC" stroked="f">
              <v:path arrowok="t"/>
              <v:fill/>
            </v:shape>
            <v:shape style="position:absolute;left:1278;top:16469;width:13485;height:192" coordorigin="1278,16469" coordsize="13485,192" path="m3256,16626l3260,16625,3260,16612,3255,16612,3247,16612,3243,16608,3243,16574,3244,16557,3245,16535,3245,16527,3231,16527,3230,16544,3215,16531,3194,16525,3193,16525,3171,16530,3161,16576,3167,16554,3184,16541,3195,16539,3214,16546,3226,16563,3228,16576,3221,16600,3204,16611,3195,16613,3213,16622,3229,16609,3229,16609,3231,16621,3238,16626,3249,16626,3256,16626xe" filled="t" fillcolor="#4663AC" stroked="f">
              <v:path arrowok="t"/>
              <v:fill/>
            </v:shape>
            <v:shape style="position:absolute;left:1278;top:16469;width:13485;height:192" coordorigin="1278,16469" coordsize="13485,192" path="m3198,16512l3210,16472,3210,16469,3192,16469,3186,16512,3198,16512xe" filled="t" fillcolor="#4663AC" stroked="f">
              <v:path arrowok="t"/>
              <v:fill/>
            </v:shape>
            <v:shape style="position:absolute;left:1278;top:16469;width:13485;height:192" coordorigin="1278,16469" coordsize="13485,192" path="m3276,16599l3289,16616,3309,16625,3322,16627,3322,16613,3301,16606,3289,16588,3287,16576,3294,16555,3311,16543,3322,16541,3343,16548,3355,16566,3356,16576,3350,16598,3360,16610,3370,16591,3372,16577,3372,16563,3366,16551,3356,16542,3385,16542,3385,16527,3322,16527,3300,16532,3282,16545,3273,16564,3271,16576,3276,16599xe" filled="t" fillcolor="#4663AC" stroked="f">
              <v:path arrowok="t"/>
              <v:fill/>
            </v:shape>
            <v:shape style="position:absolute;left:1278;top:16469;width:13485;height:192" coordorigin="1278,16469" coordsize="13485,192" path="m3343,16623l3360,16610,3350,16598,3333,16611,3322,16613,3322,16627,3343,16623xe" filled="t" fillcolor="#4663AC" stroked="f">
              <v:path arrowok="t"/>
              <v:fill/>
            </v:shape>
            <v:shape style="position:absolute;left:1278;top:16469;width:13485;height:192" coordorigin="1278,16469" coordsize="13485,192" path="m3429,16627l3436,16627,3441,16626,3447,16625,3447,16612,3442,16613,3438,16613,3423,16613,3418,16607,3418,16527,3403,16527,3403,16596,3409,16618,3429,16627xe" filled="t" fillcolor="#4663AC" stroked="f">
              <v:path arrowok="t"/>
              <v:fill/>
            </v:shape>
            <v:shape style="position:absolute;left:1278;top:16469;width:13485;height:192" coordorigin="1278,16469" coordsize="13485,192" path="m3507,16613l3493,16625,3507,16627,3529,16622,3519,16611,3507,16613xe" filled="t" fillcolor="#4663AC" stroked="f">
              <v:path arrowok="t"/>
              <v:fill/>
            </v:shape>
            <v:shape style="position:absolute;left:1278;top:16469;width:13485;height:192" coordorigin="1278,16469" coordsize="13485,192" path="m3461,16597l3474,16614,3493,16625,3507,16613,3486,16606,3474,16588,3472,16576,3479,16554,3495,16541,3507,16539,3528,16546,3541,16563,3543,16576,3536,16598,3519,16611,3529,16622,3546,16609,3556,16591,3558,16576,3554,16555,3541,16538,3522,16527,3507,16525,3486,16530,3469,16542,3458,16561,3456,16576,3461,16597xe" filled="t" fillcolor="#4663AC" stroked="f">
              <v:path arrowok="t"/>
              <v:fill/>
            </v:shape>
            <v:shape style="position:absolute;left:2482;top:16527;width:0;height:97" coordorigin="2482,16527" coordsize="0,97" path="m2482,16527l2482,16625e" filled="f" stroked="t" strokeweight="0.869pt" strokecolor="#4663AC">
              <v:path arrowok="t"/>
            </v:shape>
            <v:shape style="position:absolute;left:3667;top:16559;width:63;height:0" coordorigin="3667,16559" coordsize="63,0" path="m3667,16559l3730,16559e" filled="f" stroked="t" strokeweight="0.799pt" strokecolor="#4663AC">
              <v:path arrowok="t"/>
            </v:shape>
            <v:shape style="position:absolute;left:4660;top:16527;width:0;height:97" coordorigin="4660,16527" coordsize="0,97" path="m4660,16527l4660,16625e" filled="f" stroked="t" strokeweight="0.869pt" strokecolor="#4663AC">
              <v:path arrowok="t"/>
            </v:shape>
            <v:shape style="position:absolute;left:5435;top:16527;width:0;height:97" coordorigin="5435,16527" coordsize="0,97" path="m5435,16527l5435,16625e" filled="f" stroked="t" strokeweight="0.869pt" strokecolor="#4663AC">
              <v:path arrowok="t"/>
            </v:shape>
            <v:shape style="position:absolute;left:7572;top:16559;width:63;height:0" coordorigin="7572,16559" coordsize="63,0" path="m7572,16559l7635,16559e" filled="f" stroked="t" strokeweight="0.799pt" strokecolor="#4663AC">
              <v:path arrowok="t"/>
            </v:shape>
            <v:shape style="position:absolute;left:8715;top:16527;width:0;height:97" coordorigin="8715,16527" coordsize="0,97" path="m8715,16527l8715,16625e" filled="f" stroked="t" strokeweight="0.869pt" strokecolor="#4663AC">
              <v:path arrowok="t"/>
            </v:shape>
            <v:shape style="position:absolute;left:10227;top:16493;width:0;height:132" coordorigin="10227,16493" coordsize="0,132" path="m10227,16493l10227,16625e" filled="f" stroked="t" strokeweight="0.879pt" strokecolor="#4663AC">
              <v:path arrowok="t"/>
            </v:shape>
            <v:shape style="position:absolute;left:10425;top:16559;width:63;height:0" coordorigin="10425,16559" coordsize="63,0" path="m10425,16559l10489,16559e" filled="f" stroked="t" strokeweight="0.799pt" strokecolor="#4663AC">
              <v:path arrowok="t"/>
            </v:shape>
            <v:shape style="position:absolute;left:13045;top:16527;width:0;height:97" coordorigin="13045,16527" coordsize="0,97" path="m13045,16527l13045,16625e" filled="f" stroked="t" strokeweight="0.869pt" strokecolor="#4663AC">
              <v:path arrowok="t"/>
            </v:shape>
            <v:shape style="position:absolute;left:13439;top:16559;width:63;height:0" coordorigin="13439,16559" coordsize="63,0" path="m13439,16559l13502,16559e" filled="f" stroked="t" strokeweight="0.799pt" strokecolor="#4663AC">
              <v:path arrowok="t"/>
            </v:shape>
            <v:shape style="position:absolute;left:14432;top:16527;width:0;height:97" coordorigin="14432,16527" coordsize="0,97" path="m14432,16527l14432,16625e" filled="f" stroked="t" strokeweight="0.869pt" strokecolor="#4663AC">
              <v:path arrowok="t"/>
            </v:shape>
            <w10:wrap type="none"/>
          </v:group>
        </w:pict>
      </w:r>
      <w:r>
        <w:pict>
          <v:group style="position:absolute;margin-left:63.9303pt;margin-top:1002.94pt;width:744.46pt;height:22.6593pt;mso-position-horizontal-relative:page;mso-position-vertical-relative:page;z-index:-321" coordorigin="1279,20059" coordsize="14889,453">
            <v:shape style="position:absolute;left:1289;top:20309;width:7641;height:193" coordorigin="1289,20309" coordsize="7641,193" path="m1605,20463l1622,20450,1611,20438,1595,20451,1583,20453,1583,20467,1605,20463xe" filled="t" fillcolor="#4663AC" stroked="f">
              <v:path arrowok="t"/>
              <v:fill/>
            </v:shape>
            <v:shape style="position:absolute;left:1289;top:20309;width:7641;height:193" coordorigin="1289,20309" coordsize="7641,193" path="m1707,20453l1693,20465,1707,20467,1729,20462,1719,20451,1707,20453xe" filled="t" fillcolor="#4663AC" stroked="f">
              <v:path arrowok="t"/>
              <v:fill/>
            </v:shape>
            <v:shape style="position:absolute;left:1289;top:20309;width:7641;height:193" coordorigin="1289,20309" coordsize="7641,193" path="m1661,20437l1674,20454,1693,20465,1707,20453,1687,20446,1674,20428,1672,20416,1679,20394,1695,20381,1708,20379,1728,20386,1741,20403,1743,20416,1736,20438,1719,20451,1729,20462,1746,20449,1756,20431,1759,20416,1754,20395,1741,20378,1722,20367,1708,20365,1686,20370,1669,20382,1659,20401,1657,20416,1661,20437xe" filled="t" fillcolor="#4663AC" stroked="f">
              <v:path arrowok="t"/>
              <v:fill/>
            </v:shape>
            <v:shape style="position:absolute;left:1289;top:20309;width:7641;height:193" coordorigin="1289,20309" coordsize="7641,193" path="m2143,20469l2143,20501,2158,20501,2158,20469,2201,20367,2184,20367,2150,20449,2116,20367,2100,20367,2143,20469xe" filled="t" fillcolor="#4663AC" stroked="f">
              <v:path arrowok="t"/>
              <v:fill/>
            </v:shape>
            <v:shape style="position:absolute;left:1289;top:20309;width:7641;height:193" coordorigin="1289,20309" coordsize="7641,193" path="m2033,20469l2033,20501,2049,20501,2049,20469,2091,20367,2075,20367,2041,20449,2007,20367,1990,20367,2033,20469xe" filled="t" fillcolor="#4663AC" stroked="f">
              <v:path arrowok="t"/>
              <v:fill/>
            </v:shape>
            <v:shape style="position:absolute;left:1289;top:20309;width:7641;height:193" coordorigin="1289,20309" coordsize="7641,193" path="m1930,20453l1915,20465,1930,20467,1951,20462,1942,20451,1930,20453xe" filled="t" fillcolor="#4663AC" stroked="f">
              <v:path arrowok="t"/>
              <v:fill/>
            </v:shape>
            <v:shape style="position:absolute;left:1289;top:20309;width:7641;height:193" coordorigin="1289,20309" coordsize="7641,193" path="m1884,20437l1897,20454,1915,20465,1930,20453,1909,20446,1897,20428,1895,20416,1901,20394,1918,20381,1930,20379,1951,20386,1963,20403,1965,20416,1959,20438,1942,20451,1951,20462,1969,20449,1979,20431,1981,20416,1977,20395,1964,20378,1945,20367,1930,20365,1909,20370,1892,20382,1881,20401,1879,20416,1884,20437xe" filled="t" fillcolor="#4663AC" stroked="f">
              <v:path arrowok="t"/>
              <v:fill/>
            </v:shape>
            <v:shape style="position:absolute;left:1289;top:20309;width:7641;height:193" coordorigin="1289,20309" coordsize="7641,193" path="m2246,20467l2254,20467,2259,20466,2265,20465,2265,20452,2260,20453,2256,20453,2241,20453,2236,20447,2236,20367,2220,20367,2220,20436,2227,20458,2246,20467xe" filled="t" fillcolor="#4663AC" stroked="f">
              <v:path arrowok="t"/>
              <v:fill/>
            </v:shape>
            <v:shape style="position:absolute;left:1289;top:20309;width:7641;height:193" coordorigin="1289,20309" coordsize="7641,193" path="m2232,20352l2245,20312,2245,20309,2226,20309,2220,20352,2232,20352xe" filled="t" fillcolor="#4663AC" stroked="f">
              <v:path arrowok="t"/>
              <v:fill/>
            </v:shape>
            <v:shape style="position:absolute;left:1289;top:20309;width:7641;height:193" coordorigin="1289,20309" coordsize="7641,193" path="m2325,20453l2310,20465,2325,20467,2346,20462,2337,20451,2325,20453xe" filled="t" fillcolor="#4663AC" stroked="f">
              <v:path arrowok="t"/>
              <v:fill/>
            </v:shape>
            <v:shape style="position:absolute;left:1289;top:20309;width:7641;height:193" coordorigin="1289,20309" coordsize="7641,193" path="m2279,20437l2292,20454,2310,20465,2325,20453,2304,20446,2292,20428,2290,20416,2296,20394,2313,20381,2325,20379,2346,20386,2358,20403,2360,20416,2354,20438,2337,20451,2346,20462,2364,20449,2374,20431,2376,20416,2372,20395,2359,20378,2340,20367,2325,20365,2304,20370,2287,20382,2276,20401,2274,20416,2279,20437xe" filled="t" fillcolor="#4663AC" stroked="f">
              <v:path arrowok="t"/>
              <v:fill/>
            </v:shape>
            <v:shape style="position:absolute;left:1289;top:20309;width:7641;height:193" coordorigin="1289,20309" coordsize="7641,193" path="m2477,20446l2482,20425,2482,20367,2467,20367,2467,20442,2456,20453,2426,20453,2415,20442,2415,20367,2400,20367,2400,20425,2405,20447,2420,20462,2441,20467,2463,20462,2477,20446xe" filled="t" fillcolor="#4663AC" stroked="f">
              <v:path arrowok="t"/>
              <v:fill/>
            </v:shape>
            <v:shape style="position:absolute;left:1289;top:20309;width:7641;height:193" coordorigin="1289,20309" coordsize="7641,193" path="m2641,20451l2670,20420,2682,20407,2689,20399,2694,20388,2696,20383,2697,20377,2697,20371,2692,20350,2676,20335,2656,20331,2633,20337,2618,20352,2613,20372,2613,20376,2615,20383,2631,20383,2629,20376,2629,20365,2632,20358,2637,20353,2641,20348,2648,20345,2671,20345,2681,20357,2681,20371,2677,20387,2664,20405,2658,20411,2611,20461,2611,20465,2703,20465,2703,20451,2641,20451xe" filled="t" fillcolor="#4663AC" stroked="f">
              <v:path arrowok="t"/>
              <v:fill/>
            </v:shape>
            <v:shape style="position:absolute;left:1289;top:20309;width:7641;height:193" coordorigin="1289,20309" coordsize="7641,193" path="m3325,20438l3331,20424,3357,20359,3384,20424,3390,20438,3401,20465,3417,20465,3360,20331,3354,20331,3297,20465,3314,20465,3325,20438xe" filled="t" fillcolor="#4663AC" stroked="f">
              <v:path arrowok="t"/>
              <v:fill/>
            </v:shape>
            <v:shape style="position:absolute;left:1289;top:20309;width:7641;height:193" coordorigin="1289,20309" coordsize="7641,193" path="m3331,20424l3325,20438,3390,20438,3384,20424,3331,20424xe" filled="t" fillcolor="#4663AC" stroked="f">
              <v:path arrowok="t"/>
              <v:fill/>
            </v:shape>
            <v:shape style="position:absolute;left:1289;top:20309;width:7641;height:193" coordorigin="1289,20309" coordsize="7641,193" path="m3224,20454l3224,20447,3218,20442,3204,20442,3198,20447,3198,20462,3204,20467,3218,20467,3224,20462,3224,20454xe" filled="t" fillcolor="#4663AC" stroked="f">
              <v:path arrowok="t"/>
              <v:fill/>
            </v:shape>
            <v:shape style="position:absolute;left:1289;top:20309;width:7641;height:193" coordorigin="1289,20309" coordsize="7641,193" path="m3057,20454l3057,20447,3051,20442,3037,20442,3032,20447,3032,20462,3037,20467,3051,20467,3057,20462,3057,20454xe" filled="t" fillcolor="#4663AC" stroked="f">
              <v:path arrowok="t"/>
              <v:fill/>
            </v:shape>
            <v:shape style="position:absolute;left:1289;top:20309;width:7641;height:193" coordorigin="1289,20309" coordsize="7641,193" path="m2514,20447l2512,20501,2524,20501,2532,20447,2514,20447xe" filled="t" fillcolor="#4663AC" stroked="f">
              <v:path arrowok="t"/>
              <v:fill/>
            </v:shape>
            <v:shape style="position:absolute;left:1289;top:20309;width:7641;height:193" coordorigin="1289,20309" coordsize="7641,193" path="m2772,20453l2758,20465,2772,20467,2794,20462,2784,20451,2772,20453xe" filled="t" fillcolor="#4663AC" stroked="f">
              <v:path arrowok="t"/>
              <v:fill/>
            </v:shape>
            <v:shape style="position:absolute;left:1289;top:20309;width:7641;height:193" coordorigin="1289,20309" coordsize="7641,193" path="m2726,20437l2739,20454,2758,20465,2772,20453,2752,20446,2739,20428,2737,20416,2744,20394,2760,20381,2773,20379,2793,20386,2806,20403,2808,20416,2801,20438,2784,20451,2794,20462,2811,20449,2821,20431,2824,20416,2819,20395,2806,20378,2787,20367,2773,20365,2751,20370,2734,20382,2724,20401,2722,20416,2726,20437xe" filled="t" fillcolor="#4663AC" stroked="f">
              <v:path arrowok="t"/>
              <v:fill/>
            </v:shape>
            <v:shape style="position:absolute;left:1289;top:20309;width:7641;height:193" coordorigin="1289,20309" coordsize="7641,193" path="m2894,20465l3010,20465,2914,20451,2952,20361,2990,20451,3010,20465,3010,20460,2955,20331,2949,20331,2894,20460,2894,20465xe" filled="t" fillcolor="#4663AC" stroked="f">
              <v:path arrowok="t"/>
              <v:fill/>
            </v:shape>
            <v:shape style="position:absolute;left:1289;top:20309;width:7641;height:193" coordorigin="1289,20309" coordsize="7641,193" path="m3464,20467l3471,20467,3477,20466,3483,20465,3483,20452,3478,20453,3474,20453,3458,20453,3453,20447,3453,20367,3438,20367,3438,20436,3444,20458,3464,20467xe" filled="t" fillcolor="#4663AC" stroked="f">
              <v:path arrowok="t"/>
              <v:fill/>
            </v:shape>
            <v:shape style="position:absolute;left:1289;top:20309;width:7641;height:193" coordorigin="1289,20309" coordsize="7641,193" path="m3541,20466l3548,20467,3553,20467,3558,20466,3564,20465,3564,20452,3559,20453,3555,20453,3537,20453,3531,20447,3531,20382,3569,20382,3569,20367,3483,20367,3483,20382,3516,20382,3516,20435,3522,20457,3541,20466xe" filled="t" fillcolor="#4663AC" stroked="f">
              <v:path arrowok="t"/>
              <v:fill/>
            </v:shape>
            <v:shape style="position:absolute;left:1289;top:20309;width:7641;height:193" coordorigin="1289,20309" coordsize="7641,193" path="m3718,20433l3718,20418,3715,20396,3704,20378,3687,20367,3685,20366,3679,20380,3696,20393,3702,20412,3703,20419,3697,20443,3680,20453,3665,20453,3657,20443,3657,20400,3643,20400,3643,20443,3635,20453,3622,20453,3605,20444,3597,20422,3597,20418,3602,20397,3616,20383,3621,20380,3615,20366,3597,20377,3586,20394,3582,20416,3582,20433,3585,20445,3592,20454,3599,20463,3609,20467,3635,20467,3645,20461,3650,20451,3655,20461,3665,20467,3691,20467,3701,20463,3708,20454,3715,20445,3718,20433xe" filled="t" fillcolor="#4663AC" stroked="f">
              <v:path arrowok="t"/>
              <v:fill/>
            </v:shape>
            <v:shape style="position:absolute;left:1289;top:20309;width:7641;height:193" coordorigin="1289,20309" coordsize="7641,193" path="m3829,20465l3829,20452,3820,20452,3817,20449,3815,20442,3776,20338,3769,20320,3761,20313,3742,20313,3738,20313,3734,20314,3734,20327,3738,20327,3744,20327,3753,20327,3758,20331,3763,20344,3770,20365,3726,20465,3742,20465,3777,20383,3802,20449,3806,20461,3812,20466,3822,20466,3827,20466,3829,20465xe" filled="t" fillcolor="#4663AC" stroked="f">
              <v:path arrowok="t"/>
              <v:fill/>
            </v:shape>
            <v:shape style="position:absolute;left:1289;top:20309;width:7641;height:193" coordorigin="1289,20309" coordsize="7641,193" path="m3872,20467l3880,20467,3885,20466,3891,20465,3891,20452,3886,20453,3882,20453,3867,20453,3862,20447,3862,20367,3846,20367,3846,20436,3853,20458,3872,20467xe" filled="t" fillcolor="#4663AC" stroked="f">
              <v:path arrowok="t"/>
              <v:fill/>
            </v:shape>
            <v:shape style="position:absolute;left:1289;top:20309;width:7641;height:193" coordorigin="1289,20309" coordsize="7641,193" path="m3907,20367l3907,20465,3923,20465,3923,20367,3907,20367xe" filled="t" fillcolor="#4663AC" stroked="f">
              <v:path arrowok="t"/>
              <v:fill/>
            </v:shape>
            <v:shape style="position:absolute;left:1289;top:20309;width:7641;height:193" coordorigin="1289,20309" coordsize="7641,193" path="m3944,20412l3986,20367,3967,20367,3925,20412,3970,20465,3989,20465,3944,20412xe" filled="t" fillcolor="#4663AC" stroked="f">
              <v:path arrowok="t"/>
              <v:fill/>
            </v:shape>
            <v:shape style="position:absolute;left:1289;top:20309;width:7641;height:193" coordorigin="1289,20309" coordsize="7641,193" path="m4047,20453l4032,20465,4047,20467,4068,20462,4059,20451,4047,20453xe" filled="t" fillcolor="#4663AC" stroked="f">
              <v:path arrowok="t"/>
              <v:fill/>
            </v:shape>
            <v:shape style="position:absolute;left:1289;top:20309;width:7641;height:193" coordorigin="1289,20309" coordsize="7641,193" path="m4000,20437l4013,20454,4032,20465,4047,20453,4026,20446,4013,20428,4012,20416,4018,20394,4035,20381,4047,20379,4067,20386,4080,20403,4082,20416,4075,20438,4059,20451,4068,20462,4085,20449,4096,20431,4098,20416,4093,20395,4080,20378,4061,20367,4047,20365,4025,20370,4008,20382,3998,20401,3996,20416,4000,20437xe" filled="t" fillcolor="#4663AC" stroked="f">
              <v:path arrowok="t"/>
              <v:fill/>
            </v:shape>
            <v:shape style="position:absolute;left:1289;top:20309;width:7641;height:193" coordorigin="1289,20309" coordsize="7641,193" path="m4199,20446l4204,20425,4204,20367,4188,20367,4188,20442,4178,20453,4147,20453,4137,20442,4137,20367,4122,20367,4122,20425,4127,20447,4142,20462,4163,20467,4185,20462,4199,20446xe" filled="t" fillcolor="#4663AC" stroked="f">
              <v:path arrowok="t"/>
              <v:fill/>
            </v:shape>
            <v:shape style="position:absolute;left:1289;top:20309;width:7641;height:193" coordorigin="1289,20309" coordsize="7641,193" path="m4165,20352l4178,20312,4178,20309,4159,20309,4153,20352,4165,20352xe" filled="t" fillcolor="#4663AC" stroked="f">
              <v:path arrowok="t"/>
              <v:fill/>
            </v:shape>
            <v:shape style="position:absolute;left:1289;top:20309;width:7641;height:193" coordorigin="1289,20309" coordsize="7641,193" path="m4372,20333l4329,20347,4333,20360,4362,20351,4362,20465,4377,20465,4377,20333,4372,20333xe" filled="t" fillcolor="#4663AC" stroked="f">
              <v:path arrowok="t"/>
              <v:fill/>
            </v:shape>
            <v:shape style="position:absolute;left:1289;top:20309;width:7641;height:193" coordorigin="1289,20309" coordsize="7641,193" path="m4236,20447l4233,20501,4246,20501,4254,20447,4236,20447xe" filled="t" fillcolor="#4663AC" stroked="f">
              <v:path arrowok="t"/>
              <v:fill/>
            </v:shape>
            <v:shape style="position:absolute;left:1289;top:20309;width:7641;height:193" coordorigin="1289,20309" coordsize="7641,193" path="m4458,20453l4443,20465,4458,20467,4479,20462,4470,20451,4458,20453xe" filled="t" fillcolor="#4663AC" stroked="f">
              <v:path arrowok="t"/>
              <v:fill/>
            </v:shape>
            <v:shape style="position:absolute;left:1289;top:20309;width:7641;height:193" coordorigin="1289,20309" coordsize="7641,193" path="m4412,20437l4424,20454,4443,20465,4458,20453,4437,20446,4425,20428,4423,20416,4429,20394,4446,20381,4458,20379,4479,20386,4491,20403,4493,20416,4487,20438,4470,20451,4479,20462,4496,20449,4507,20431,4509,20416,4504,20395,4491,20378,4473,20367,4458,20365,4437,20370,4419,20382,4409,20401,4407,20416,4412,20437xe" filled="t" fillcolor="#4663AC" stroked="f">
              <v:path arrowok="t"/>
              <v:fill/>
            </v:shape>
            <v:shape style="position:absolute;left:1289;top:20309;width:7641;height:193" coordorigin="1289,20309" coordsize="7641,193" path="m4938,20367l4829,20367,4829,20382,4845,20382,4845,20465,4861,20465,4861,20382,4908,20382,4908,20465,4923,20465,4923,20382,4938,20382,4938,20367xe" filled="t" fillcolor="#4663AC" stroked="f">
              <v:path arrowok="t"/>
              <v:fill/>
            </v:shape>
            <v:shape style="position:absolute;left:1289;top:20309;width:7641;height:193" coordorigin="1289,20309" coordsize="7641,193" path="m4741,20370l4734,20366,4725,20366,4718,20366,4714,20367,4714,20380,4727,20380,4731,20385,4731,20465,4746,20465,4746,20390,4756,20379,4786,20379,4796,20390,4796,20501,4811,20501,4811,20404,4805,20381,4789,20368,4775,20365,4762,20365,4751,20370,4744,20379,4741,20370xe" filled="t" fillcolor="#4663AC" stroked="f">
              <v:path arrowok="t"/>
              <v:fill/>
            </v:shape>
            <v:shape style="position:absolute;left:1289;top:20309;width:7641;height:193" coordorigin="1289,20309" coordsize="7641,193" path="m5173,20469l5173,20501,5189,20501,5189,20469,5231,20367,5215,20367,5181,20449,5147,20367,5130,20367,5173,20469xe" filled="t" fillcolor="#4663AC" stroked="f">
              <v:path arrowok="t"/>
              <v:fill/>
            </v:shape>
            <v:shape style="position:absolute;left:1289;top:20309;width:7641;height:193" coordorigin="1289,20309" coordsize="7641,193" path="m4983,20467l4991,20467,4996,20466,5002,20465,5002,20452,4997,20453,4993,20453,4978,20453,4973,20447,4973,20367,4958,20367,4958,20436,4964,20458,4983,20467xe" filled="t" fillcolor="#4663AC" stroked="f">
              <v:path arrowok="t"/>
              <v:fill/>
            </v:shape>
            <v:shape style="position:absolute;left:1289;top:20309;width:7641;height:193" coordorigin="1289,20309" coordsize="7641,193" path="m5061,20453l5040,20446,5029,20428,5027,20416,5037,20370,5021,20384,5012,20405,5011,20416,5016,20438,5028,20456,5046,20466,5059,20467,5080,20462,5061,20453xe" filled="t" fillcolor="#4663AC" stroked="f">
              <v:path arrowok="t"/>
              <v:fill/>
            </v:shape>
            <v:shape style="position:absolute;left:1289;top:20309;width:7641;height:193" coordorigin="1289,20309" coordsize="7641,193" path="m5122,20466l5126,20465,5126,20452,5121,20452,5113,20452,5109,20448,5109,20414,5110,20397,5111,20375,5111,20367,5097,20367,5096,20384,5081,20371,5061,20365,5059,20365,5037,20370,5027,20416,5033,20394,5050,20381,5061,20379,5080,20386,5093,20403,5094,20416,5087,20440,5071,20451,5061,20453,5080,20462,5095,20449,5095,20449,5097,20461,5104,20466,5115,20466,5122,20466xe" filled="t" fillcolor="#4663AC" stroked="f">
              <v:path arrowok="t"/>
              <v:fill/>
            </v:shape>
            <v:shape style="position:absolute;left:1289;top:20309;width:7641;height:193" coordorigin="1289,20309" coordsize="7641,193" path="m5430,20469l5430,20501,5445,20501,5445,20469,5488,20367,5471,20367,5437,20449,5403,20367,5387,20367,5430,20469xe" filled="t" fillcolor="#4663AC" stroked="f">
              <v:path arrowok="t"/>
              <v:fill/>
            </v:shape>
            <v:shape style="position:absolute;left:1289;top:20309;width:7641;height:193" coordorigin="1289,20309" coordsize="7641,193" path="m5377,20433l5377,20418,5374,20396,5363,20378,5346,20367,5344,20366,5338,20380,5354,20393,5361,20412,5362,20419,5356,20443,5339,20453,5324,20453,5316,20443,5316,20400,5302,20400,5302,20443,5294,20453,5281,20453,5264,20444,5256,20422,5256,20418,5261,20397,5275,20383,5280,20380,5274,20366,5256,20377,5245,20394,5241,20416,5241,20433,5244,20445,5251,20454,5258,20463,5268,20467,5294,20467,5304,20461,5309,20451,5314,20461,5324,20467,5350,20467,5360,20463,5367,20454,5374,20445,5377,20433xe" filled="t" fillcolor="#4663AC" stroked="f">
              <v:path arrowok="t"/>
              <v:fill/>
            </v:shape>
            <v:shape style="position:absolute;left:1289;top:20309;width:7641;height:193" coordorigin="1289,20309" coordsize="7641,193" path="m5564,20370l5543,20365,5539,20365,5514,20371,5503,20386,5502,20392,5502,20403,5507,20411,5517,20415,5505,20418,5498,20427,5498,20439,5505,20457,5525,20466,5538,20467,5560,20463,5576,20453,5580,20448,5570,20439,5562,20449,5553,20453,5520,20453,5514,20448,5514,20427,5521,20423,5558,20423,5558,20409,5525,20409,5518,20404,5518,20385,5526,20379,5553,20379,5561,20383,5568,20391,5579,20382,5564,20370xe" filled="t" fillcolor="#4663AC" stroked="f">
              <v:path arrowok="t"/>
              <v:fill/>
            </v:shape>
            <v:shape style="position:absolute;left:1289;top:20309;width:7641;height:193" coordorigin="1289,20309" coordsize="7641,193" path="m6047,20333l6005,20347,6008,20360,6037,20351,6037,20465,6053,20465,6053,20333,6047,20333xe" filled="t" fillcolor="#4663AC" stroked="f">
              <v:path arrowok="t"/>
              <v:fill/>
            </v:shape>
            <v:shape style="position:absolute;left:1289;top:20309;width:7641;height:193" coordorigin="1289,20309" coordsize="7641,193" path="m5838,20452l5856,20464,5848,20444,5848,20421,5852,20417,5870,20402,5874,20383,5866,20373,5862,20367,5862,20350,5856,20338,5847,20358,5847,20370,5852,20379,5861,20391,5850,20400,5843,20407,5838,20413,5834,20419,5832,20426,5832,20433,5838,20452xe" filled="t" fillcolor="#4663AC" stroked="f">
              <v:path arrowok="t"/>
              <v:fill/>
            </v:shape>
            <v:shape style="position:absolute;left:1289;top:20309;width:7641;height:193" coordorigin="1289,20309" coordsize="7641,193" path="m5630,20467l5637,20467,5642,20466,5649,20465,5649,20452,5644,20453,5639,20453,5624,20453,5619,20447,5619,20367,5604,20367,5604,20436,5610,20458,5630,20467xe" filled="t" fillcolor="#4663AC" stroked="f">
              <v:path arrowok="t"/>
              <v:fill/>
            </v:shape>
            <v:shape style="position:absolute;left:1289;top:20309;width:7641;height:193" coordorigin="1289,20309" coordsize="7641,193" path="m5616,20352l5628,20312,5628,20309,5610,20309,5604,20352,5616,20352xe" filled="t" fillcolor="#4663AC" stroked="f">
              <v:path arrowok="t"/>
              <v:fill/>
            </v:shape>
            <v:shape style="position:absolute;left:1289;top:20309;width:7641;height:193" coordorigin="1289,20309" coordsize="7641,193" path="m5708,20453l5694,20465,5708,20467,5730,20462,5720,20451,5708,20453xe" filled="t" fillcolor="#4663AC" stroked="f">
              <v:path arrowok="t"/>
              <v:fill/>
            </v:shape>
            <v:shape style="position:absolute;left:1289;top:20309;width:7641;height:193" coordorigin="1289,20309" coordsize="7641,193" path="m5662,20437l5675,20454,5694,20465,5708,20453,5688,20446,5675,20428,5673,20416,5680,20394,5696,20381,5709,20379,5729,20386,5742,20403,5744,20416,5737,20438,5720,20451,5730,20462,5747,20449,5757,20431,5760,20416,5755,20395,5742,20378,5723,20367,5709,20365,5687,20370,5670,20382,5660,20401,5658,20416,5662,20437xe" filled="t" fillcolor="#4663AC" stroked="f">
              <v:path arrowok="t"/>
              <v:fill/>
            </v:shape>
            <v:shape style="position:absolute;left:1289;top:20309;width:7641;height:193" coordorigin="1289,20309" coordsize="7641,193" path="m6584,20454l6584,20447,6579,20442,6565,20442,6559,20447,6559,20462,6565,20467,6579,20467,6584,20462,6584,20454xe" filled="t" fillcolor="#4663AC" stroked="f">
              <v:path arrowok="t"/>
              <v:fill/>
            </v:shape>
            <v:shape style="position:absolute;left:1289;top:20309;width:7641;height:193" coordorigin="1289,20309" coordsize="7641,193" path="m6418,20454l6418,20447,6412,20442,6398,20442,6392,20447,6392,20462,6398,20467,6412,20467,6418,20462,6418,20454xe" filled="t" fillcolor="#4663AC" stroked="f">
              <v:path arrowok="t"/>
              <v:fill/>
            </v:shape>
            <v:shape style="position:absolute;left:1289;top:20309;width:7641;height:193" coordorigin="1289,20309" coordsize="7641,193" path="m6133,20453l6119,20465,6133,20467,6155,20462,6145,20451,6133,20453xe" filled="t" fillcolor="#4663AC" stroked="f">
              <v:path arrowok="t"/>
              <v:fill/>
            </v:shape>
            <v:shape style="position:absolute;left:1289;top:20309;width:7641;height:193" coordorigin="1289,20309" coordsize="7641,193" path="m6087,20437l6100,20454,6119,20465,6133,20453,6112,20446,6100,20428,6098,20416,6105,20394,6121,20381,6133,20379,6154,20386,6167,20403,6169,20416,6162,20438,6145,20451,6155,20462,6172,20449,6182,20431,6184,20416,6180,20395,6167,20378,6148,20367,6133,20365,6112,20370,6095,20382,6084,20401,6082,20416,6087,20437xe" filled="t" fillcolor="#4663AC" stroked="f">
              <v:path arrowok="t"/>
              <v:fill/>
            </v:shape>
            <v:shape style="position:absolute;left:1289;top:20309;width:7641;height:193" coordorigin="1289,20309" coordsize="7641,193" path="m6254,20465l6371,20465,6275,20451,6313,20361,6350,20451,6371,20465,6371,20460,6316,20331,6310,20331,6254,20460,6254,20465xe" filled="t" fillcolor="#4663AC" stroked="f">
              <v:path arrowok="t"/>
              <v:fill/>
            </v:shape>
            <v:shape style="position:absolute;left:1289;top:20309;width:7641;height:193" coordorigin="1289,20309" coordsize="7641,193" path="m6866,20370l6845,20365,6842,20365,6817,20371,6806,20386,6805,20392,6805,20403,6810,20411,6819,20415,6807,20418,6801,20427,6801,20439,6807,20457,6828,20466,6841,20467,6863,20463,6879,20453,6883,20448,6872,20439,6865,20449,6856,20453,6823,20453,6816,20448,6816,20427,6823,20423,6860,20423,6860,20409,6827,20409,6821,20404,6821,20385,6828,20379,6856,20379,6864,20383,6871,20391,6881,20382,6866,20370xe" filled="t" fillcolor="#4663AC" stroked="f">
              <v:path arrowok="t"/>
              <v:fill/>
            </v:shape>
            <v:shape style="position:absolute;left:1289;top:20309;width:7641;height:193" coordorigin="1289,20309" coordsize="7641,193" path="m7242,20433l7242,20418,7239,20396,7228,20378,7211,20367,7209,20366,7203,20380,7219,20393,7226,20412,7227,20419,7221,20443,7204,20453,7189,20453,7181,20443,7181,20400,7167,20400,7167,20443,7159,20453,7146,20453,7129,20444,7121,20422,7121,20418,7126,20397,7140,20383,7145,20380,7139,20366,7121,20377,7110,20394,7106,20416,7106,20433,7109,20445,7116,20454,7123,20463,7133,20467,7159,20467,7169,20461,7174,20451,7179,20461,7189,20467,7215,20467,7225,20463,7232,20454,7239,20445,7242,20433xe" filled="t" fillcolor="#4663AC" stroked="f">
              <v:path arrowok="t"/>
              <v:fill/>
            </v:shape>
            <v:shape style="position:absolute;left:1289;top:20309;width:7641;height:193" coordorigin="1289,20309" coordsize="7641,193" path="m7007,20367l7007,20380,7020,20380,7022,20383,7025,20389,7045,20432,7011,20501,7028,20501,7053,20447,7072,20486,7077,20497,7083,20502,7093,20502,7099,20502,7102,20501,7102,20488,7090,20488,7088,20486,7084,20479,7062,20433,7095,20367,7078,20367,7054,20418,7038,20382,7033,20371,7028,20366,7017,20366,7010,20367,7007,20367xe" filled="t" fillcolor="#4663AC" stroked="f">
              <v:path arrowok="t"/>
              <v:fill/>
            </v:shape>
            <v:shape style="position:absolute;left:1289;top:20309;width:7641;height:193" coordorigin="1289,20309" coordsize="7641,193" path="m6949,20453l6934,20465,6949,20467,6970,20462,6961,20451,6949,20453xe" filled="t" fillcolor="#4663AC" stroked="f">
              <v:path arrowok="t"/>
              <v:fill/>
            </v:shape>
            <v:shape style="position:absolute;left:1289;top:20309;width:7641;height:193" coordorigin="1289,20309" coordsize="7641,193" path="m6903,20437l6915,20454,6934,20465,6949,20453,6928,20446,6916,20428,6914,20416,6920,20394,6937,20381,6949,20379,6970,20386,6982,20403,6984,20416,6978,20438,6961,20451,6970,20462,6987,20449,6998,20431,7000,20416,6995,20395,6982,20378,6964,20367,6949,20365,6928,20370,6910,20382,6900,20401,6898,20416,6903,20437xe" filled="t" fillcolor="#4663AC" stroked="f">
              <v:path arrowok="t"/>
              <v:fill/>
            </v:shape>
            <v:shape style="position:absolute;left:1289;top:20309;width:7641;height:193" coordorigin="1289,20309" coordsize="7641,193" path="m7305,20453l7297,20449,7290,20443,7284,20436,7281,20427,7281,20451,7289,20461,7302,20467,7317,20467,7315,20453,7305,20453xe" filled="t" fillcolor="#4663AC" stroked="f">
              <v:path arrowok="t"/>
              <v:fill/>
            </v:shape>
            <v:shape style="position:absolute;left:1289;top:20309;width:7641;height:193" coordorigin="1289,20309" coordsize="7641,193" path="m7415,20467l7422,20467,7428,20466,7434,20465,7434,20452,7429,20453,7425,20453,7409,20453,7404,20447,7404,20367,7389,20367,7389,20436,7395,20458,7415,20467xe" filled="t" fillcolor="#4663AC" stroked="f">
              <v:path arrowok="t"/>
              <v:fill/>
            </v:shape>
            <v:shape style="position:absolute;left:1289;top:20309;width:7641;height:193" coordorigin="1289,20309" coordsize="7641,193" path="m7401,20352l7413,20312,7413,20309,7395,20309,7389,20352,7401,20352xe" filled="t" fillcolor="#4663AC" stroked="f">
              <v:path arrowok="t"/>
              <v:fill/>
            </v:shape>
            <v:shape style="position:absolute;left:1289;top:20309;width:7641;height:193" coordorigin="1289,20309" coordsize="7641,193" path="m7494,20453l7479,20465,7494,20467,7515,20462,7505,20451,7494,20453xe" filled="t" fillcolor="#4663AC" stroked="f">
              <v:path arrowok="t"/>
              <v:fill/>
            </v:shape>
            <v:shape style="position:absolute;left:1289;top:20309;width:7641;height:193" coordorigin="1289,20309" coordsize="7641,193" path="m7447,20437l7460,20454,7479,20465,7494,20453,7473,20446,7460,20428,7459,20416,7465,20394,7482,20381,7494,20379,7514,20386,7527,20403,7529,20416,7522,20438,7505,20451,7515,20462,7532,20449,7543,20431,7545,20416,7540,20395,7527,20378,7508,20367,7494,20365,7472,20370,7455,20382,7445,20401,7443,20416,7447,20437xe" filled="t" fillcolor="#4663AC" stroked="f">
              <v:path arrowok="t"/>
              <v:fill/>
            </v:shape>
            <v:shape style="position:absolute;left:1289;top:20309;width:7641;height:193" coordorigin="1289,20309" coordsize="7641,193" path="m7646,20446l7651,20425,7651,20367,7635,20367,7635,20442,7625,20453,7594,20453,7584,20442,7584,20367,7569,20367,7569,20425,7574,20447,7589,20462,7610,20467,7632,20462,7646,20446xe" filled="t" fillcolor="#4663AC" stroked="f">
              <v:path arrowok="t"/>
              <v:fill/>
            </v:shape>
            <v:shape style="position:absolute;left:1289;top:20309;width:7641;height:193" coordorigin="1289,20309" coordsize="7641,193" path="m7949,20370l7928,20365,7924,20365,7900,20371,7888,20386,7888,20392,7888,20403,7893,20411,7902,20415,7890,20418,7883,20427,7883,20439,7890,20457,7910,20466,7924,20467,7945,20463,7962,20453,7965,20448,7955,20439,7947,20449,7939,20453,7905,20453,7899,20448,7899,20427,7906,20423,7943,20423,7943,20409,7910,20409,7903,20404,7903,20385,7911,20379,7938,20379,7946,20383,7953,20391,7964,20382,7949,20370xe" filled="t" fillcolor="#4663AC" stroked="f">
              <v:path arrowok="t"/>
              <v:fill/>
            </v:shape>
            <v:shape style="position:absolute;left:1289;top:20309;width:7641;height:193" coordorigin="1289,20309" coordsize="7641,193" path="m7985,20439l7999,20456,8018,20465,8031,20467,8031,20453,8010,20446,7998,20428,7996,20416,8003,20395,8020,20383,8031,20381,8052,20388,8064,20406,8065,20416,8059,20438,8069,20450,8079,20431,8081,20417,8081,20403,8075,20391,8065,20382,8095,20382,8095,20367,8032,20367,8009,20372,7992,20385,7982,20404,7981,20416,7985,20439xe" filled="t" fillcolor="#4663AC" stroked="f">
              <v:path arrowok="t"/>
              <v:fill/>
            </v:shape>
            <v:shape style="position:absolute;left:1289;top:20309;width:7641;height:193" coordorigin="1289,20309" coordsize="7641,193" path="m8052,20463l8069,20450,8059,20438,8042,20451,8031,20453,8031,20467,8052,20463xe" filled="t" fillcolor="#4663AC" stroked="f">
              <v:path arrowok="t"/>
              <v:fill/>
            </v:shape>
            <v:shape style="position:absolute;left:1289;top:20309;width:7641;height:193" coordorigin="1289,20309" coordsize="7641,193" path="m8155,20453l8141,20465,8155,20467,8176,20462,8167,20451,8155,20453xe" filled="t" fillcolor="#4663AC" stroked="f">
              <v:path arrowok="t"/>
              <v:fill/>
            </v:shape>
            <v:shape style="position:absolute;left:1289;top:20309;width:7641;height:193" coordorigin="1289,20309" coordsize="7641,193" path="m8109,20437l8122,20454,8141,20465,8155,20453,8134,20446,8122,20428,8120,20416,8127,20394,8143,20381,8155,20379,8176,20386,8189,20403,8191,20416,8184,20438,8167,20451,8176,20462,8194,20449,8204,20431,8206,20416,8202,20395,8189,20378,8170,20367,8155,20365,8134,20370,8117,20382,8106,20401,8104,20416,8109,20437xe" filled="t" fillcolor="#4663AC" stroked="f">
              <v:path arrowok="t"/>
              <v:fill/>
            </v:shape>
            <v:shape style="position:absolute;left:1289;top:20309;width:7641;height:193" coordorigin="1289,20309" coordsize="7641,193" path="m8591,20469l8591,20501,8606,20501,8606,20469,8649,20367,8632,20367,8598,20449,8564,20367,8548,20367,8591,20469xe" filled="t" fillcolor="#4663AC" stroked="f">
              <v:path arrowok="t"/>
              <v:fill/>
            </v:shape>
            <v:shape style="position:absolute;left:1289;top:20309;width:7641;height:193" coordorigin="1289,20309" coordsize="7641,193" path="m8481,20469l8481,20501,8496,20501,8496,20469,8539,20367,8523,20367,8489,20449,8455,20367,8438,20367,8481,20469xe" filled="t" fillcolor="#4663AC" stroked="f">
              <v:path arrowok="t"/>
              <v:fill/>
            </v:shape>
            <v:shape style="position:absolute;left:1289;top:20309;width:7641;height:193" coordorigin="1289,20309" coordsize="7641,193" path="m8378,20453l8363,20465,8378,20467,8399,20462,8390,20451,8378,20453xe" filled="t" fillcolor="#4663AC" stroked="f">
              <v:path arrowok="t"/>
              <v:fill/>
            </v:shape>
            <v:shape style="position:absolute;left:1289;top:20309;width:7641;height:193" coordorigin="1289,20309" coordsize="7641,193" path="m8332,20437l8344,20454,8363,20465,8378,20453,8357,20446,8345,20428,8343,20416,8349,20394,8366,20381,8378,20379,8399,20386,8411,20403,8413,20416,8407,20438,8390,20451,8399,20462,8416,20449,8427,20431,8429,20416,8424,20395,8411,20378,8393,20367,8378,20365,8357,20370,8339,20382,8329,20401,8327,20416,8332,20437xe" filled="t" fillcolor="#4663AC" stroked="f">
              <v:path arrowok="t"/>
              <v:fill/>
            </v:shape>
            <v:shape style="position:absolute;left:1289;top:20309;width:7641;height:193" coordorigin="1289,20309" coordsize="7641,193" path="m8694,20467l8701,20467,8707,20466,8713,20465,8713,20452,8708,20453,8704,20453,8689,20453,8684,20447,8684,20367,8668,20367,8668,20436,8675,20458,8694,20467xe" filled="t" fillcolor="#4663AC" stroked="f">
              <v:path arrowok="t"/>
              <v:fill/>
            </v:shape>
            <v:shape style="position:absolute;left:1289;top:20309;width:7641;height:193" coordorigin="1289,20309" coordsize="7641,193" path="m8680,20352l8693,20312,8693,20309,8674,20309,8668,20352,8680,20352xe" filled="t" fillcolor="#4663AC" stroked="f">
              <v:path arrowok="t"/>
              <v:fill/>
            </v:shape>
            <v:shape style="position:absolute;left:1289;top:20309;width:7641;height:193" coordorigin="1289,20309" coordsize="7641,193" path="m8773,20453l8758,20465,8773,20467,8794,20462,8785,20451,8773,20453xe" filled="t" fillcolor="#4663AC" stroked="f">
              <v:path arrowok="t"/>
              <v:fill/>
            </v:shape>
            <v:shape style="position:absolute;left:1289;top:20309;width:7641;height:193" coordorigin="1289,20309" coordsize="7641,193" path="m8727,20437l8739,20454,8758,20465,8773,20453,8752,20446,8740,20428,8738,20416,8744,20394,8761,20381,8773,20379,8794,20386,8806,20403,8808,20416,8802,20438,8785,20451,8794,20462,8811,20449,8822,20431,8824,20416,8819,20395,8806,20378,8788,20367,8773,20365,8752,20370,8734,20382,8724,20401,8722,20416,8727,20437xe" filled="t" fillcolor="#4663AC" stroked="f">
              <v:path arrowok="t"/>
              <v:fill/>
            </v:shape>
            <v:shape style="position:absolute;left:1289;top:20309;width:7641;height:193" coordorigin="1289,20309" coordsize="7641,193" path="m8925,20446l8930,20425,8930,20367,8914,20367,8914,20442,8904,20453,8873,20453,8863,20442,8863,20367,8848,20367,8848,20425,8853,20447,8868,20462,8889,20467,8911,20462,8925,20446xe" filled="t" fillcolor="#4663AC" stroked="f">
              <v:path arrowok="t"/>
              <v:fill/>
            </v:shape>
            <v:shape style="position:absolute;left:1289;top:20309;width:7641;height:193" coordorigin="1289,20309" coordsize="7641,193" path="m8230,20327l8241,20327,8246,20331,8251,20344,8258,20365,8214,20465,8230,20465,8265,20383,8290,20449,8294,20461,8300,20466,8310,20466,8315,20466,8317,20465,8317,20452,8308,20452,8305,20449,8303,20442,8264,20338,8257,20320,8249,20313,8230,20313,8222,20314,8222,20327,8230,20327xe" filled="t" fillcolor="#4663AC" stroked="f">
              <v:path arrowok="t"/>
              <v:fill/>
            </v:shape>
            <v:shape style="position:absolute;left:1289;top:20309;width:7641;height:193" coordorigin="1289,20309" coordsize="7641,193" path="m7752,20465l7752,20370,7794,20427,7800,20427,7842,20370,7842,20465,7858,20465,7858,20331,7852,20331,7797,20407,7742,20331,7736,20331,7736,20465,7752,20465xe" filled="t" fillcolor="#4663AC" stroked="f">
              <v:path arrowok="t"/>
              <v:fill/>
            </v:shape>
            <v:shape style="position:absolute;left:1289;top:20309;width:7641;height:193" coordorigin="1289,20309" coordsize="7641,193" path="m7281,20427l7281,20416,7287,20394,7303,20381,7314,20379,7335,20386,7347,20404,7349,20416,7342,20438,7326,20451,7315,20453,7317,20467,7338,20462,7354,20448,7363,20428,7365,20416,7360,20393,7347,20376,7328,20367,7315,20365,7292,20370,7276,20383,7267,20404,7266,20417,7266,20501,7281,20501,7281,20427xe" filled="t" fillcolor="#4663AC" stroked="f">
              <v:path arrowok="t"/>
              <v:fill/>
            </v:shape>
            <v:shape style="position:absolute;left:1289;top:20309;width:7641;height:193" coordorigin="1289,20309" coordsize="7641,193" path="m6275,20451l6371,20465,6350,20451,6275,20451xe" filled="t" fillcolor="#4663AC" stroked="f">
              <v:path arrowok="t"/>
              <v:fill/>
            </v:shape>
            <v:shape style="position:absolute;left:1289;top:20309;width:7641;height:193" coordorigin="1289,20309" coordsize="7641,193" path="m6468,20451l6507,20399,6507,20395,6469,20347,6535,20347,6535,20333,6444,20333,6444,20337,6491,20397,6444,20460,6444,20465,6538,20465,6538,20451,6468,20451xe" filled="t" fillcolor="#4663AC" stroked="f">
              <v:path arrowok="t"/>
              <v:fill/>
            </v:shape>
            <v:shape style="position:absolute;left:1289;top:20309;width:7641;height:193" coordorigin="1289,20309" coordsize="7641,193" path="m6686,20465l6686,20366,6770,20467,6775,20467,6775,20333,6760,20333,6760,20432,6676,20331,6670,20331,6670,20465,6686,20465xe" filled="t" fillcolor="#4663AC" stroked="f">
              <v:path arrowok="t"/>
              <v:fill/>
            </v:shape>
            <v:shape style="position:absolute;left:1289;top:20309;width:7641;height:193" coordorigin="1289,20309" coordsize="7641,193" path="m5882,20393l5899,20376,5905,20360,5906,20350,5903,20343,5897,20338,5892,20333,5885,20331,5877,20331,5856,20338,5862,20350,5867,20345,5885,20345,5890,20350,5890,20367,5886,20373,5874,20383,5870,20402,5901,20438,5892,20448,5882,20453,5858,20453,5848,20444,5856,20464,5872,20467,5892,20463,5909,20451,5910,20450,5923,20465,5942,20465,5920,20439,5924,20433,5931,20423,5940,20410,5942,20406,5929,20398,5923,20407,5917,20416,5913,20423,5910,20427,5882,20393xe" filled="t" fillcolor="#4663AC" stroked="f">
              <v:path arrowok="t"/>
              <v:fill/>
            </v:shape>
            <v:shape style="position:absolute;left:1289;top:20309;width:7641;height:193" coordorigin="1289,20309" coordsize="7641,193" path="m4605,20465l4605,20366,4689,20467,4694,20467,4694,20333,4679,20333,4679,20432,4595,20331,4589,20331,4589,20465,4605,20465xe" filled="t" fillcolor="#4663AC" stroked="f">
              <v:path arrowok="t"/>
              <v:fill/>
            </v:shape>
            <v:shape style="position:absolute;left:1289;top:20309;width:7641;height:193" coordorigin="1289,20309" coordsize="7641,193" path="m2914,20451l3010,20465,2990,20451,2914,20451xe" filled="t" fillcolor="#4663AC" stroked="f">
              <v:path arrowok="t"/>
              <v:fill/>
            </v:shape>
            <v:shape style="position:absolute;left:1289;top:20309;width:7641;height:193" coordorigin="1289,20309" coordsize="7641,193" path="m3107,20451l3146,20399,3146,20395,3108,20347,3175,20347,3175,20333,3083,20333,3083,20337,3130,20397,3083,20460,3083,20465,3177,20465,3177,20451,3107,20451xe" filled="t" fillcolor="#4663AC" stroked="f">
              <v:path arrowok="t"/>
              <v:fill/>
            </v:shape>
            <v:shape style="position:absolute;left:1289;top:20309;width:7641;height:193" coordorigin="1289,20309" coordsize="7641,193" path="m1782,20327l1794,20327,1798,20331,1803,20344,1810,20365,1766,20465,1782,20465,1818,20383,1842,20449,1846,20461,1852,20466,1862,20466,1867,20466,1870,20465,1870,20452,1861,20452,1858,20449,1855,20442,1816,20338,1809,20320,1801,20313,1782,20313,1775,20314,1775,20327,1782,20327xe" filled="t" fillcolor="#4663AC" stroked="f">
              <v:path arrowok="t"/>
              <v:fill/>
            </v:shape>
            <v:shape style="position:absolute;left:1289;top:20309;width:7641;height:193" coordorigin="1289,20309" coordsize="7641,193" path="m1304,20465l1304,20370,1347,20427,1352,20427,1394,20370,1394,20465,1410,20465,1410,20331,1405,20331,1349,20407,1294,20331,1289,20331,1289,20465,1304,20465xe" filled="t" fillcolor="#4663AC" stroked="f">
              <v:path arrowok="t"/>
              <v:fill/>
            </v:shape>
            <v:shape style="position:absolute;left:1289;top:20309;width:7641;height:193" coordorigin="1289,20309" coordsize="7641,193" path="m1501,20370l1480,20365,1477,20365,1452,20371,1440,20386,1440,20392,1440,20403,1445,20411,1454,20415,1442,20418,1435,20427,1435,20439,1442,20457,1462,20466,1476,20467,1498,20463,1514,20453,1518,20448,1507,20439,1499,20449,1491,20453,1458,20453,1451,20448,1451,20427,1458,20423,1495,20423,1495,20409,1462,20409,1456,20404,1456,20385,1463,20379,1490,20379,1499,20383,1506,20391,1516,20382,1501,20370xe" filled="t" fillcolor="#4663AC" stroked="f">
              <v:path arrowok="t"/>
              <v:fill/>
            </v:shape>
            <v:shape style="position:absolute;left:1289;top:20309;width:7641;height:193" coordorigin="1289,20309" coordsize="7641,193" path="m1538,20439l1551,20456,1570,20465,1583,20467,1583,20453,1562,20446,1550,20428,1549,20416,1555,20395,1573,20383,1583,20381,1604,20388,1616,20406,1618,20416,1611,20438,1622,20450,1632,20431,1633,20417,1633,20403,1628,20391,1617,20382,1647,20382,1647,20367,1584,20367,1561,20372,1544,20385,1534,20404,1533,20416,1538,20439xe" filled="t" fillcolor="#4663AC" stroked="f">
              <v:path arrowok="t"/>
              <v:fill/>
            </v:shape>
            <v:shape style="position:absolute;left:1289;top:20069;width:14869;height:193" coordorigin="1289,20069" coordsize="14869,193" path="m2893,20127l2893,20140,2899,20140,2906,20140,2908,20143,2911,20149,2931,20192,2897,20261,2914,20261,2939,20207,2958,20246,2963,20257,2969,20262,2979,20262,2985,20262,2988,20261,2988,20248,2983,20248,2976,20248,2974,20246,2970,20239,2948,20193,2981,20127,2964,20127,2940,20178,2924,20142,2919,20131,2914,20126,2903,20126,2896,20127,2893,20127xe" filled="t" fillcolor="#4663AC" stroked="f">
              <v:path arrowok="t"/>
              <v:fill/>
            </v:shape>
            <v:shape style="position:absolute;left:1289;top:20069;width:14869;height:193" coordorigin="1289,20069" coordsize="14869,193" path="m2835,20213l2820,20225,2835,20227,2856,20222,2847,20211,2835,20213xe" filled="t" fillcolor="#4663AC" stroked="f">
              <v:path arrowok="t"/>
              <v:fill/>
            </v:shape>
            <v:shape style="position:absolute;left:1289;top:20069;width:14869;height:193" coordorigin="1289,20069" coordsize="14869,193" path="m2789,20197l2801,20214,2820,20225,2835,20213,2814,20206,2802,20188,2800,20176,2806,20154,2823,20141,2835,20139,2856,20146,2868,20163,2870,20176,2864,20198,2847,20211,2856,20222,2873,20209,2884,20191,2886,20176,2881,20155,2869,20138,2850,20127,2835,20125,2814,20130,2797,20142,2786,20161,2784,20176,2789,20197xe" filled="t" fillcolor="#4663AC" stroked="f">
              <v:path arrowok="t"/>
              <v:fill/>
            </v:shape>
            <v:shape style="position:absolute;left:1289;top:20069;width:14869;height:193" coordorigin="1289,20069" coordsize="14869,193" path="m3053,20112l3066,20072,3066,20069,3047,20069,3041,20112,3053,20112xe" filled="t" fillcolor="#4663AC" stroked="f">
              <v:path arrowok="t"/>
              <v:fill/>
            </v:shape>
            <v:shape style="position:absolute;left:1289;top:20069;width:14869;height:193" coordorigin="1289,20069" coordsize="14869,193" path="m3143,20139l3143,20132,3138,20126,3124,20126,3118,20132,3118,20146,3124,20152,3138,20152,3143,20146,3143,20139xe" filled="t" fillcolor="#4663AC" stroked="f">
              <v:path arrowok="t"/>
              <v:fill/>
            </v:shape>
            <v:shape style="position:absolute;left:1289;top:20069;width:14869;height:193" coordorigin="1289,20069" coordsize="14869,193" path="m3143,20214l3143,20207,3138,20202,3124,20202,3118,20207,3118,20222,3124,20227,3138,20227,3143,20222,3143,20214xe" filled="t" fillcolor="#4663AC" stroked="f">
              <v:path arrowok="t"/>
              <v:fill/>
            </v:shape>
            <v:shape style="position:absolute;left:1289;top:20069;width:14869;height:193" coordorigin="1289,20069" coordsize="14869,193" path="m3488,20107l3557,20107,3557,20093,3472,20093,3472,20225,3559,20225,3559,20211,3488,20211,3488,20161,3541,20161,3541,20147,3488,20147,3488,20107xe" filled="t" fillcolor="#4663AC" stroked="f">
              <v:path arrowok="t"/>
              <v:fill/>
            </v:shape>
            <v:shape style="position:absolute;left:1289;top:20069;width:14869;height:193" coordorigin="1289,20069" coordsize="14869,193" path="m3357,20198l3363,20184,3390,20119,3416,20184,3422,20198,3433,20225,3450,20225,3393,20091,3387,20091,3330,20225,3346,20225,3357,20198xe" filled="t" fillcolor="#4663AC" stroked="f">
              <v:path arrowok="t"/>
              <v:fill/>
            </v:shape>
            <v:shape style="position:absolute;left:1289;top:20069;width:14869;height:193" coordorigin="1289,20069" coordsize="14869,193" path="m3363,20184l3357,20198,3422,20198,3416,20184,3363,20184xe" filled="t" fillcolor="#4663AC" stroked="f">
              <v:path arrowok="t"/>
              <v:fill/>
            </v:shape>
            <v:shape style="position:absolute;left:1289;top:20069;width:14869;height:193" coordorigin="1289,20069" coordsize="14869,193" path="m3584,20093l3584,20225,3599,20225,3599,20093,3584,20093xe" filled="t" fillcolor="#4663AC" stroked="f">
              <v:path arrowok="t"/>
              <v:fill/>
            </v:shape>
            <v:shape style="position:absolute;left:1289;top:20069;width:14869;height:193" coordorigin="1289,20069" coordsize="14869,193" path="m3794,20225l3810,20225,3810,20107,3856,20107,3856,20093,3748,20093,3748,20107,3794,20107,3794,20225xe" filled="t" fillcolor="#4663AC" stroked="f">
              <v:path arrowok="t"/>
              <v:fill/>
            </v:shape>
            <v:shape style="position:absolute;left:1289;top:20069;width:14869;height:193" coordorigin="1289,20069" coordsize="14869,193" path="m3621,20154l3680,20093,3660,20093,3601,20154,3666,20225,3686,20225,3621,20154xe" filled="t" fillcolor="#4663AC" stroked="f">
              <v:path arrowok="t"/>
              <v:fill/>
            </v:shape>
            <v:shape style="position:absolute;left:1289;top:20069;width:14869;height:193" coordorigin="1289,20069" coordsize="14869,193" path="m4253,20127l4237,20127,4204,20201,4172,20127,4156,20127,4202,20227,4207,20227,4253,20127xe" filled="t" fillcolor="#4663AC" stroked="f">
              <v:path arrowok="t"/>
              <v:fill/>
            </v:shape>
            <v:shape style="position:absolute;left:1289;top:20069;width:14869;height:193" coordorigin="1289,20069" coordsize="14869,193" path="m3899,20213l3890,20209,3884,20203,3878,20196,3875,20187,3875,20211,3883,20221,3896,20227,3911,20227,3908,20213,3899,20213xe" filled="t" fillcolor="#4663AC" stroked="f">
              <v:path arrowok="t"/>
              <v:fill/>
            </v:shape>
            <v:shape style="position:absolute;left:1289;top:20069;width:14869;height:193" coordorigin="1289,20069" coordsize="14869,193" path="m4009,20227l4016,20227,4021,20226,4028,20225,4028,20212,4023,20213,4018,20213,4003,20213,3998,20207,3998,20127,3983,20127,3983,20196,3989,20218,4009,20227xe" filled="t" fillcolor="#4663AC" stroked="f">
              <v:path arrowok="t"/>
              <v:fill/>
            </v:shape>
            <v:shape style="position:absolute;left:1289;top:20069;width:14869;height:193" coordorigin="1289,20069" coordsize="14869,193" path="m4086,20213l4066,20206,4054,20188,4052,20176,4062,20130,4046,20144,4038,20165,4037,20176,4041,20198,4053,20216,4072,20226,4084,20227,4105,20222,4086,20213xe" filled="t" fillcolor="#4663AC" stroked="f">
              <v:path arrowok="t"/>
              <v:fill/>
            </v:shape>
            <v:shape style="position:absolute;left:1289;top:20069;width:14869;height:193" coordorigin="1289,20069" coordsize="14869,193" path="m4147,20226l4151,20225,4151,20212,4146,20212,4138,20212,4135,20208,4135,20174,4135,20157,4136,20136,4137,20127,4122,20127,4121,20144,4106,20131,4086,20125,4084,20125,4062,20130,4052,20176,4059,20154,4075,20141,4086,20139,4106,20146,4118,20163,4119,20176,4113,20200,4096,20211,4086,20213,4105,20222,4120,20209,4120,20209,4122,20221,4129,20226,4141,20226,4147,20226xe" filled="t" fillcolor="#4663AC" stroked="f">
              <v:path arrowok="t"/>
              <v:fill/>
            </v:shape>
            <v:shape style="position:absolute;left:1289;top:20069;width:14869;height:193" coordorigin="1289,20069" coordsize="14869,193" path="m4280,20216l4299,20225,4312,20227,4333,20222,4350,20209,4360,20190,4361,20177,4358,20160,4347,20143,4339,20133,4295,20089,4353,20089,4353,20075,4264,20075,4264,20079,4313,20129,4311,20129,4332,20149,4344,20167,4346,20178,4346,20188,4342,20197,4336,20203,4330,20210,4322,20213,4312,20213,4291,20206,4279,20188,4278,20178,4278,20167,4273,20147,4263,20166,4262,20177,4267,20199,4280,20216xe" filled="t" fillcolor="#4663AC" stroked="f">
              <v:path arrowok="t"/>
              <v:fill/>
            </v:shape>
            <v:shape style="position:absolute;left:1289;top:20069;width:14869;height:193" coordorigin="1289,20069" coordsize="14869,193" path="m4311,20129l4290,20133,4273,20147,4278,20167,4281,20159,4287,20152,4293,20146,4301,20143,4311,20143,4332,20149,4311,20129xe" filled="t" fillcolor="#4663AC" stroked="f">
              <v:path arrowok="t"/>
              <v:fill/>
            </v:shape>
            <v:shape style="position:absolute;left:1289;top:20069;width:14869;height:193" coordorigin="1289,20069" coordsize="14869,193" path="m4698,20143l4689,20163,4688,20176,4692,20197,4704,20213,4704,20183,4704,20175,4710,20154,4727,20141,4737,20139,4749,20139,4759,20145,4767,20156,4778,20147,4763,20132,4744,20126,4737,20125,4715,20130,4698,20143xe" filled="t" fillcolor="#4663AC" stroked="f">
              <v:path arrowok="t"/>
              <v:fill/>
            </v:shape>
            <v:shape style="position:absolute;left:1289;top:20069;width:14869;height:193" coordorigin="1289,20069" coordsize="14869,193" path="m4725,20223l4726,20224,4736,20226,4748,20229,4753,20234,4753,20249,4751,20255,4748,20261,4764,20261,4767,20254,4768,20248,4768,20227,4760,20217,4744,20213,4734,20211,4713,20201,4704,20183,4704,20213,4725,20223xe" filled="t" fillcolor="#4663AC" stroked="f">
              <v:path arrowok="t"/>
              <v:fill/>
            </v:shape>
            <v:shape style="position:absolute;left:1289;top:20069;width:14869;height:193" coordorigin="1289,20069" coordsize="14869,193" path="m4424,20213l4416,20209,4409,20203,4403,20196,4400,20187,4400,20211,4408,20221,4421,20227,4436,20227,4434,20213,4424,20213xe" filled="t" fillcolor="#4663AC" stroked="f">
              <v:path arrowok="t"/>
              <v:fill/>
            </v:shape>
            <v:shape style="position:absolute;left:1289;top:20069;width:14869;height:193" coordorigin="1289,20069" coordsize="14869,193" path="m4534,20227l4541,20227,4547,20226,4553,20225,4553,20212,4548,20213,4544,20213,4528,20213,4523,20207,4523,20127,4508,20127,4508,20196,4514,20218,4534,20227xe" filled="t" fillcolor="#4663AC" stroked="f">
              <v:path arrowok="t"/>
              <v:fill/>
            </v:shape>
            <v:shape style="position:absolute;left:1289;top:20069;width:14869;height:193" coordorigin="1289,20069" coordsize="14869,193" path="m4520,20112l4532,20072,4532,20069,4514,20069,4508,20112,4520,20112xe" filled="t" fillcolor="#4663AC" stroked="f">
              <v:path arrowok="t"/>
              <v:fill/>
            </v:shape>
            <v:shape style="position:absolute;left:1289;top:20069;width:14869;height:193" coordorigin="1289,20069" coordsize="14869,193" path="m4611,20213l4591,20206,4579,20188,4578,20176,4588,20130,4572,20144,4563,20165,4562,20176,4566,20198,4578,20216,4597,20226,4609,20227,4630,20222,4611,20213xe" filled="t" fillcolor="#4663AC" stroked="f">
              <v:path arrowok="t"/>
              <v:fill/>
            </v:shape>
            <v:shape style="position:absolute;left:1289;top:20069;width:14869;height:193" coordorigin="1289,20069" coordsize="14869,193" path="m4672,20226l4676,20225,4676,20212,4672,20212,4663,20212,4660,20208,4660,20174,4660,20157,4661,20136,4662,20127,4647,20127,4646,20144,4631,20131,4611,20125,4609,20125,4588,20130,4578,20176,4584,20154,4600,20141,4611,20139,4631,20146,4643,20163,4645,20176,4638,20200,4621,20211,4611,20213,4630,20222,4645,20209,4645,20209,4648,20221,4654,20226,4666,20226,4672,20226xe" filled="t" fillcolor="#4663AC" stroked="f">
              <v:path arrowok="t"/>
              <v:fill/>
            </v:shape>
            <v:shape style="position:absolute;left:1289;top:20069;width:14869;height:193" coordorigin="1289,20069" coordsize="14869,193" path="m4802,20207l4799,20261,4812,20261,4820,20207,4802,20207xe" filled="t" fillcolor="#4663AC" stroked="f">
              <v:path arrowok="t"/>
              <v:fill/>
            </v:shape>
            <v:shape style="position:absolute;left:1289;top:20069;width:14869;height:193" coordorigin="1289,20069" coordsize="14869,193" path="m4907,20093l4907,20225,4923,20225,4923,20093,4907,20093xe" filled="t" fillcolor="#4663AC" stroked="f">
              <v:path arrowok="t"/>
              <v:fill/>
            </v:shape>
            <v:shape style="position:absolute;left:1289;top:20069;width:14869;height:193" coordorigin="1289,20069" coordsize="14869,193" path="m4945,20154l5004,20093,4984,20093,4925,20154,4990,20225,5010,20225,4945,20154xe" filled="t" fillcolor="#4663AC" stroked="f">
              <v:path arrowok="t"/>
              <v:fill/>
            </v:shape>
            <v:shape style="position:absolute;left:1289;top:20069;width:14869;height:193" coordorigin="1289,20069" coordsize="14869,193" path="m5066,20213l5046,20206,5034,20188,5033,20176,5043,20130,5027,20144,5018,20165,5017,20176,5021,20198,5033,20216,5052,20226,5064,20227,5085,20222,5066,20213xe" filled="t" fillcolor="#4663AC" stroked="f">
              <v:path arrowok="t"/>
              <v:fill/>
            </v:shape>
            <v:shape style="position:absolute;left:1289;top:20069;width:14869;height:193" coordorigin="1289,20069" coordsize="14869,193" path="m5127,20226l5131,20225,5131,20212,5127,20212,5118,20212,5115,20208,5115,20174,5115,20157,5116,20136,5117,20127,5102,20127,5101,20144,5086,20131,5066,20125,5064,20125,5043,20130,5033,20176,5039,20154,5055,20141,5066,20139,5086,20146,5098,20163,5100,20176,5093,20200,5076,20211,5066,20213,5085,20222,5100,20209,5100,20209,5103,20221,5109,20226,5121,20226,5127,20226xe" filled="t" fillcolor="#4663AC" stroked="f">
              <v:path arrowok="t"/>
              <v:fill/>
            </v:shape>
            <v:shape style="position:absolute;left:1289;top:20069;width:14869;height:193" coordorigin="1289,20069" coordsize="14869,193" path="m5334,20225l5334,20212,5325,20212,5322,20209,5320,20202,5282,20143,5307,20209,5311,20221,5317,20226,5326,20226,5332,20226,5334,20225xe" filled="t" fillcolor="#4663AC" stroked="f">
              <v:path arrowok="t"/>
              <v:fill/>
            </v:shape>
            <v:shape style="position:absolute;left:1289;top:20069;width:14869;height:193" coordorigin="1289,20069" coordsize="14869,193" path="m5149,20073l5146,20074,5146,20087,5153,20087,5165,20087,5169,20091,5174,20104,5181,20125,5137,20225,5153,20225,5189,20143,5213,20209,5217,20221,5223,20226,5233,20226,5238,20226,5241,20225,5231,20225,5226,20202,5187,20098,5180,20080,5172,20073,5153,20073,5149,20073xe" filled="t" fillcolor="#4663AC" stroked="f">
              <v:path arrowok="t"/>
              <v:fill/>
            </v:shape>
            <v:shape style="position:absolute;left:1289;top:20069;width:14869;height:193" coordorigin="1289,20069" coordsize="14869,193" path="m5377,20227l5384,20227,5390,20226,5396,20225,5396,20212,5391,20213,5387,20213,5372,20213,5367,20207,5367,20127,5351,20127,5351,20196,5358,20218,5377,20227xe" filled="t" fillcolor="#4663AC" stroked="f">
              <v:path arrowok="t"/>
              <v:fill/>
            </v:shape>
            <v:shape style="position:absolute;left:1289;top:20069;width:14869;height:193" coordorigin="1289,20069" coordsize="14869,193" path="m5454,20226l5461,20227,5466,20227,5472,20226,5477,20225,5477,20212,5472,20213,5468,20213,5450,20213,5444,20207,5444,20142,5482,20142,5482,20127,5396,20127,5396,20142,5429,20142,5429,20195,5435,20217,5454,20226xe" filled="t" fillcolor="#4663AC" stroked="f">
              <v:path arrowok="t"/>
              <v:fill/>
            </v:shape>
            <v:shape style="position:absolute;left:1289;top:20069;width:14869;height:193" coordorigin="1289,20069" coordsize="14869,193" path="m5562,20130l5541,20125,5537,20125,5516,20145,5524,20139,5551,20139,5559,20143,5566,20151,5577,20142,5562,20130xe" filled="t" fillcolor="#4663AC" stroked="f">
              <v:path arrowok="t"/>
              <v:fill/>
            </v:shape>
            <v:shape style="position:absolute;left:1289;top:20069;width:14869;height:193" coordorigin="1289,20069" coordsize="14869,193" path="m5784,20127l5767,20127,5735,20201,5703,20127,5686,20127,5732,20227,5738,20227,5784,20127xe" filled="t" fillcolor="#4663AC" stroked="f">
              <v:path arrowok="t"/>
              <v:fill/>
            </v:shape>
            <v:shape style="position:absolute;left:1289;top:20069;width:14869;height:193" coordorigin="1289,20069" coordsize="14869,193" path="m5587,20127l5587,20140,5593,20140,5599,20140,5602,20143,5605,20149,5624,20192,5591,20261,5608,20261,5633,20207,5652,20246,5657,20257,5663,20262,5673,20262,5679,20262,5682,20261,5682,20248,5676,20248,5670,20248,5667,20246,5664,20239,5642,20193,5675,20127,5658,20127,5633,20178,5617,20142,5612,20131,5608,20126,5596,20126,5590,20127,5587,20127xe" filled="t" fillcolor="#4663AC" stroked="f">
              <v:path arrowok="t"/>
              <v:fill/>
            </v:shape>
            <v:shape style="position:absolute;left:1289;top:20069;width:14869;height:193" coordorigin="1289,20069" coordsize="14869,193" path="m5829,20227l5837,20227,5842,20226,5848,20225,5848,20212,5843,20213,5839,20213,5824,20213,5819,20207,5819,20127,5803,20127,5803,20196,5810,20218,5829,20227xe" filled="t" fillcolor="#4663AC" stroked="f">
              <v:path arrowok="t"/>
              <v:fill/>
            </v:shape>
            <v:shape style="position:absolute;left:1289;top:20069;width:14869;height:193" coordorigin="1289,20069" coordsize="14869,193" path="m5864,20127l5864,20225,5880,20225,5880,20127,5864,20127xe" filled="t" fillcolor="#4663AC" stroked="f">
              <v:path arrowok="t"/>
              <v:fill/>
            </v:shape>
            <v:shape style="position:absolute;left:1289;top:20069;width:14869;height:193" coordorigin="1289,20069" coordsize="14869,193" path="m5901,20172l5943,20127,5924,20127,5882,20172,5927,20225,5946,20225,5901,20172xe" filled="t" fillcolor="#4663AC" stroked="f">
              <v:path arrowok="t"/>
              <v:fill/>
            </v:shape>
            <v:shape style="position:absolute;left:1289;top:20069;width:14869;height:193" coordorigin="1289,20069" coordsize="14869,193" path="m6004,20213l5989,20225,6004,20227,6025,20222,6015,20211,6004,20213xe" filled="t" fillcolor="#4663AC" stroked="f">
              <v:path arrowok="t"/>
              <v:fill/>
            </v:shape>
            <v:shape style="position:absolute;left:1289;top:20069;width:14869;height:193" coordorigin="1289,20069" coordsize="14869,193" path="m5957,20197l5970,20214,5989,20225,6004,20213,5983,20206,5970,20188,5969,20176,5975,20154,5992,20141,6004,20139,6024,20146,6037,20163,6039,20176,6032,20198,6015,20211,6025,20222,6042,20209,6053,20191,6055,20176,6050,20155,6037,20138,6018,20127,6004,20125,5982,20130,5965,20142,5955,20161,5953,20176,5957,20197xe" filled="t" fillcolor="#4663AC" stroked="f">
              <v:path arrowok="t"/>
              <v:fill/>
            </v:shape>
            <v:shape style="position:absolute;left:1289;top:20069;width:14869;height:193" coordorigin="1289,20069" coordsize="14869,193" path="m6225,20127l6225,20140,6231,20140,6237,20140,6240,20143,6243,20149,6262,20192,6229,20261,6246,20261,6271,20207,6290,20246,6295,20257,6301,20262,6311,20262,6317,20262,6320,20261,6320,20248,6314,20248,6308,20248,6305,20246,6302,20239,6280,20193,6313,20127,6296,20127,6271,20178,6255,20142,6250,20131,6246,20126,6234,20126,6228,20127,6225,20127xe" filled="t" fillcolor="#4663AC" stroked="f">
              <v:path arrowok="t"/>
              <v:fill/>
            </v:shape>
            <v:shape style="position:absolute;left:1289;top:20069;width:14869;height:193" coordorigin="1289,20069" coordsize="14869,193" path="m6008,20112l6020,20072,6020,20069,6002,20069,5996,20112,6008,20112xe" filled="t" fillcolor="#4663AC" stroked="f">
              <v:path arrowok="t"/>
              <v:fill/>
            </v:shape>
            <v:shape style="position:absolute;left:1289;top:20069;width:14869;height:193" coordorigin="1289,20069" coordsize="14869,193" path="m6374,20213l6359,20225,6374,20227,6395,20222,6386,20211,6374,20213xe" filled="t" fillcolor="#4663AC" stroked="f">
              <v:path arrowok="t"/>
              <v:fill/>
            </v:shape>
            <v:shape style="position:absolute;left:1289;top:20069;width:14869;height:193" coordorigin="1289,20069" coordsize="14869,193" path="m6328,20197l6341,20214,6359,20225,6374,20213,6353,20206,6341,20188,6339,20176,6345,20154,6362,20141,6374,20139,6395,20146,6407,20163,6409,20176,6403,20198,6386,20211,6395,20222,6412,20209,6423,20191,6425,20176,6421,20155,6408,20138,6389,20127,6374,20125,6353,20130,6336,20142,6325,20161,6323,20176,6328,20197xe" filled="t" fillcolor="#4663AC" stroked="f">
              <v:path arrowok="t"/>
              <v:fill/>
            </v:shape>
            <v:shape style="position:absolute;left:1289;top:20069;width:14869;height:193" coordorigin="1289,20069" coordsize="14869,193" path="m6613,20130l6592,20125,6588,20125,6567,20145,6575,20139,6602,20139,6610,20143,6617,20151,6628,20142,6613,20130xe" filled="t" fillcolor="#4663AC" stroked="f">
              <v:path arrowok="t"/>
              <v:fill/>
            </v:shape>
            <v:shape style="position:absolute;left:1289;top:20069;width:14869;height:193" coordorigin="1289,20069" coordsize="14869,193" path="m6679,20227l6686,20227,6691,20226,6698,20225,6698,20212,6693,20213,6688,20213,6673,20213,6668,20207,6668,20127,6653,20127,6653,20196,6659,20218,6679,20227xe" filled="t" fillcolor="#4663AC" stroked="f">
              <v:path arrowok="t"/>
              <v:fill/>
            </v:shape>
            <v:shape style="position:absolute;left:1289;top:20069;width:14869;height:193" coordorigin="1289,20069" coordsize="14869,193" path="m6665,20112l6677,20072,6677,20069,6659,20069,6653,20112,6665,20112xe" filled="t" fillcolor="#4663AC" stroked="f">
              <v:path arrowok="t"/>
              <v:fill/>
            </v:shape>
            <v:shape style="position:absolute;left:1289;top:20069;width:14869;height:193" coordorigin="1289,20069" coordsize="14869,193" path="m6757,20213l6743,20225,6757,20227,6779,20222,6769,20211,6757,20213xe" filled="t" fillcolor="#4663AC" stroked="f">
              <v:path arrowok="t"/>
              <v:fill/>
            </v:shape>
            <v:shape style="position:absolute;left:1289;top:20069;width:14869;height:193" coordorigin="1289,20069" coordsize="14869,193" path="m6711,20197l6724,20214,6743,20225,6757,20213,6737,20206,6724,20188,6722,20176,6729,20154,6745,20141,6758,20139,6778,20146,6791,20163,6793,20176,6786,20198,6769,20211,6779,20222,6796,20209,6806,20191,6809,20176,6804,20155,6791,20138,6772,20127,6758,20125,6736,20130,6719,20142,6709,20161,6707,20176,6711,20197xe" filled="t" fillcolor="#4663AC" stroked="f">
              <v:path arrowok="t"/>
              <v:fill/>
            </v:shape>
            <v:shape style="position:absolute;left:1289;top:20069;width:14869;height:193" coordorigin="1289,20069" coordsize="14869,193" path="m6889,20093l6889,20225,6904,20225,6904,20093,6889,20093xe" filled="t" fillcolor="#4663AC" stroked="f">
              <v:path arrowok="t"/>
              <v:fill/>
            </v:shape>
            <v:shape style="position:absolute;left:1289;top:20069;width:14869;height:193" coordorigin="1289,20069" coordsize="14869,193" path="m7126,20160l7123,20166,7121,20171,7119,20176,7118,20181,7118,20186,7124,20206,7139,20220,7152,20224,7160,20225,7173,20228,7179,20233,7179,20250,7177,20255,7174,20261,7190,20261,7193,20255,7195,20248,7195,20227,7186,20216,7169,20213,7161,20211,7142,20207,7134,20199,7134,20180,7136,20174,7139,20167,7143,20160,7150,20150,7159,20136,7199,20079,7199,20075,7119,20075,7119,20089,7175,20089,7148,20128,7140,20139,7134,20148,7130,20154,7126,20160xe" filled="t" fillcolor="#4663AC" stroked="f">
              <v:path arrowok="t"/>
              <v:fill/>
            </v:shape>
            <v:shape style="position:absolute;left:1289;top:20069;width:14869;height:193" coordorigin="1289,20069" coordsize="14869,193" path="m6927,20154l6986,20093,6966,20093,6906,20154,6971,20225,6991,20225,6927,20154xe" filled="t" fillcolor="#4663AC" stroked="f">
              <v:path arrowok="t"/>
              <v:fill/>
            </v:shape>
            <v:shape style="position:absolute;left:1289;top:20069;width:14869;height:193" coordorigin="1289,20069" coordsize="14869,193" path="m7049,20213l7034,20225,7049,20227,7070,20222,7061,20211,7049,20213xe" filled="t" fillcolor="#4663AC" stroked="f">
              <v:path arrowok="t"/>
              <v:fill/>
            </v:shape>
            <v:shape style="position:absolute;left:1289;top:20069;width:14869;height:193" coordorigin="1289,20069" coordsize="14869,193" path="m7003,20197l7016,20214,7034,20225,7049,20213,7028,20206,7016,20188,7014,20176,7020,20154,7037,20141,7049,20139,7070,20146,7082,20163,7084,20176,7078,20198,7061,20211,7070,20222,7087,20209,7098,20191,7100,20176,7096,20155,7083,20138,7064,20127,7049,20125,7028,20130,7011,20142,7000,20161,6998,20176,7003,20197xe" filled="t" fillcolor="#4663AC" stroked="f">
              <v:path arrowok="t"/>
              <v:fill/>
            </v:shape>
            <v:shape style="position:absolute;left:1289;top:20069;width:14869;height:193" coordorigin="1289,20069" coordsize="14869,193" path="m7251,20213l7230,20206,7219,20188,7217,20176,7227,20130,7211,20144,7202,20165,7201,20176,7205,20198,7218,20216,7236,20226,7249,20227,7269,20222,7251,20213xe" filled="t" fillcolor="#4663AC" stroked="f">
              <v:path arrowok="t"/>
              <v:fill/>
            </v:shape>
            <v:shape style="position:absolute;left:1289;top:20069;width:14869;height:193" coordorigin="1289,20069" coordsize="14869,193" path="m7312,20226l7316,20225,7316,20212,7311,20212,7303,20212,7299,20208,7299,20174,7299,20157,7301,20136,7301,20127,7287,20127,7286,20144,7271,20131,7250,20125,7249,20125,7227,20130,7217,20176,7223,20154,7240,20141,7251,20139,7270,20146,7282,20163,7284,20176,7277,20200,7260,20211,7251,20213,7269,20222,7285,20209,7285,20209,7287,20221,7294,20226,7305,20226,7312,20226xe" filled="t" fillcolor="#4663AC" stroked="f">
              <v:path arrowok="t"/>
              <v:fill/>
            </v:shape>
            <v:shape style="position:absolute;left:1289;top:20069;width:14869;height:193" coordorigin="1289,20069" coordsize="14869,193" path="m7418,20127l7401,20127,7369,20201,7337,20127,7320,20127,7366,20227,7372,20227,7418,20127xe" filled="t" fillcolor="#4663AC" stroked="f">
              <v:path arrowok="t"/>
              <v:fill/>
            </v:shape>
            <v:shape style="position:absolute;left:1289;top:20069;width:14869;height:193" coordorigin="1289,20069" coordsize="14869,193" path="m7254,20112l7266,20072,7266,20069,7248,20069,7242,20112,7254,20112xe" filled="t" fillcolor="#4663AC" stroked="f">
              <v:path arrowok="t"/>
              <v:fill/>
            </v:shape>
            <v:shape style="position:absolute;left:1289;top:20069;width:14869;height:193" coordorigin="1289,20069" coordsize="14869,193" path="m7556,20143l7547,20163,7546,20176,7550,20197,7562,20213,7562,20183,7562,20175,7568,20154,7585,20141,7595,20139,7607,20139,7617,20145,7625,20156,7636,20147,7621,20132,7602,20126,7595,20125,7573,20130,7556,20143xe" filled="t" fillcolor="#4663AC" stroked="f">
              <v:path arrowok="t"/>
              <v:fill/>
            </v:shape>
            <v:shape style="position:absolute;left:1289;top:20069;width:14869;height:193" coordorigin="1289,20069" coordsize="14869,193" path="m7583,20223l7584,20224,7594,20226,7606,20229,7611,20234,7611,20249,7609,20255,7606,20261,7622,20261,7625,20254,7626,20248,7626,20227,7618,20217,7602,20213,7592,20211,7571,20201,7562,20183,7562,20213,7583,20223xe" filled="t" fillcolor="#4663AC" stroked="f">
              <v:path arrowok="t"/>
              <v:fill/>
            </v:shape>
            <v:shape style="position:absolute;left:1289;top:20069;width:14869;height:193" coordorigin="1289,20069" coordsize="14869,193" path="m7452,20130l7446,20126,7436,20126,7429,20126,7425,20127,7425,20140,7431,20140,7438,20140,7442,20145,7442,20225,7457,20225,7457,20150,7468,20139,7497,20139,7507,20150,7507,20261,7522,20261,7522,20164,7517,20141,7501,20128,7486,20125,7473,20125,7462,20130,7455,20139,7452,20130xe" filled="t" fillcolor="#4663AC" stroked="f">
              <v:path arrowok="t"/>
              <v:fill/>
            </v:shape>
            <v:shape style="position:absolute;left:1289;top:20069;width:14869;height:193" coordorigin="1289,20069" coordsize="14869,193" path="m7660,20207l7657,20261,7670,20261,7678,20207,7660,20207xe" filled="t" fillcolor="#4663AC" stroked="f">
              <v:path arrowok="t"/>
              <v:fill/>
            </v:shape>
            <v:shape style="position:absolute;left:1289;top:20069;width:14869;height:193" coordorigin="1289,20069" coordsize="14869,193" path="m7963,20213l7948,20225,7963,20227,7984,20222,7975,20211,7963,20213xe" filled="t" fillcolor="#4663AC" stroked="f">
              <v:path arrowok="t"/>
              <v:fill/>
            </v:shape>
            <v:shape style="position:absolute;left:1289;top:20069;width:14869;height:193" coordorigin="1289,20069" coordsize="14869,193" path="m7917,20197l7929,20214,7948,20225,7963,20213,7942,20206,7930,20188,7928,20176,7934,20154,7951,20141,7963,20139,7984,20146,7996,20163,7998,20176,7992,20198,7975,20211,7984,20222,8001,20209,8012,20191,8014,20176,8009,20155,7996,20138,7978,20127,7963,20125,7942,20130,7924,20142,7914,20161,7912,20176,7917,20197xe" filled="t" fillcolor="#4663AC" stroked="f">
              <v:path arrowok="t"/>
              <v:fill/>
            </v:shape>
            <v:shape style="position:absolute;left:1289;top:20069;width:14869;height:193" coordorigin="1289,20069" coordsize="14869,193" path="m8115,20206l8120,20185,8120,20127,8104,20127,8104,20202,8094,20213,8063,20213,8053,20202,8053,20127,8038,20127,8038,20185,8043,20207,8058,20222,8079,20227,8101,20222,8115,20206xe" filled="t" fillcolor="#4663AC" stroked="f">
              <v:path arrowok="t"/>
              <v:fill/>
            </v:shape>
            <v:shape style="position:absolute;left:1289;top:20069;width:14869;height:193" coordorigin="1289,20069" coordsize="14869,193" path="m8148,20199l8161,20216,8181,20225,8194,20227,8194,20213,8173,20206,8161,20188,8159,20176,8166,20155,8183,20143,8194,20141,8215,20148,8227,20166,8228,20176,8222,20198,8232,20210,8242,20191,8244,20177,8244,20163,8238,20151,8228,20142,8257,20142,8257,20127,8194,20127,8172,20132,8154,20145,8145,20164,8143,20176,8148,20199xe" filled="t" fillcolor="#4663AC" stroked="f">
              <v:path arrowok="t"/>
              <v:fill/>
            </v:shape>
            <v:shape style="position:absolute;left:1289;top:20069;width:14869;height:193" coordorigin="1289,20069" coordsize="14869,193" path="m8215,20223l8232,20210,8222,20198,8205,20211,8194,20213,8194,20227,8215,20223xe" filled="t" fillcolor="#4663AC" stroked="f">
              <v:path arrowok="t"/>
              <v:fill/>
            </v:shape>
            <v:shape style="position:absolute;left:1289;top:20069;width:14869;height:193" coordorigin="1289,20069" coordsize="14869,193" path="m8300,20227l8308,20227,8313,20226,8319,20225,8319,20212,8314,20213,8310,20213,8295,20213,8290,20207,8290,20127,8275,20127,8275,20196,8281,20218,8300,20227xe" filled="t" fillcolor="#4663AC" stroked="f">
              <v:path arrowok="t"/>
              <v:fill/>
            </v:shape>
            <v:shape style="position:absolute;left:1289;top:20069;width:14869;height:193" coordorigin="1289,20069" coordsize="14869,193" path="m8335,20127l8335,20225,8351,20225,8351,20127,8335,20127xe" filled="t" fillcolor="#4663AC" stroked="f">
              <v:path arrowok="t"/>
              <v:fill/>
            </v:shape>
            <v:shape style="position:absolute;left:1289;top:20069;width:14869;height:193" coordorigin="1289,20069" coordsize="14869,193" path="m8372,20172l8415,20127,8395,20127,8353,20172,8398,20225,8417,20225,8372,20172xe" filled="t" fillcolor="#4663AC" stroked="f">
              <v:path arrowok="t"/>
              <v:fill/>
            </v:shape>
            <v:shape style="position:absolute;left:1289;top:20069;width:14869;height:193" coordorigin="1289,20069" coordsize="14869,193" path="m8475,20213l8460,20225,8475,20227,8496,20222,8487,20211,8475,20213xe" filled="t" fillcolor="#4663AC" stroked="f">
              <v:path arrowok="t"/>
              <v:fill/>
            </v:shape>
            <v:shape style="position:absolute;left:1289;top:20069;width:14869;height:193" coordorigin="1289,20069" coordsize="14869,193" path="m8429,20197l8441,20214,8460,20225,8475,20213,8454,20206,8442,20188,8440,20176,8446,20154,8463,20141,8475,20139,8496,20146,8508,20163,8510,20176,8504,20198,8487,20211,8496,20222,8513,20209,8524,20191,8526,20176,8521,20155,8508,20138,8490,20127,8475,20125,8454,20130,8436,20142,8426,20161,8424,20176,8429,20197xe" filled="t" fillcolor="#4663AC" stroked="f">
              <v:path arrowok="t"/>
              <v:fill/>
            </v:shape>
            <v:shape style="position:absolute;left:1289;top:20069;width:14869;height:193" coordorigin="1289,20069" coordsize="14869,193" path="m8479,20112l8492,20072,8492,20069,8473,20069,8467,20112,8479,20112xe" filled="t" fillcolor="#4663AC" stroked="f">
              <v:path arrowok="t"/>
              <v:fill/>
            </v:shape>
            <v:shape style="position:absolute;left:1289;top:20069;width:14869;height:193" coordorigin="1289,20069" coordsize="14869,193" path="m8606,20225l8622,20225,8622,20107,8684,20107,8684,20093,8606,20093,8606,20225xe" filled="t" fillcolor="#4663AC" stroked="f">
              <v:path arrowok="t"/>
              <v:fill/>
            </v:shape>
            <v:shape style="position:absolute;left:1289;top:20069;width:14869;height:193" coordorigin="1289,20069" coordsize="14869,193" path="m8762,20206l8767,20185,8767,20127,8752,20127,8752,20202,8741,20213,8711,20213,8700,20202,8700,20127,8685,20127,8685,20185,8690,20207,8705,20222,8726,20227,8748,20222,8762,20206xe" filled="t" fillcolor="#4663AC" stroked="f">
              <v:path arrowok="t"/>
              <v:fill/>
            </v:shape>
            <v:shape style="position:absolute;left:1289;top:20069;width:14869;height:193" coordorigin="1289,20069" coordsize="14869,193" path="m8996,20127l8980,20127,8948,20201,8916,20127,8899,20127,8945,20227,8951,20227,8996,20127xe" filled="t" fillcolor="#4663AC" stroked="f">
              <v:path arrowok="t"/>
              <v:fill/>
            </v:shape>
            <v:shape style="position:absolute;left:1289;top:20069;width:14869;height:193" coordorigin="1289,20069" coordsize="14869,193" path="m8891,20226l8895,20225,8895,20212,8890,20212,8881,20212,8878,20208,8878,20127,8863,20127,8863,20201,8852,20213,8823,20213,8813,20201,8813,20127,8798,20127,8798,20261,8813,20261,8813,20216,8819,20223,8828,20227,8850,20227,8859,20222,8866,20214,8869,20222,8875,20226,8884,20226,8891,20226xe" filled="t" fillcolor="#4663AC" stroked="f">
              <v:path arrowok="t"/>
              <v:fill/>
            </v:shape>
            <v:shape style="position:absolute;left:1289;top:20069;width:14869;height:193" coordorigin="1289,20069" coordsize="14869,193" path="m9055,20213l9035,20206,9023,20188,9021,20176,9032,20130,9016,20144,9007,20165,9006,20176,9010,20198,9022,20216,9041,20226,9053,20227,9074,20222,9055,20213xe" filled="t" fillcolor="#4663AC" stroked="f">
              <v:path arrowok="t"/>
              <v:fill/>
            </v:shape>
            <v:shape style="position:absolute;left:1289;top:20069;width:14869;height:193" coordorigin="1289,20069" coordsize="14869,193" path="m9116,20226l9120,20225,9120,20212,9115,20212,9107,20212,9104,20208,9104,20174,9104,20157,9105,20136,9106,20127,9091,20127,9090,20144,9075,20131,9055,20125,9053,20125,9032,20130,9021,20176,9028,20154,9044,20141,9055,20139,9075,20146,9087,20163,9089,20176,9082,20200,9065,20211,9055,20213,9074,20222,9089,20209,9089,20209,9092,20221,9098,20226,9110,20226,9116,20226xe" filled="t" fillcolor="#4663AC" stroked="f">
              <v:path arrowok="t"/>
              <v:fill/>
            </v:shape>
            <v:shape style="position:absolute;left:1289;top:20069;width:14869;height:193" coordorigin="1289,20069" coordsize="14869,193" path="m9058,20112l9071,20072,9071,20069,9052,20069,9046,20112,9058,20112xe" filled="t" fillcolor="#4663AC" stroked="f">
              <v:path arrowok="t"/>
              <v:fill/>
            </v:shape>
            <v:shape style="position:absolute;left:1289;top:20069;width:14869;height:193" coordorigin="1289,20069" coordsize="14869,193" path="m9137,20199l9150,20216,9169,20225,9182,20227,9182,20213,9162,20206,9149,20188,9148,20176,9154,20155,9172,20143,9182,20141,9203,20148,9215,20166,9217,20176,9210,20198,9221,20210,9231,20191,9232,20177,9232,20163,9227,20151,9217,20142,9246,20142,9246,20127,9183,20127,9160,20132,9143,20145,9133,20164,9132,20176,9137,20199xe" filled="t" fillcolor="#4663AC" stroked="f">
              <v:path arrowok="t"/>
              <v:fill/>
            </v:shape>
            <v:shape style="position:absolute;left:1289;top:20069;width:14869;height:193" coordorigin="1289,20069" coordsize="14869,193" path="m9204,20223l9221,20210,9210,20198,9194,20211,9182,20213,9182,20227,9204,20223xe" filled="t" fillcolor="#4663AC" stroked="f">
              <v:path arrowok="t"/>
              <v:fill/>
            </v:shape>
            <v:shape style="position:absolute;left:1289;top:20069;width:14869;height:193" coordorigin="1289,20069" coordsize="14869,193" path="m9289,20227l9296,20227,9302,20226,9308,20225,9308,20212,9303,20213,9299,20213,9283,20213,9278,20207,9278,20127,9263,20127,9263,20196,9270,20218,9289,20227xe" filled="t" fillcolor="#4663AC" stroked="f">
              <v:path arrowok="t"/>
              <v:fill/>
            </v:shape>
            <v:shape style="position:absolute;left:1289;top:20069;width:14869;height:193" coordorigin="1289,20069" coordsize="14869,193" path="m9368,20213l9353,20225,9368,20227,9389,20222,9380,20211,9368,20213xe" filled="t" fillcolor="#4663AC" stroked="f">
              <v:path arrowok="t"/>
              <v:fill/>
            </v:shape>
            <v:shape style="position:absolute;left:1289;top:20069;width:14869;height:193" coordorigin="1289,20069" coordsize="14869,193" path="m9322,20197l9334,20214,9353,20225,9368,20213,9347,20206,9335,20188,9333,20176,9339,20154,9356,20141,9368,20139,9389,20146,9401,20163,9403,20176,9397,20198,9380,20211,9389,20222,9406,20209,9417,20191,9419,20176,9414,20155,9401,20138,9383,20127,9368,20125,9347,20130,9329,20142,9319,20161,9317,20176,9322,20197xe" filled="t" fillcolor="#4663AC" stroked="f">
              <v:path arrowok="t"/>
              <v:fill/>
            </v:shape>
            <v:shape style="position:absolute;left:1289;top:20069;width:14869;height:193" coordorigin="1289,20069" coordsize="14869,193" path="m9490,20155l9490,20168,9573,20168,9573,20155,9490,20155xe" filled="t" fillcolor="#4663AC" stroked="f">
              <v:path arrowok="t"/>
              <v:fill/>
            </v:shape>
            <v:shape style="position:absolute;left:1289;top:20069;width:14869;height:193" coordorigin="1289,20069" coordsize="14869,193" path="m9743,20214l9743,20207,9738,20202,9724,20202,9718,20207,9718,20222,9724,20227,9738,20227,9743,20222,9743,20214xe" filled="t" fillcolor="#4663AC" stroked="f">
              <v:path arrowok="t"/>
              <v:fill/>
            </v:shape>
            <v:shape style="position:absolute;left:1289;top:20069;width:14869;height:193" coordorigin="1289,20069" coordsize="14869,193" path="m9578,20225l9595,20225,9638,20121,9682,20225,9698,20225,9641,20091,9636,20091,9578,20225xe" filled="t" fillcolor="#4663AC" stroked="f">
              <v:path arrowok="t"/>
              <v:fill/>
            </v:shape>
            <v:shape style="position:absolute;left:1289;top:20069;width:14869;height:193" coordorigin="1289,20069" coordsize="14869,193" path="m9789,20225l9804,20225,9804,20107,9851,20107,9851,20093,9743,20093,9743,20107,9789,20107,9789,20225xe" filled="t" fillcolor="#4663AC" stroked="f">
              <v:path arrowok="t"/>
              <v:fill/>
            </v:shape>
            <v:shape style="position:absolute;left:1289;top:20069;width:14869;height:193" coordorigin="1289,20069" coordsize="14869,193" path="m9875,20214l9875,20207,9870,20202,9856,20202,9850,20207,9850,20222,9856,20227,9870,20227,9875,20222,9875,20214xe" filled="t" fillcolor="#4663AC" stroked="f">
              <v:path arrowok="t"/>
              <v:fill/>
            </v:shape>
            <v:shape style="position:absolute;left:1289;top:20069;width:14869;height:193" coordorigin="1289,20069" coordsize="14869,193" path="m9961,20093l9961,20225,9977,20225,9977,20093,9961,20093xe" filled="t" fillcolor="#4663AC" stroked="f">
              <v:path arrowok="t"/>
              <v:fill/>
            </v:shape>
            <v:shape style="position:absolute;left:1289;top:20069;width:14869;height:193" coordorigin="1289,20069" coordsize="14869,193" path="m10142,20227l10149,20227,10154,20226,10160,20225,10160,20212,10155,20213,10151,20213,10136,20213,10131,20207,10131,20127,10116,20127,10116,20196,10122,20218,10142,20227xe" filled="t" fillcolor="#4663AC" stroked="f">
              <v:path arrowok="t"/>
              <v:fill/>
            </v:shape>
            <v:shape style="position:absolute;left:1289;top:20069;width:14869;height:193" coordorigin="1289,20069" coordsize="14869,193" path="m10127,20112l10140,20072,10140,20069,10122,20069,10116,20112,10127,20112xe" filled="t" fillcolor="#4663AC" stroked="f">
              <v:path arrowok="t"/>
              <v:fill/>
            </v:shape>
            <v:shape style="position:absolute;left:1289;top:20069;width:14869;height:193" coordorigin="1289,20069" coordsize="14869,193" path="m10220,20213l10206,20225,10220,20227,10242,20222,10232,20211,10220,20213xe" filled="t" fillcolor="#4663AC" stroked="f">
              <v:path arrowok="t"/>
              <v:fill/>
            </v:shape>
            <v:shape style="position:absolute;left:1289;top:20069;width:14869;height:193" coordorigin="1289,20069" coordsize="14869,193" path="m10174,20197l10187,20214,10206,20225,10220,20213,10200,20206,10187,20188,10185,20176,10192,20154,10208,20141,10220,20139,10241,20146,10254,20163,10256,20176,10249,20198,10232,20211,10242,20222,10259,20209,10269,20191,10271,20176,10267,20155,10254,20138,10235,20127,10220,20125,10199,20130,10182,20142,10172,20161,10170,20176,10174,20197xe" filled="t" fillcolor="#4663AC" stroked="f">
              <v:path arrowok="t"/>
              <v:fill/>
            </v:shape>
            <v:shape style="position:absolute;left:1289;top:20069;width:14869;height:193" coordorigin="1289,20069" coordsize="14869,193" path="m10373,20206l10377,20185,10377,20127,10362,20127,10362,20202,10352,20213,10321,20213,10311,20202,10311,20127,10295,20127,10295,20185,10301,20207,10315,20222,10336,20227,10358,20222,10373,20206xe" filled="t" fillcolor="#4663AC" stroked="f">
              <v:path arrowok="t"/>
              <v:fill/>
            </v:shape>
            <v:shape style="position:absolute;left:1289;top:20069;width:14869;height:193" coordorigin="1289,20069" coordsize="14869,193" path="m10545,20093l10503,20107,10507,20120,10536,20111,10536,20225,10551,20225,10551,20093,10545,20093xe" filled="t" fillcolor="#4663AC" stroked="f">
              <v:path arrowok="t"/>
              <v:fill/>
            </v:shape>
            <v:shape style="position:absolute;left:1289;top:20069;width:14869;height:193" coordorigin="1289,20069" coordsize="14869,193" path="m10409,20207l10407,20261,10419,20261,10428,20207,10409,20207xe" filled="t" fillcolor="#4663AC" stroked="f">
              <v:path arrowok="t"/>
              <v:fill/>
            </v:shape>
            <v:shape style="position:absolute;left:1289;top:20069;width:14869;height:193" coordorigin="1289,20069" coordsize="14869,193" path="m10778,20107l10847,20107,10847,20093,10763,20093,10763,20225,10850,20225,10850,20211,10778,20211,10778,20161,10831,20161,10831,20147,10778,20147,10778,20107xe" filled="t" fillcolor="#4663AC" stroked="f">
              <v:path arrowok="t"/>
              <v:fill/>
            </v:shape>
            <v:shape style="position:absolute;left:1289;top:20069;width:14869;height:193" coordorigin="1289,20069" coordsize="14869,193" path="m10631,20213l10617,20225,10631,20227,10653,20222,10643,20211,10631,20213xe" filled="t" fillcolor="#4663AC" stroked="f">
              <v:path arrowok="t"/>
              <v:fill/>
            </v:shape>
            <v:shape style="position:absolute;left:1289;top:20069;width:14869;height:193" coordorigin="1289,20069" coordsize="14869,193" path="m10585,20197l10598,20214,10617,20225,10631,20213,10611,20206,10598,20188,10596,20176,10603,20154,10620,20141,10632,20139,10652,20146,10665,20163,10667,20176,10660,20198,10643,20211,10653,20222,10670,20209,10681,20191,10683,20176,10678,20155,10665,20138,10646,20127,10632,20125,10610,20130,10593,20142,10583,20161,10581,20176,10585,20197xe" filled="t" fillcolor="#4663AC" stroked="f">
              <v:path arrowok="t"/>
              <v:fill/>
            </v:shape>
            <v:shape style="position:absolute;left:1289;top:20069;width:14869;height:193" coordorigin="1289,20069" coordsize="14869,193" path="m10958,20225l10974,20225,10974,20093,10874,20093,10874,20225,10890,20225,10890,20107,10958,20107,10958,20225xe" filled="t" fillcolor="#4663AC" stroked="f">
              <v:path arrowok="t"/>
              <v:fill/>
            </v:shape>
            <v:shape style="position:absolute;left:1289;top:20069;width:14869;height:193" coordorigin="1289,20069" coordsize="14869,193" path="m12269,20127l12160,20127,12160,20142,12175,20142,12175,20225,12191,20225,12191,20142,12238,20142,12238,20225,12253,20225,12253,20142,12269,20142,12269,20127xe" filled="t" fillcolor="#4663AC" stroked="f">
              <v:path arrowok="t"/>
              <v:fill/>
            </v:shape>
            <v:shape style="position:absolute;left:1289;top:20069;width:14869;height:193" coordorigin="1289,20069" coordsize="14869,193" path="m11986,20225l12002,20225,12002,20107,12048,20107,12048,20093,11940,20093,11940,20107,11986,20107,11986,20225xe" filled="t" fillcolor="#4663AC" stroked="f">
              <v:path arrowok="t"/>
              <v:fill/>
            </v:shape>
            <v:shape style="position:absolute;left:1289;top:20069;width:14869;height:193" coordorigin="1289,20069" coordsize="14869,193" path="m11776,20212l11793,20224,11785,20204,11785,20181,11789,20177,11808,20162,11811,20143,11803,20133,11800,20127,11800,20110,11793,20098,11785,20118,11784,20130,11789,20139,11799,20151,11788,20160,11780,20167,11775,20173,11771,20179,11769,20186,11769,20193,11776,20212xe" filled="t" fillcolor="#4663AC" stroked="f">
              <v:path arrowok="t"/>
              <v:fill/>
            </v:shape>
            <v:shape style="position:absolute;left:1289;top:20069;width:14869;height:193" coordorigin="1289,20069" coordsize="14869,193" path="m11323,20093l11305,20093,11347,20157,11301,20225,11320,20225,11355,20171,11391,20225,11409,20225,11364,20157,11406,20093,11388,20093,11355,20144,11323,20093xe" filled="t" fillcolor="#4663AC" stroked="f">
              <v:path arrowok="t"/>
              <v:fill/>
            </v:shape>
            <v:shape style="position:absolute;left:1289;top:20069;width:14869;height:193" coordorigin="1289,20069" coordsize="14869,193" path="m11127,20225l11143,20225,11187,20121,11231,20225,11247,20225,11190,20091,11184,20091,11127,20225xe" filled="t" fillcolor="#4663AC" stroked="f">
              <v:path arrowok="t"/>
              <v:fill/>
            </v:shape>
            <v:shape style="position:absolute;left:1289;top:20069;width:14869;height:193" coordorigin="1289,20069" coordsize="14869,193" path="m11024,20198l11030,20184,11056,20119,11083,20184,11089,20198,11100,20225,11117,20225,11059,20091,11054,20091,10996,20225,11013,20225,11024,20198xe" filled="t" fillcolor="#4663AC" stroked="f">
              <v:path arrowok="t"/>
              <v:fill/>
            </v:shape>
            <v:shape style="position:absolute;left:1289;top:20069;width:14869;height:193" coordorigin="1289,20069" coordsize="14869,193" path="m11030,20184l11024,20198,11089,20198,11083,20184,11030,20184xe" filled="t" fillcolor="#4663AC" stroked="f">
              <v:path arrowok="t"/>
              <v:fill/>
            </v:shape>
            <v:shape style="position:absolute;left:1289;top:20069;width:14869;height:193" coordorigin="1289,20069" coordsize="14869,193" path="m11456,20227l11463,20227,11468,20226,11474,20225,11474,20212,11469,20213,11465,20213,11450,20213,11445,20207,11445,20127,11430,20127,11430,20196,11436,20218,11456,20227xe" filled="t" fillcolor="#4663AC" stroked="f">
              <v:path arrowok="t"/>
              <v:fill/>
            </v:shape>
            <v:shape style="position:absolute;left:1289;top:20069;width:14869;height:193" coordorigin="1289,20069" coordsize="14869,193" path="m11441,20112l11454,20072,11454,20069,11435,20069,11429,20112,11441,20112xe" filled="t" fillcolor="#4663AC" stroked="f">
              <v:path arrowok="t"/>
              <v:fill/>
            </v:shape>
            <v:shape style="position:absolute;left:1289;top:20069;width:14869;height:193" coordorigin="1289,20069" coordsize="14869,193" path="m11534,20213l11520,20225,11534,20227,11556,20222,11546,20211,11534,20213xe" filled="t" fillcolor="#4663AC" stroked="f">
              <v:path arrowok="t"/>
              <v:fill/>
            </v:shape>
            <v:shape style="position:absolute;left:1289;top:20069;width:14869;height:193" coordorigin="1289,20069" coordsize="14869,193" path="m11488,20197l11501,20214,11520,20225,11534,20213,11514,20206,11501,20188,11499,20176,11506,20154,11522,20141,11534,20139,11555,20146,11568,20163,11570,20176,11563,20198,11546,20211,11556,20222,11573,20209,11583,20191,11585,20176,11581,20155,11568,20138,11549,20127,11534,20125,11513,20130,11496,20142,11486,20161,11483,20176,11488,20197xe" filled="t" fillcolor="#4663AC" stroked="f">
              <v:path arrowok="t"/>
              <v:fill/>
            </v:shape>
            <v:shape style="position:absolute;left:1289;top:20069;width:14869;height:193" coordorigin="1289,20069" coordsize="14869,193" path="m11687,20206l11691,20185,11691,20127,11676,20127,11676,20202,11665,20213,11635,20213,11625,20202,11625,20127,11609,20127,11609,20185,11615,20207,11629,20222,11650,20227,11672,20222,11687,20206xe" filled="t" fillcolor="#4663AC" stroked="f">
              <v:path arrowok="t"/>
              <v:fill/>
            </v:shape>
            <v:shape style="position:absolute;left:1289;top:20069;width:14869;height:193" coordorigin="1289,20069" coordsize="14869,193" path="m12096,20213l12081,20225,12096,20227,12117,20222,12108,20211,12096,20213xe" filled="t" fillcolor="#4663AC" stroked="f">
              <v:path arrowok="t"/>
              <v:fill/>
            </v:shape>
            <v:shape style="position:absolute;left:1289;top:20069;width:14869;height:193" coordorigin="1289,20069" coordsize="14869,193" path="m12050,20197l12063,20214,12081,20225,12096,20213,12075,20206,12063,20188,12061,20176,12067,20154,12084,20141,12096,20139,12117,20146,12129,20163,12131,20176,12125,20198,12108,20211,12117,20222,12134,20209,12145,20191,12147,20176,12143,20155,12130,20138,12111,20127,12096,20125,12075,20130,12058,20142,12047,20161,12045,20176,12050,20197xe" filled="t" fillcolor="#4663AC" stroked="f">
              <v:path arrowok="t"/>
              <v:fill/>
            </v:shape>
            <v:shape style="position:absolute;left:1289;top:20069;width:14869;height:193" coordorigin="1289,20069" coordsize="14869,193" path="m12314,20227l12321,20227,12326,20226,12333,20225,12333,20212,12328,20213,12323,20213,12308,20213,12303,20207,12303,20127,12288,20127,12288,20196,12294,20218,12314,20227xe" filled="t" fillcolor="#4663AC" stroked="f">
              <v:path arrowok="t"/>
              <v:fill/>
            </v:shape>
            <v:shape style="position:absolute;left:1289;top:20069;width:14869;height:193" coordorigin="1289,20069" coordsize="14869,193" path="m12349,20127l12349,20225,12364,20225,12364,20127,12349,20127xe" filled="t" fillcolor="#4663AC" stroked="f">
              <v:path arrowok="t"/>
              <v:fill/>
            </v:shape>
            <v:shape style="position:absolute;left:1289;top:20069;width:14869;height:193" coordorigin="1289,20069" coordsize="14869,193" path="m12385,20172l12428,20127,12408,20127,12366,20172,12411,20225,12431,20225,12385,20172xe" filled="t" fillcolor="#4663AC" stroked="f">
              <v:path arrowok="t"/>
              <v:fill/>
            </v:shape>
            <v:shape style="position:absolute;left:1289;top:20069;width:14869;height:193" coordorigin="1289,20069" coordsize="14869,193" path="m12488,20213l12474,20225,12488,20227,12509,20222,12500,20211,12488,20213xe" filled="t" fillcolor="#4663AC" stroked="f">
              <v:path arrowok="t"/>
              <v:fill/>
            </v:shape>
            <v:shape style="position:absolute;left:1289;top:20069;width:14869;height:193" coordorigin="1289,20069" coordsize="14869,193" path="m12442,20197l12455,20214,12474,20225,12488,20213,12467,20206,12455,20188,12453,20176,12459,20154,12476,20141,12488,20139,12509,20146,12521,20163,12523,20176,12517,20198,12500,20211,12509,20222,12527,20209,12537,20191,12539,20176,12535,20155,12522,20138,12503,20127,12488,20125,12467,20130,12450,20142,12439,20161,12437,20176,12442,20197xe" filled="t" fillcolor="#4663AC" stroked="f">
              <v:path arrowok="t"/>
              <v:fill/>
            </v:shape>
            <v:shape style="position:absolute;left:1289;top:20069;width:14869;height:193" coordorigin="1289,20069" coordsize="14869,193" path="m12629,20216l12648,20225,12661,20227,12682,20222,12699,20209,12709,20190,12710,20177,12707,20160,12696,20143,12688,20133,12644,20089,12702,20089,12702,20075,12613,20075,12613,20079,12662,20129,12660,20129,12681,20149,12693,20167,12695,20178,12695,20188,12691,20197,12685,20203,12679,20210,12671,20213,12661,20213,12640,20206,12628,20188,12627,20178,12627,20167,12622,20147,12613,20166,12611,20177,12616,20199,12629,20216xe" filled="t" fillcolor="#4663AC" stroked="f">
              <v:path arrowok="t"/>
              <v:fill/>
            </v:shape>
            <v:shape style="position:absolute;left:1289;top:20069;width:14869;height:193" coordorigin="1289,20069" coordsize="14869,193" path="m12660,20129l12639,20133,12622,20147,12627,20167,12630,20159,12636,20152,12642,20146,12650,20143,12660,20143,12681,20149,12660,20129xe" filled="t" fillcolor="#4663AC" stroked="f">
              <v:path arrowok="t"/>
              <v:fill/>
            </v:shape>
            <v:shape style="position:absolute;left:1289;top:20069;width:14869;height:193" coordorigin="1289,20069" coordsize="14869,193" path="m12492,20112l12505,20072,12505,20069,12486,20069,12480,20112,12492,20112xe" filled="t" fillcolor="#4663AC" stroked="f">
              <v:path arrowok="t"/>
              <v:fill/>
            </v:shape>
            <v:shape style="position:absolute;left:1289;top:20069;width:14869;height:193" coordorigin="1289,20069" coordsize="14869,193" path="m12761,20227l12768,20227,12773,20226,12780,20225,12780,20212,12775,20213,12770,20213,12755,20213,12750,20207,12750,20127,12735,20127,12735,20196,12741,20218,12761,20227xe" filled="t" fillcolor="#4663AC" stroked="f">
              <v:path arrowok="t"/>
              <v:fill/>
            </v:shape>
            <v:shape style="position:absolute;left:1289;top:20069;width:14869;height:193" coordorigin="1289,20069" coordsize="14869,193" path="m12747,20112l12759,20072,12759,20069,12741,20069,12735,20112,12747,20112xe" filled="t" fillcolor="#4663AC" stroked="f">
              <v:path arrowok="t"/>
              <v:fill/>
            </v:shape>
            <v:shape style="position:absolute;left:1289;top:20069;width:14869;height:193" coordorigin="1289,20069" coordsize="14869,193" path="m12796,20127l12796,20225,12811,20225,12811,20127,12796,20127xe" filled="t" fillcolor="#4663AC" stroked="f">
              <v:path arrowok="t"/>
              <v:fill/>
            </v:shape>
            <v:shape style="position:absolute;left:1289;top:20069;width:14869;height:193" coordorigin="1289,20069" coordsize="14869,193" path="m12940,20226l12947,20227,12952,20227,12957,20226,12963,20225,12963,20212,12958,20213,12954,20213,12936,20213,12930,20207,12930,20142,12968,20142,12968,20127,12882,20127,12882,20142,12915,20142,12915,20195,12921,20217,12940,20226xe" filled="t" fillcolor="#4663AC" stroked="f">
              <v:path arrowok="t"/>
              <v:fill/>
            </v:shape>
            <v:shape style="position:absolute;left:1289;top:20069;width:14869;height:193" coordorigin="1289,20069" coordsize="14869,193" path="m12832,20172l12875,20127,12855,20127,12813,20172,12858,20225,12878,20225,12832,20172xe" filled="t" fillcolor="#4663AC" stroked="f">
              <v:path arrowok="t"/>
              <v:fill/>
            </v:shape>
            <v:shape style="position:absolute;left:1289;top:20069;width:14869;height:193" coordorigin="1289,20069" coordsize="14869,193" path="m13065,20206l13070,20185,13070,20127,13054,20127,13054,20202,13044,20213,13013,20213,13003,20202,13003,20127,12988,20127,12988,20185,12993,20207,13008,20222,13029,20227,13051,20222,13065,20206xe" filled="t" fillcolor="#4663AC" stroked="f">
              <v:path arrowok="t"/>
              <v:fill/>
            </v:shape>
            <v:shape style="position:absolute;left:1289;top:20069;width:14869;height:193" coordorigin="1289,20069" coordsize="14869,193" path="m13144,20213l13130,20225,13144,20227,13165,20222,13156,20211,13144,20213xe" filled="t" fillcolor="#4663AC" stroked="f">
              <v:path arrowok="t"/>
              <v:fill/>
            </v:shape>
            <v:shape style="position:absolute;left:1289;top:20069;width:14869;height:193" coordorigin="1289,20069" coordsize="14869,193" path="m13098,20197l13111,20214,13130,20225,13144,20213,13123,20206,13111,20188,13109,20176,13115,20154,13132,20141,13144,20139,13165,20146,13177,20163,13179,20176,13173,20198,13156,20211,13165,20222,13183,20209,13193,20191,13195,20176,13191,20155,13178,20138,13159,20127,13144,20125,13123,20130,13106,20142,13095,20161,13093,20176,13098,20197xe" filled="t" fillcolor="#4663AC" stroked="f">
              <v:path arrowok="t"/>
              <v:fill/>
            </v:shape>
            <v:shape style="position:absolute;left:1289;top:20069;width:14869;height:193" coordorigin="1289,20069" coordsize="14869,193" path="m13488,20130l13467,20125,13463,20125,13442,20145,13450,20139,13477,20139,13485,20143,13492,20151,13503,20142,13488,20130xe" filled="t" fillcolor="#4663AC" stroked="f">
              <v:path arrowok="t"/>
              <v:fill/>
            </v:shape>
            <v:shape style="position:absolute;left:1289;top:20069;width:14869;height:193" coordorigin="1289,20069" coordsize="14869,193" path="m13525,20199l13538,20216,13557,20225,13570,20227,13570,20213,13549,20206,13537,20188,13535,20176,13542,20155,13559,20143,13570,20141,13591,20148,13603,20166,13604,20176,13598,20198,13608,20210,13619,20191,13620,20177,13620,20163,13614,20151,13604,20142,13634,20142,13634,20127,13571,20127,13548,20132,13531,20145,13521,20164,13520,20176,13525,20199xe" filled="t" fillcolor="#4663AC" stroked="f">
              <v:path arrowok="t"/>
              <v:fill/>
            </v:shape>
            <v:shape style="position:absolute;left:1289;top:20069;width:14869;height:193" coordorigin="1289,20069" coordsize="14869,193" path="m13591,20223l13608,20210,13598,20198,13581,20211,13570,20213,13570,20227,13591,20223xe" filled="t" fillcolor="#4663AC" stroked="f">
              <v:path arrowok="t"/>
              <v:fill/>
            </v:shape>
            <v:shape style="position:absolute;left:1289;top:20069;width:14869;height:193" coordorigin="1289,20069" coordsize="14869,193" path="m13694,20213l13680,20225,13694,20227,13716,20222,13706,20211,13694,20213xe" filled="t" fillcolor="#4663AC" stroked="f">
              <v:path arrowok="t"/>
              <v:fill/>
            </v:shape>
            <v:shape style="position:absolute;left:1289;top:20069;width:14869;height:193" coordorigin="1289,20069" coordsize="14869,193" path="m13648,20197l13661,20214,13680,20225,13694,20213,13674,20206,13661,20188,13659,20176,13666,20154,13682,20141,13694,20139,13715,20146,13728,20163,13730,20176,13723,20198,13706,20211,13716,20222,13733,20209,13743,20191,13745,20176,13741,20155,13728,20138,13709,20127,13694,20125,13673,20130,13656,20142,13646,20161,13643,20176,13648,20197xe" filled="t" fillcolor="#4663AC" stroked="f">
              <v:path arrowok="t"/>
              <v:fill/>
            </v:shape>
            <v:shape style="position:absolute;left:1289;top:20069;width:14869;height:193" coordorigin="1289,20069" coordsize="14869,193" path="m14130,20229l14130,20261,14145,20261,14145,20229,14188,20127,14171,20127,14137,20209,14103,20127,14087,20127,14130,20229xe" filled="t" fillcolor="#4663AC" stroked="f">
              <v:path arrowok="t"/>
              <v:fill/>
            </v:shape>
            <v:shape style="position:absolute;left:1289;top:20069;width:14869;height:193" coordorigin="1289,20069" coordsize="14869,193" path="m14020,20229l14020,20261,14035,20261,14035,20229,14078,20127,14062,20127,14028,20209,13994,20127,13977,20127,14020,20229xe" filled="t" fillcolor="#4663AC" stroked="f">
              <v:path arrowok="t"/>
              <v:fill/>
            </v:shape>
            <v:shape style="position:absolute;left:1289;top:20069;width:14869;height:193" coordorigin="1289,20069" coordsize="14869,193" path="m13856,20225l13856,20212,13847,20212,13844,20209,13842,20202,13803,20098,13796,20080,13788,20073,13769,20073,13765,20073,13761,20074,13761,20087,13769,20087,13780,20087,13785,20091,13790,20104,13797,20125,13753,20225,13769,20225,13804,20143,13829,20209,13833,20221,13839,20226,13849,20226,13854,20226,13856,20225xe" filled="t" fillcolor="#4663AC" stroked="f">
              <v:path arrowok="t"/>
              <v:fill/>
            </v:shape>
            <v:shape style="position:absolute;left:1289;top:20069;width:14869;height:193" coordorigin="1289,20069" coordsize="14869,193" path="m13917,20213l13902,20225,13917,20227,13938,20222,13929,20211,13917,20213xe" filled="t" fillcolor="#4663AC" stroked="f">
              <v:path arrowok="t"/>
              <v:fill/>
            </v:shape>
            <v:shape style="position:absolute;left:1289;top:20069;width:14869;height:193" coordorigin="1289,20069" coordsize="14869,193" path="m13871,20197l13884,20214,13902,20225,13917,20213,13896,20206,13884,20188,13882,20176,13888,20154,13905,20141,13917,20139,13938,20146,13950,20163,13952,20176,13946,20198,13929,20211,13938,20222,13955,20209,13966,20191,13968,20176,13964,20155,13951,20138,13932,20127,13917,20125,13896,20130,13879,20142,13868,20161,13866,20176,13871,20197xe" filled="t" fillcolor="#4663AC" stroked="f">
              <v:path arrowok="t"/>
              <v:fill/>
            </v:shape>
            <v:shape style="position:absolute;left:1289;top:20069;width:14869;height:193" coordorigin="1289,20069" coordsize="14869,193" path="m14233,20227l14240,20227,14246,20226,14252,20225,14252,20212,14247,20213,14243,20213,14228,20213,14223,20207,14223,20127,14207,20127,14207,20196,14214,20218,14233,20227xe" filled="t" fillcolor="#4663AC" stroked="f">
              <v:path arrowok="t"/>
              <v:fill/>
            </v:shape>
            <v:shape style="position:absolute;left:1289;top:20069;width:14869;height:193" coordorigin="1289,20069" coordsize="14869,193" path="m14219,20112l14232,20072,14232,20069,14213,20069,14207,20112,14219,20112xe" filled="t" fillcolor="#4663AC" stroked="f">
              <v:path arrowok="t"/>
              <v:fill/>
            </v:shape>
            <v:shape style="position:absolute;left:1289;top:20069;width:14869;height:193" coordorigin="1289,20069" coordsize="14869,193" path="m14312,20213l14297,20225,14312,20227,14333,20222,14324,20211,14312,20213xe" filled="t" fillcolor="#4663AC" stroked="f">
              <v:path arrowok="t"/>
              <v:fill/>
            </v:shape>
            <v:shape style="position:absolute;left:1289;top:20069;width:14869;height:193" coordorigin="1289,20069" coordsize="14869,193" path="m14266,20197l14279,20214,14297,20225,14312,20213,14291,20206,14279,20188,14277,20176,14283,20154,14300,20141,14312,20139,14333,20146,14345,20163,14347,20176,14341,20198,14324,20211,14333,20222,14350,20209,14361,20191,14363,20176,14358,20155,14346,20138,14327,20127,14312,20125,14291,20130,14274,20142,14263,20161,14261,20176,14266,20197xe" filled="t" fillcolor="#4663AC" stroked="f">
              <v:path arrowok="t"/>
              <v:fill/>
            </v:shape>
            <v:shape style="position:absolute;left:1289;top:20069;width:14869;height:193" coordorigin="1289,20069" coordsize="14869,193" path="m14464,20206l14469,20185,14469,20127,14453,20127,14453,20202,14443,20213,14412,20213,14402,20202,14402,20127,14387,20127,14387,20185,14392,20207,14407,20222,14428,20227,14450,20222,14464,20206xe" filled="t" fillcolor="#4663AC" stroked="f">
              <v:path arrowok="t"/>
              <v:fill/>
            </v:shape>
            <v:shape style="position:absolute;left:1289;top:20069;width:14869;height:193" coordorigin="1289,20069" coordsize="14869,193" path="m14523,20139l14523,20132,14517,20126,14503,20126,14498,20132,14498,20146,14503,20152,14517,20152,14523,20146,14523,20139xe" filled="t" fillcolor="#4663AC" stroked="f">
              <v:path arrowok="t"/>
              <v:fill/>
            </v:shape>
            <v:shape style="position:absolute;left:1289;top:20069;width:14869;height:193" coordorigin="1289,20069" coordsize="14869,193" path="m14523,20214l14523,20207,14517,20202,14503,20202,14498,20207,14498,20222,14503,20227,14517,20227,14523,20222,14523,20214xe" filled="t" fillcolor="#4663AC" stroked="f">
              <v:path arrowok="t"/>
              <v:fill/>
            </v:shape>
            <v:shape style="position:absolute;left:1289;top:20069;width:14869;height:193" coordorigin="1289,20069" coordsize="14869,193" path="m14624,20107l14693,20107,14693,20093,14609,20093,14609,20225,14696,20225,14696,20211,14624,20211,14624,20161,14677,20161,14677,20147,14624,20147,14624,20107xe" filled="t" fillcolor="#4663AC" stroked="f">
              <v:path arrowok="t"/>
              <v:fill/>
            </v:shape>
            <v:shape style="position:absolute;left:1289;top:20069;width:14869;height:193" coordorigin="1289,20069" coordsize="14869,193" path="m14875,20107l14944,20107,14944,20093,14859,20093,14859,20225,14946,20225,14946,20211,14875,20211,14875,20161,14928,20161,14928,20147,14875,20147,14875,20107xe" filled="t" fillcolor="#4663AC" stroked="f">
              <v:path arrowok="t"/>
              <v:fill/>
            </v:shape>
            <v:shape style="position:absolute;left:1289;top:20069;width:14869;height:193" coordorigin="1289,20069" coordsize="14869,193" path="m14986,20107l15055,20107,15055,20093,14971,20093,14971,20225,15058,20225,15058,20211,14986,20211,14986,20161,15039,20161,15039,20147,14986,20147,14986,20107xe" filled="t" fillcolor="#4663AC" stroked="f">
              <v:path arrowok="t"/>
              <v:fill/>
            </v:shape>
            <v:shape style="position:absolute;left:1289;top:20069;width:14869;height:193" coordorigin="1289,20069" coordsize="14869,193" path="m15667,20093l15625,20107,15628,20120,15657,20111,15657,20225,15673,20225,15673,20093,15667,20093xe" filled="t" fillcolor="#4663AC" stroked="f">
              <v:path arrowok="t"/>
              <v:fill/>
            </v:shape>
            <v:shape style="position:absolute;left:1289;top:20069;width:14869;height:193" coordorigin="1289,20069" coordsize="14869,193" path="m15458,20212l15476,20224,15468,20204,15468,20181,15472,20177,15490,20162,15494,20143,15486,20133,15482,20127,15482,20110,15476,20098,15467,20118,15467,20130,15472,20139,15481,20151,15470,20160,15463,20167,15458,20173,15454,20179,15452,20186,15452,20193,15458,20212xe" filled="t" fillcolor="#4663AC" stroked="f">
              <v:path arrowok="t"/>
              <v:fill/>
            </v:shape>
            <v:shape style="position:absolute;left:1289;top:20069;width:14869;height:193" coordorigin="1289,20069" coordsize="14869,193" path="m15217,20170l15217,20225,15232,20225,15232,20170,15278,20093,15261,20093,15224,20155,15188,20093,15171,20093,15217,20170xe" filled="t" fillcolor="#4663AC" stroked="f">
              <v:path arrowok="t"/>
              <v:fill/>
            </v:shape>
            <v:shape style="position:absolute;left:1289;top:20069;width:14869;height:193" coordorigin="1289,20069" coordsize="14869,193" path="m15082,20225l15097,20225,15097,20107,15160,20107,15160,20093,15082,20093,15082,20225xe" filled="t" fillcolor="#4663AC" stroked="f">
              <v:path arrowok="t"/>
              <v:fill/>
            </v:shape>
            <v:shape style="position:absolute;left:1289;top:20069;width:14869;height:193" coordorigin="1289,20069" coordsize="14869,193" path="m15273,20225l15290,20225,15333,20121,15377,20225,15393,20225,15336,20091,15330,20091,15273,20225xe" filled="t" fillcolor="#4663AC" stroked="f">
              <v:path arrowok="t"/>
              <v:fill/>
            </v:shape>
            <v:shape style="position:absolute;left:1289;top:20069;width:14869;height:193" coordorigin="1289,20069" coordsize="14869,193" path="m16038,20214l16038,20207,16032,20202,16018,20202,16012,20207,16012,20222,16018,20227,16032,20227,16038,20222,16038,20214xe" filled="t" fillcolor="#4663AC" stroked="f">
              <v:path arrowok="t"/>
              <v:fill/>
            </v:shape>
            <v:shape style="position:absolute;left:1289;top:20069;width:14869;height:193" coordorigin="1289,20069" coordsize="14869,193" path="m15753,20213l15739,20225,15753,20227,15775,20222,15765,20211,15753,20213xe" filled="t" fillcolor="#4663AC" stroked="f">
              <v:path arrowok="t"/>
              <v:fill/>
            </v:shape>
            <v:shape style="position:absolute;left:1289;top:20069;width:14869;height:193" coordorigin="1289,20069" coordsize="14869,193" path="m15707,20197l15720,20214,15739,20225,15753,20213,15733,20206,15720,20188,15718,20176,15725,20154,15741,20141,15753,20139,15774,20146,15787,20163,15789,20176,15782,20198,15765,20211,15775,20222,15792,20209,15802,20191,15804,20176,15800,20155,15787,20138,15768,20127,15753,20125,15732,20130,15715,20142,15704,20161,15702,20176,15707,20197xe" filled="t" fillcolor="#4663AC" stroked="f">
              <v:path arrowok="t"/>
              <v:fill/>
            </v:shape>
            <v:shape style="position:absolute;left:1289;top:20069;width:14869;height:193" coordorigin="1289,20069" coordsize="14869,193" path="m15874,20225l15991,20225,15895,20211,15933,20121,15970,20211,15991,20225,15991,20220,15936,20091,15930,20091,15874,20220,15874,20225xe" filled="t" fillcolor="#4663AC" stroked="f">
              <v:path arrowok="t"/>
              <v:fill/>
            </v:shape>
            <v:shape style="position:absolute;left:1289;top:20069;width:14869;height:193" coordorigin="1289,20069" coordsize="14869,193" path="m15895,20211l15991,20225,15970,20211,15895,20211xe" filled="t" fillcolor="#4663AC" stroked="f">
              <v:path arrowok="t"/>
              <v:fill/>
            </v:shape>
            <v:shape style="position:absolute;left:1289;top:20069;width:14869;height:193" coordorigin="1289,20069" coordsize="14869,193" path="m16088,20211l16127,20159,16127,20155,16089,20107,16155,20107,16155,20093,16064,20093,16064,20097,16111,20157,16064,20220,16064,20225,16158,20225,16158,20211,16088,20211xe" filled="t" fillcolor="#4663AC" stroked="f">
              <v:path arrowok="t"/>
              <v:fill/>
            </v:shape>
            <v:shape style="position:absolute;left:1289;top:20069;width:14869;height:193" coordorigin="1289,20069" coordsize="14869,193" path="m15502,20153l15519,20136,15526,20120,15526,20110,15523,20103,15517,20098,15512,20093,15505,20091,15497,20091,15476,20098,15482,20110,15487,20105,15505,20105,15510,20110,15510,20127,15506,20133,15494,20143,15490,20162,15521,20198,15512,20208,15502,20213,15478,20213,15468,20204,15476,20224,15492,20227,15512,20223,15529,20211,15530,20210,15543,20225,15562,20225,15540,20199,15544,20193,15551,20183,15560,20170,15562,20166,15549,20158,15543,20167,15537,20176,15533,20183,15530,20187,15502,20153xe" filled="t" fillcolor="#4663AC" stroked="f">
              <v:path arrowok="t"/>
              <v:fill/>
            </v:shape>
            <v:shape style="position:absolute;left:1289;top:20069;width:14869;height:193" coordorigin="1289,20069" coordsize="14869,193" path="m14735,20225l14735,20126,14819,20227,14825,20227,14825,20093,14809,20093,14809,20192,14725,20091,14720,20091,14720,20225,14735,20225xe" filled="t" fillcolor="#4663AC" stroked="f">
              <v:path arrowok="t"/>
              <v:fill/>
            </v:shape>
            <v:shape style="position:absolute;left:1289;top:20069;width:14869;height:193" coordorigin="1289,20069" coordsize="14869,193" path="m13438,20187l13445,20183,13482,20183,13482,20169,13449,20169,13442,20164,13442,20145,13463,20125,13439,20131,13427,20146,13427,20152,13427,20163,13432,20171,13441,20175,13429,20178,13422,20187,13422,20199,13429,20217,13449,20226,13463,20227,13485,20223,13501,20213,13504,20208,13494,20199,13486,20209,13478,20213,13444,20213,13438,20208,13438,20187xe" filled="t" fillcolor="#4663AC" stroked="f">
              <v:path arrowok="t"/>
              <v:fill/>
            </v:shape>
            <v:shape style="position:absolute;left:1289;top:20069;width:14869;height:193" coordorigin="1289,20069" coordsize="14869,193" path="m13291,20225l13291,20130,13333,20187,13339,20187,13381,20130,13381,20225,13397,20225,13397,20091,13391,20091,13336,20167,13281,20091,13275,20091,13275,20225,13291,20225xe" filled="t" fillcolor="#4663AC" stroked="f">
              <v:path arrowok="t"/>
              <v:fill/>
            </v:shape>
            <v:shape style="position:absolute;left:1289;top:20069;width:14869;height:193" coordorigin="1289,20069" coordsize="14869,193" path="m11819,20153l11836,20136,11843,20120,11843,20110,11840,20103,11835,20098,11829,20093,11822,20091,11814,20091,11793,20098,11800,20110,11804,20105,11822,20105,11828,20110,11828,20127,11823,20133,11811,20143,11808,20162,11838,20198,11829,20208,11820,20213,11795,20213,11785,20204,11793,20224,11809,20227,11829,20223,11846,20211,11847,20210,11860,20225,11879,20225,11857,20199,11862,20193,11868,20183,11877,20170,11879,20166,11866,20158,11860,20167,11855,20176,11850,20183,11847,20187,11819,20153xe" filled="t" fillcolor="#4663AC" stroked="f">
              <v:path arrowok="t"/>
              <v:fill/>
            </v:shape>
            <v:shape style="position:absolute;left:1289;top:20069;width:14869;height:193" coordorigin="1289,20069" coordsize="14869,193" path="m10011,20087l10023,20087,10028,20091,10032,20104,10040,20125,9995,20225,10012,20225,10047,20143,10071,20209,10075,20221,10081,20226,10091,20226,10096,20226,10099,20225,10099,20212,10090,20212,10087,20209,10084,20202,10045,20098,10039,20080,10030,20073,10011,20073,10004,20074,10004,20087,10011,20087xe" filled="t" fillcolor="#4663AC" stroked="f">
              <v:path arrowok="t"/>
              <v:fill/>
            </v:shape>
            <v:shape style="position:absolute;left:1289;top:20069;width:14869;height:193" coordorigin="1289,20069" coordsize="14869,193" path="m7781,20225l7781,20130,7823,20187,7829,20187,7871,20130,7871,20225,7887,20225,7887,20091,7881,20091,7826,20167,7771,20091,7765,20091,7765,20225,7781,20225xe" filled="t" fillcolor="#4663AC" stroked="f">
              <v:path arrowok="t"/>
              <v:fill/>
            </v:shape>
            <v:shape style="position:absolute;left:1289;top:20069;width:14869;height:193" coordorigin="1289,20069" coordsize="14869,193" path="m6448,20087l6460,20087,6465,20091,6470,20104,6477,20125,6433,20225,6449,20225,6484,20143,6509,20209,6513,20221,6519,20226,6528,20226,6534,20226,6536,20225,6536,20212,6527,20212,6524,20209,6522,20202,6483,20098,6476,20080,6468,20073,6449,20073,6441,20074,6441,20087,6448,20087xe" filled="t" fillcolor="#4663AC" stroked="f">
              <v:path arrowok="t"/>
              <v:fill/>
            </v:shape>
            <v:shape style="position:absolute;left:1289;top:20069;width:14869;height:193" coordorigin="1289,20069" coordsize="14869,193" path="m6563,20187l6570,20183,6607,20183,6607,20169,6574,20169,6567,20164,6567,20145,6588,20125,6563,20131,6552,20146,6551,20152,6551,20163,6556,20171,6566,20175,6554,20178,6547,20187,6547,20199,6554,20217,6574,20226,6587,20227,6609,20223,6625,20213,6629,20208,6619,20199,6611,20209,6602,20213,6569,20213,6563,20208,6563,20187xe" filled="t" fillcolor="#4663AC" stroked="f">
              <v:path arrowok="t"/>
              <v:fill/>
            </v:shape>
            <v:shape style="position:absolute;left:1289;top:20069;width:14869;height:193" coordorigin="1289,20069" coordsize="14869,193" path="m6154,20211l6193,20159,6193,20155,6155,20107,6221,20107,6221,20093,6130,20093,6130,20097,6177,20157,6130,20220,6130,20225,6224,20225,6224,20211,6154,20211xe" filled="t" fillcolor="#4663AC" stroked="f">
              <v:path arrowok="t"/>
              <v:fill/>
            </v:shape>
            <v:shape style="position:absolute;left:1289;top:20069;width:14869;height:193" coordorigin="1289,20069" coordsize="14869,193" path="m5512,20187l5519,20183,5556,20183,5556,20169,5523,20169,5516,20164,5516,20145,5537,20125,5513,20131,5501,20146,5501,20152,5501,20163,5506,20171,5515,20175,5503,20178,5496,20187,5496,20199,5503,20217,5523,20226,5537,20227,5558,20223,5575,20213,5578,20208,5568,20199,5560,20209,5552,20213,5518,20213,5512,20208,5512,20187xe" filled="t" fillcolor="#4663AC" stroked="f">
              <v:path arrowok="t"/>
              <v:fill/>
            </v:shape>
            <v:shape style="position:absolute;left:1289;top:20069;width:14869;height:193" coordorigin="1289,20069" coordsize="14869,193" path="m5241,20212l5275,20125,5236,20212,5241,20212xe" filled="t" fillcolor="#4663AC" stroked="f">
              <v:path arrowok="t"/>
              <v:fill/>
            </v:shape>
            <v:shape style="position:absolute;left:1289;top:20069;width:14869;height:193" coordorigin="1289,20069" coordsize="14869,193" path="m5243,20087l5258,20087,5263,20091,5268,20104,5275,20125,5241,20212,5232,20212,5229,20209,5226,20202,5231,20225,5247,20225,5282,20143,5320,20202,5281,20098,5274,20080,5266,20073,5247,20073,5239,20074,5239,20087,5243,20087xe" filled="t" fillcolor="#4663AC" stroked="f">
              <v:path arrowok="t"/>
              <v:fill/>
            </v:shape>
            <v:shape style="position:absolute;left:1289;top:20069;width:14869;height:193" coordorigin="1289,20069" coordsize="14869,193" path="m4400,20187l4400,20176,4406,20154,4422,20141,4433,20139,4454,20146,4466,20164,4468,20176,4461,20198,4445,20211,4434,20213,4436,20227,4457,20222,4473,20208,4482,20188,4484,20176,4479,20153,4466,20136,4447,20127,4434,20125,4411,20130,4395,20143,4386,20164,4385,20177,4385,20261,4400,20261,4400,20187xe" filled="t" fillcolor="#4663AC" stroked="f">
              <v:path arrowok="t"/>
              <v:fill/>
            </v:shape>
            <v:shape style="position:absolute;left:1289;top:20069;width:14869;height:193" coordorigin="1289,20069" coordsize="14869,193" path="m3875,20187l3875,20176,3881,20154,3897,20141,3908,20139,3929,20146,3941,20164,3943,20176,3936,20198,3920,20211,3908,20213,3911,20227,3932,20222,3948,20208,3957,20188,3958,20176,3954,20153,3941,20136,3921,20127,3908,20125,3886,20130,3870,20143,3861,20164,3860,20177,3860,20261,3875,20261,3875,20187xe" filled="t" fillcolor="#4663AC" stroked="f">
              <v:path arrowok="t"/>
              <v:fill/>
            </v:shape>
            <v:shape style="position:absolute;left:1289;top:20069;width:14869;height:193" coordorigin="1289,20069" coordsize="14869,193" path="m3248,20211l3287,20159,3287,20155,3249,20107,3315,20107,3315,20093,3224,20093,3224,20097,3271,20157,3224,20220,3224,20225,3318,20225,3318,20211,3248,20211xe" filled="t" fillcolor="#4663AC" stroked="f">
              <v:path arrowok="t"/>
              <v:fill/>
            </v:shape>
            <v:shape style="position:absolute;left:1289;top:20069;width:14869;height:193" coordorigin="1289,20069" coordsize="14869,193" path="m1480,20087l1495,20087,1500,20091,1504,20104,1512,20125,1467,20225,1484,20225,1519,20143,1543,20209,1548,20221,1553,20226,1563,20226,1568,20226,1571,20225,1571,20212,1562,20212,1559,20209,1556,20202,1518,20098,1511,20080,1502,20073,1484,20073,1476,20074,1476,20087,1480,20087xe" filled="t" fillcolor="#4663AC" stroked="f">
              <v:path arrowok="t"/>
              <v:fill/>
            </v:shape>
            <v:shape style="position:absolute;left:1289;top:20069;width:14869;height:193" coordorigin="1289,20069" coordsize="14869,193" path="m1373,20225l1389,20225,1389,20093,1289,20093,1289,20225,1304,20225,1304,20107,1373,20107,1373,20225xe" filled="t" fillcolor="#4663AC" stroked="f">
              <v:path arrowok="t"/>
              <v:fill/>
            </v:shape>
            <v:shape style="position:absolute;left:1289;top:20069;width:14869;height:193" coordorigin="1289,20069" coordsize="14869,193" path="m1446,20227l1453,20227,1459,20226,1465,20225,1465,20212,1460,20213,1456,20213,1441,20213,1436,20207,1436,20127,1420,20127,1420,20196,1427,20218,1446,20227xe" filled="t" fillcolor="#4663AC" stroked="f">
              <v:path arrowok="t"/>
              <v:fill/>
            </v:shape>
            <v:shape style="position:absolute;left:1289;top:20069;width:14869;height:193" coordorigin="1289,20069" coordsize="14869,193" path="m1752,20226l1759,20227,1764,20227,1770,20226,1775,20225,1775,20212,1770,20213,1766,20213,1748,20213,1742,20207,1742,20142,1780,20142,1780,20127,1694,20127,1694,20142,1727,20142,1727,20195,1733,20217,1752,20226xe" filled="t" fillcolor="#4663AC" stroked="f">
              <v:path arrowok="t"/>
              <v:fill/>
            </v:shape>
            <v:shape style="position:absolute;left:1289;top:20069;width:14869;height:193" coordorigin="1289,20069" coordsize="14869,193" path="m1631,20213l1617,20225,1631,20227,1653,20222,1643,20211,1631,20213xe" filled="t" fillcolor="#4663AC" stroked="f">
              <v:path arrowok="t"/>
              <v:fill/>
            </v:shape>
            <v:shape style="position:absolute;left:1289;top:20069;width:14869;height:193" coordorigin="1289,20069" coordsize="14869,193" path="m1585,20197l1598,20214,1617,20225,1631,20213,1611,20206,1598,20188,1596,20176,1603,20154,1619,20141,1632,20139,1652,20146,1665,20163,1667,20176,1660,20198,1643,20211,1653,20222,1670,20209,1680,20191,1683,20176,1678,20155,1665,20138,1646,20127,1632,20125,1610,20130,1593,20142,1583,20161,1581,20176,1585,20197xe" filled="t" fillcolor="#4663AC" stroked="f">
              <v:path arrowok="t"/>
              <v:fill/>
            </v:shape>
            <v:shape style="position:absolute;left:1289;top:20069;width:14869;height:193" coordorigin="1289,20069" coordsize="14869,193" path="m1826,20227l1834,20227,1839,20226,1845,20225,1845,20212,1840,20213,1836,20213,1821,20213,1816,20207,1816,20127,1800,20127,1800,20196,1807,20218,1826,20227xe" filled="t" fillcolor="#4663AC" stroked="f">
              <v:path arrowok="t"/>
              <v:fill/>
            </v:shape>
            <v:shape style="position:absolute;left:1289;top:20069;width:14869;height:193" coordorigin="1289,20069" coordsize="14869,193" path="m1861,20127l1861,20225,1877,20225,1877,20127,1861,20127xe" filled="t" fillcolor="#4663AC" stroked="f">
              <v:path arrowok="t"/>
              <v:fill/>
            </v:shape>
            <v:shape style="position:absolute;left:1289;top:20069;width:14869;height:193" coordorigin="1289,20069" coordsize="14869,193" path="m1975,20130l1969,20126,1959,20126,1952,20126,1948,20127,1948,20140,1954,20140,1961,20140,1965,20145,1965,20225,1980,20225,1980,20150,1991,20139,2020,20139,2030,20150,2030,20261,2045,20261,2045,20164,2040,20141,2024,20128,2009,20125,1996,20125,1985,20130,1978,20139,1975,20130xe" filled="t" fillcolor="#4663AC" stroked="f">
              <v:path arrowok="t"/>
              <v:fill/>
            </v:shape>
            <v:shape style="position:absolute;left:1289;top:20069;width:14869;height:193" coordorigin="1289,20069" coordsize="14869,193" path="m1898,20172l1940,20127,1921,20127,1879,20172,1924,20225,1943,20225,1898,20172xe" filled="t" fillcolor="#4663AC" stroked="f">
              <v:path arrowok="t"/>
              <v:fill/>
            </v:shape>
            <v:shape style="position:absolute;left:1289;top:20069;width:14869;height:193" coordorigin="1289,20069" coordsize="14869,193" path="m2010,20112l2022,20072,2022,20069,2004,20069,1998,20112,2010,20112xe" filled="t" fillcolor="#4663AC" stroked="f">
              <v:path arrowok="t"/>
              <v:fill/>
            </v:shape>
            <v:shape style="position:absolute;left:1289;top:20069;width:14869;height:193" coordorigin="1289,20069" coordsize="14869,193" path="m2128,20199l2141,20216,2160,20225,2173,20227,2173,20213,2153,20206,2140,20188,2139,20176,2145,20155,2163,20143,2173,20141,2194,20148,2206,20166,2208,20176,2201,20198,2212,20210,2222,20191,2224,20177,2224,20163,2218,20151,2208,20142,2237,20142,2237,20127,2174,20127,2151,20132,2134,20145,2124,20164,2123,20176,2128,20199xe" filled="t" fillcolor="#4663AC" stroked="f">
              <v:path arrowok="t"/>
              <v:fill/>
            </v:shape>
            <v:shape style="position:absolute;left:1289;top:20069;width:14869;height:193" coordorigin="1289,20069" coordsize="14869,193" path="m2195,20223l2212,20210,2201,20198,2185,20211,2173,20213,2173,20227,2195,20223xe" filled="t" fillcolor="#4663AC" stroked="f">
              <v:path arrowok="t"/>
              <v:fill/>
            </v:shape>
            <v:shape style="position:absolute;left:1289;top:20069;width:14869;height:193" coordorigin="1289,20069" coordsize="14869,193" path="m2331,20206l2336,20185,2336,20127,2320,20127,2320,20202,2310,20213,2279,20213,2269,20202,2269,20127,2254,20127,2254,20185,2259,20207,2274,20222,2295,20227,2317,20222,2331,20206xe" filled="t" fillcolor="#4663AC" stroked="f">
              <v:path arrowok="t"/>
              <v:fill/>
            </v:shape>
            <v:shape style="position:absolute;left:1289;top:20069;width:14869;height:193" coordorigin="1289,20069" coordsize="14869,193" path="m2459,20226l2463,20225,2463,20212,2459,20212,2450,20212,2447,20208,2447,20127,2431,20127,2431,20201,2421,20213,2392,20213,2382,20201,2382,20127,2366,20127,2366,20261,2382,20261,2382,20216,2388,20223,2397,20227,2419,20227,2428,20222,2434,20214,2437,20222,2444,20226,2453,20226,2459,20226xe" filled="t" fillcolor="#4663AC" stroked="f">
              <v:path arrowok="t"/>
              <v:fill/>
            </v:shape>
            <v:shape style="position:absolute;left:1289;top:20069;width:14869;height:193" coordorigin="1289,20069" coordsize="14869,193" path="m2658,20130l2637,20125,2633,20125,2609,20131,2597,20146,2597,20152,2597,20163,2602,20171,2611,20175,2599,20178,2592,20187,2592,20199,2599,20217,2619,20226,2633,20227,2654,20223,2671,20213,2674,20208,2664,20199,2656,20209,2648,20213,2614,20213,2608,20208,2608,20187,2615,20183,2652,20183,2652,20169,2619,20169,2612,20164,2612,20145,2620,20139,2647,20139,2655,20143,2662,20151,2673,20142,2658,20130xe" filled="t" fillcolor="#4663AC" stroked="f">
              <v:path arrowok="t"/>
              <v:fill/>
            </v:shape>
            <v:shape style="position:absolute;left:1289;top:20069;width:14869;height:193" coordorigin="1289,20069" coordsize="14869,193" path="m2744,20226l2751,20227,2755,20227,2761,20226,2767,20225,2767,20212,2762,20213,2757,20213,2740,20213,2733,20207,2733,20142,2771,20142,2771,20127,2685,20127,2685,20142,2718,20142,2718,20195,2725,20217,2744,20226xe" filled="t" fillcolor="#4663AC" stroked="f">
              <v:path arrowok="t"/>
              <v:fill/>
            </v:shape>
            <v:shape style="position:absolute;left:1289;top:20069;width:14869;height:193" coordorigin="1289,20069" coordsize="14869,193" path="m2576,20226l2580,20225,2580,20212,2575,20212,2567,20212,2563,20208,2563,20127,2548,20127,2548,20201,2537,20213,2508,20213,2498,20201,2498,20127,2483,20127,2483,20261,2498,20261,2498,20216,2504,20223,2513,20227,2535,20227,2544,20222,2551,20214,2554,20222,2560,20226,2569,20226,2576,20226xe" filled="t" fillcolor="#4663AC" stroked="f">
              <v:path arrowok="t"/>
              <v:fill/>
            </v:shape>
            <v:shape style="position:absolute;left:1289;top:20069;width:14869;height:193" coordorigin="1289,20069" coordsize="14869,193" path="m3019,20130l3012,20126,3003,20126,2996,20126,2992,20127,2992,20140,2998,20140,3005,20140,3009,20145,3009,20225,3024,20225,3024,20150,3034,20139,3064,20139,3074,20150,3074,20261,3089,20261,3089,20164,3083,20141,3067,20128,3053,20125,3040,20125,3029,20130,3022,20139,3019,20130xe" filled="t" fillcolor="#4663AC" stroked="f">
              <v:path arrowok="t"/>
              <v:fill/>
            </v:shape>
            <v:shape style="position:absolute;left:1869;top:20127;width:0;height:97" coordorigin="1869,20127" coordsize="0,97" path="m1869,20127l1869,20225e" filled="f" stroked="t" strokeweight="0.869pt" strokecolor="#4663AC">
              <v:path arrowok="t"/>
            </v:shape>
            <v:shape style="position:absolute;left:3591;top:20093;width:0;height:132" coordorigin="3591,20093" coordsize="0,132" path="m3591,20093l3591,20225e" filled="f" stroked="t" strokeweight="0.879pt" strokecolor="#4663AC">
              <v:path arrowok="t"/>
            </v:shape>
            <v:shape style="position:absolute;left:4915;top:20093;width:0;height:132" coordorigin="4915,20093" coordsize="0,132" path="m4915,20093l4915,20225e" filled="f" stroked="t" strokeweight="0.879pt" strokecolor="#4663AC">
              <v:path arrowok="t"/>
            </v:shape>
            <v:shape style="position:absolute;left:5872;top:20127;width:0;height:97" coordorigin="5872,20127" coordsize="0,97" path="m5872,20127l5872,20225e" filled="f" stroked="t" strokeweight="0.869pt" strokecolor="#4663AC">
              <v:path arrowok="t"/>
            </v:shape>
            <v:shape style="position:absolute;left:6897;top:20093;width:0;height:132" coordorigin="6897,20093" coordsize="0,132" path="m6897,20093l6897,20225e" filled="f" stroked="t" strokeweight="0.879pt" strokecolor="#4663AC">
              <v:path arrowok="t"/>
            </v:shape>
            <v:shape style="position:absolute;left:8343;top:20127;width:0;height:97" coordorigin="8343,20127" coordsize="0,97" path="m8343,20127l8343,20225e" filled="f" stroked="t" strokeweight="0.869pt" strokecolor="#4663AC">
              <v:path arrowok="t"/>
            </v:shape>
            <v:shape style="position:absolute;left:9490;top:20162;width:84;height:0" coordorigin="9490,20162" coordsize="84,0" path="m9490,20162l9573,20162e" filled="f" stroked="t" strokeweight="0.749pt" strokecolor="#4663AC">
              <v:path arrowok="t"/>
            </v:shape>
            <v:shape style="position:absolute;left:9969;top:20093;width:0;height:132" coordorigin="9969,20093" coordsize="0,132" path="m9969,20093l9969,20225e" filled="f" stroked="t" strokeweight="0.879pt" strokecolor="#4663AC">
              <v:path arrowok="t"/>
            </v:shape>
            <v:shape style="position:absolute;left:12356;top:20127;width:0;height:97" coordorigin="12356,20127" coordsize="0,97" path="m12356,20127l12356,20225e" filled="f" stroked="t" strokeweight="0.869pt" strokecolor="#4663AC">
              <v:path arrowok="t"/>
            </v:shape>
            <v:shape style="position:absolute;left:12803;top:20127;width:0;height:97" coordorigin="12803,20127" coordsize="0,97" path="m12803,20127l12803,20225e" filled="f" stroked="t" strokeweight="0.869pt" strokecolor="#4663AC">
              <v:path arrowok="t"/>
            </v:shape>
            <w10:wrap type="none"/>
          </v:group>
        </w:pict>
      </w: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before="21" w:lineRule="exact" w:line="320"/>
        <w:ind w:left="943"/>
      </w:pPr>
      <w:r>
        <w:rPr>
          <w:rFonts w:cs="Arial" w:hAnsi="Arial" w:eastAsia="Arial" w:ascii="Arial"/>
          <w:color w:val="1D708E"/>
          <w:spacing w:val="0"/>
          <w:w w:val="111"/>
          <w:position w:val="-1"/>
          <w:sz w:val="30"/>
          <w:szCs w:val="30"/>
        </w:rPr>
        <w:t>6HMOI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left"/>
        <w:spacing w:lineRule="exact" w:line="360"/>
        <w:ind w:left="925"/>
      </w:pPr>
      <w:r>
        <w:pict>
          <v:group style="position:absolute;margin-left:72.98pt;margin-top:172.384pt;width:263.676pt;height:113.68pt;mso-position-horizontal-relative:page;mso-position-vertical-relative:paragraph;z-index:-314" coordorigin="1460,3448" coordsize="5274,2274">
            <v:shape style="position:absolute;left:1470;top:3458;width:5254;height:2254" coordorigin="1470,3458" coordsize="5254,2254" path="m4644,5030l4624,4995,4612,4949,4607,4893,4606,4106,4352,4106,4352,4914,4353,4953,4360,5024,4375,5088,4398,5143,4428,5191,4465,5230,4509,5262,4562,5286,4621,5302,4688,5309,4724,5310,4742,5310,4800,5306,4840,5300,4881,5293,4921,5284,4921,5070,4896,5073,4873,5076,4851,5078,4831,5080,4813,5081,4797,5082,4782,5082,4755,5081,4731,5078,4709,5073,4689,5066,4672,5056,4657,5045,4644,5030xe" filled="t" fillcolor="#4563AC" stroked="f">
              <v:path arrowok="t"/>
              <v:fill/>
            </v:shape>
            <v:shape style="position:absolute;left:1470;top:3458;width:5254;height:2254" coordorigin="1470,3458" coordsize="5254,2254" path="m5122,4106l5122,5284,5374,5284,5374,4106,5122,4106xe" filled="t" fillcolor="#4563AC" stroked="f">
              <v:path arrowok="t"/>
              <v:fill/>
            </v:shape>
            <v:shape style="position:absolute;left:1470;top:3458;width:5254;height:2254" coordorigin="1470,3458" coordsize="5254,2254" path="m5691,4653l6174,4106,5864,4106,5384,4653,5900,5284,6200,5284,5691,4653xe" filled="t" fillcolor="#4563AC" stroked="f">
              <v:path arrowok="t"/>
              <v:fill/>
            </v:shape>
            <v:shape style="position:absolute;left:1470;top:3458;width:5254;height:2254" coordorigin="1470,3458" coordsize="5254,2254" path="m6430,5030l6406,5711,6610,5711,6723,5030,6430,5030xe" filled="t" fillcolor="#4563AC" stroked="f">
              <v:path arrowok="t"/>
              <v:fill/>
            </v:shape>
            <v:shape style="position:absolute;left:1470;top:3458;width:5254;height:2254" coordorigin="1470,3458" coordsize="5254,2254" path="m1470,3700l1470,5284,1724,5284,1724,3700,1470,3700xe" filled="t" fillcolor="#4563AC" stroked="f">
              <v:path arrowok="t"/>
              <v:fill/>
            </v:shape>
            <v:shape style="position:absolute;left:1470;top:3458;width:5254;height:2254" coordorigin="1470,3458" coordsize="5254,2254" path="m3541,3791l3528,3758,3515,3727,3501,3697,3486,3669,3471,3643,3455,3619,3439,3596,3422,3575,3404,3556,3385,3539,3365,3523,3344,3509,3323,3497,3300,3487,3277,3478,3252,3470,3227,3465,3200,3461,3172,3458,3142,3458,3119,3458,3096,3459,3075,3460,3054,3463,3035,3465,2999,3473,2977,3479,2977,3693,3001,3691,3023,3689,3044,3687,3063,3686,3080,3686,3097,3686,3120,3686,3180,3699,3229,3726,3269,3771,3302,3835,3387,4082,2850,5284,3118,5284,3510,4377,3764,5073,3774,5100,3784,5125,3795,5148,3806,5170,3818,5189,3830,5207,3843,5224,3857,5238,3871,5251,3887,5263,3902,5273,3919,5281,3937,5288,3955,5294,3975,5298,3996,5301,4017,5303,4035,5303,4054,5303,4073,5301,4093,5298,4113,5294,4133,5289,4153,5284,4153,5073,4098,5073,4078,5071,4060,5066,4043,5058,4028,5047,4014,5032,4001,5013,3989,4992,3979,4967,3978,4962,3541,3791xe" filled="t" fillcolor="#4563AC" stroked="f">
              <v:path arrowok="t"/>
              <v:fill/>
            </v:shape>
            <v:shape style="position:absolute;left:1470;top:3458;width:5254;height:2254" coordorigin="1470,3458" coordsize="5254,2254" path="m2050,4442l2708,3700,2396,3700,1731,4442,2466,5284,2780,5284,2050,4442xe" filled="t" fillcolor="#4563AC" stroked="f">
              <v:path arrowok="t"/>
              <v:fill/>
            </v:shape>
            <v:shape style="position:absolute;left:1470;top:3700;width:254;height:1584" coordorigin="1470,3700" coordsize="254,1584" path="m1470,5284l1724,5284,1724,3700,1470,3700,1470,5284xe" filled="t" fillcolor="#4563AC" stroked="f">
              <v:path arrowok="t"/>
              <v:fill/>
            </v:shape>
            <v:shape style="position:absolute;left:5122;top:4106;width:252;height:1178" coordorigin="5122,4106" coordsize="252,1178" path="m5122,5284l5374,5284,5374,4106,5122,4106,5122,5284xe" filled="t" fillcolor="#4563AC" stroked="f">
              <v:path arrowok="t"/>
              <v:fill/>
            </v:shape>
            <w10:wrap type="none"/>
          </v:group>
        </w:pict>
      </w:r>
      <w:r>
        <w:pict>
          <v:group style="position:absolute;margin-left:64.1826pt;margin-top:91.8051pt;width:266.282pt;height:14.438pt;mso-position-horizontal-relative:page;mso-position-vertical-relative:paragraph;z-index:-306" coordorigin="1284,1836" coordsize="5326,289">
            <v:shape style="position:absolute;left:1294;top:1846;width:5306;height:269" coordorigin="1294,1846" coordsize="5306,269" path="m1294,2064l1323,2064,1323,1906,1408,1906,1408,1880,1294,1880,1294,2064xe" filled="t" fillcolor="#4663AC" stroked="f">
              <v:path arrowok="t"/>
              <v:fill/>
            </v:shape>
            <v:shape style="position:absolute;left:1294;top:1846;width:5306;height:269" coordorigin="1294,1846" coordsize="5306,269" path="m1904,1931l1881,1925,1873,1925,1873,1880,1843,1880,1843,1925,1819,1928,1807,1963,1817,1955,1829,1951,1844,1950,1873,2115,1873,2067,1883,2041,1872,2042,1872,1950,1896,1955,1913,1967,1924,1941,1904,1931xe" filled="t" fillcolor="#4663AC" stroked="f">
              <v:path arrowok="t"/>
              <v:fill/>
            </v:shape>
            <v:shape style="position:absolute;left:1294;top:1846;width:5306;height:269" coordorigin="1294,1846" coordsize="5306,269" path="m1770,1968l1765,1988,1764,1996,1768,2018,1777,2036,1792,2051,1812,2061,1835,2067,1843,2067,1843,2115,1873,2115,1844,1950,1844,2042,1820,2037,1803,2025,1794,2006,1793,1996,1793,1982,1798,1972,1807,1963,1819,1928,1798,1937,1782,1950,1770,1968xe" filled="t" fillcolor="#4663AC" stroked="f">
              <v:path arrowok="t"/>
              <v:fill/>
            </v:shape>
            <v:shape style="position:absolute;left:1294;top:1846;width:5306;height:269" coordorigin="1294,1846" coordsize="5306,269" path="m1913,1967l1922,1986,1923,1996,1918,2017,1904,2032,1883,2041,1873,2067,1897,2063,1918,2055,1934,2041,1946,2024,1952,2003,1952,1996,1949,1974,1939,1955,1924,1941,1913,1967xe" filled="t" fillcolor="#4663AC" stroked="f">
              <v:path arrowok="t"/>
              <v:fill/>
            </v:shape>
            <v:shape style="position:absolute;left:1294;top:1846;width:5306;height:269" coordorigin="1294,1846" coordsize="5306,269" path="m1668,2064l1686,2054,1694,2045,1699,2059,1709,2067,1731,2067,1737,2066,1743,2064,1743,2040,1735,2040,1725,2040,1721,2034,1721,1992,1721,1976,1722,1956,1723,1933,1724,1927,1696,1927,1695,1949,1681,1934,1662,1926,1646,1924,1624,1928,1606,1938,1592,1954,1583,1975,1580,1996,1584,2019,1593,2040,1608,2055,1610,1996,1610,1982,1614,1972,1622,1963,1630,1955,1639,1951,1651,1951,1671,1956,1686,1971,1692,1995,1692,1996,1686,2020,1671,2035,1652,2041,1651,2041,1631,2035,1616,2020,1610,1997,1627,2065,1646,2068,1668,2064xe" filled="t" fillcolor="#4663AC" stroked="f">
              <v:path arrowok="t"/>
              <v:fill/>
            </v:shape>
            <v:shape style="position:absolute;left:1294;top:1846;width:5306;height:269" coordorigin="1294,1846" coordsize="5306,269" path="m1610,1997l1610,1996,1608,2055,1627,2065,1610,1997xe" filled="t" fillcolor="#4663AC" stroked="f">
              <v:path arrowok="t"/>
              <v:fill/>
            </v:shape>
            <v:shape style="position:absolute;left:1294;top:1846;width:5306;height:269" coordorigin="1294,1846" coordsize="5306,269" path="m1479,1951l1491,1951,1501,1955,1509,1964,1517,1972,1521,1983,1521,1996,1516,2018,1502,2034,1485,2068,1507,2064,1525,2054,1540,2038,1548,2017,1551,1996,1548,1972,1538,1953,1524,1938,1504,1928,1481,1924,1480,1924,1479,1951xe" filled="t" fillcolor="#4663AC" stroked="f">
              <v:path arrowok="t"/>
              <v:fill/>
            </v:shape>
            <v:shape style="position:absolute;left:1294;top:1846;width:5306;height:269" coordorigin="1294,1846" coordsize="5306,269" path="m1502,2034l1481,2041,1480,2041,1458,2035,1444,2020,1439,1997,1439,1996,1444,1972,1458,1957,1479,1951,1480,1924,1457,1927,1438,1937,1423,1952,1414,1972,1410,1996,1410,2115,1439,2115,1439,2048,1454,2060,1474,2067,1485,2068,1502,2034xe" filled="t" fillcolor="#4663AC" stroked="f">
              <v:path arrowok="t"/>
              <v:fill/>
            </v:shape>
            <v:shape style="position:absolute;left:1294;top:1846;width:5306;height:269" coordorigin="1294,1846" coordsize="5306,269" path="m2048,2041l2041,2042,2019,2042,2011,2037,2011,2012,2019,2007,2066,2007,2066,1984,2025,1984,2017,1978,2017,1956,2026,1950,2043,1950,2064,1954,2081,1965,2081,1965,2099,1948,2085,1935,2067,1927,2044,1924,2042,1924,2016,1928,1997,1939,1988,1956,1988,1963,1988,1977,1995,1988,2007,1994,1989,2006,1982,2026,1982,2028,1987,2047,2001,2060,2024,2067,2041,2068,2064,2065,2082,2058,2097,2046,2101,2042,2083,2024,2068,2036,2048,2041xe" filled="t" fillcolor="#4663AC" stroked="f">
              <v:path arrowok="t"/>
              <v:fill/>
            </v:shape>
            <v:shape style="position:absolute;left:1294;top:1846;width:5306;height:269" coordorigin="1294,1846" coordsize="5306,269" path="m2176,2067l2187,2068,2195,2066,2203,2064,2203,2040,2196,2040,2191,2041,2172,2041,2166,2034,2166,1927,2137,1927,2137,2021,2141,2046,2154,2061,2176,2067xe" filled="t" fillcolor="#4663AC" stroked="f">
              <v:path arrowok="t"/>
              <v:fill/>
            </v:shape>
            <v:shape style="position:absolute;left:1294;top:1846;width:5306;height:269" coordorigin="1294,1846" coordsize="5306,269" path="m2159,1905l2181,1851,2181,1846,2146,1846,2136,1905,2159,1905xe" filled="t" fillcolor="#4663AC" stroked="f">
              <v:path arrowok="t"/>
              <v:fill/>
            </v:shape>
            <v:shape style="position:absolute;left:1294;top:1846;width:5306;height:269" coordorigin="1294,1846" coordsize="5306,269" path="m2318,2034l2297,2040,2295,2040,2273,2035,2290,2067,2295,2068,2317,2064,2336,2055,2332,2018,2318,2034xe" filled="t" fillcolor="#4663AC" stroked="f">
              <v:path arrowok="t"/>
              <v:fill/>
            </v:shape>
            <v:shape style="position:absolute;left:1294;top:1846;width:5306;height:269" coordorigin="1294,1846" coordsize="5306,269" path="m2606,2064l2636,2064,2636,1880,2490,1880,2490,2064,2520,2064,2520,1906,2606,1906,2606,2064xe" filled="t" fillcolor="#4663AC" stroked="f">
              <v:path arrowok="t"/>
              <v:fill/>
            </v:shape>
            <v:shape style="position:absolute;left:1294;top:1846;width:5306;height:269" coordorigin="1294,1846" coordsize="5306,269" path="m2740,2041l2733,2042,2712,2042,2704,2037,2704,2012,2712,2007,2759,2007,2759,1984,2717,1984,2710,1978,2710,1956,2719,1950,2736,1950,2757,1954,2773,1965,2774,1965,2792,1948,2778,1935,2760,1927,2737,1924,2735,1924,2708,1928,2690,1939,2681,1956,2680,1963,2680,1977,2687,1988,2700,1994,2682,2006,2675,2026,2675,2028,2679,2047,2694,2060,2717,2067,2733,2068,2756,2065,2775,2058,2790,2046,2794,2042,2776,2024,2761,2036,2740,2041xe" filled="t" fillcolor="#4663AC" stroked="f">
              <v:path arrowok="t"/>
              <v:fill/>
            </v:shape>
            <v:shape style="position:absolute;left:1294;top:1846;width:5306;height:269" coordorigin="1294,1846" coordsize="5306,269" path="m2897,1951l2910,1951,2920,1955,2928,1964,2936,1972,2940,1983,2940,1996,2934,2018,2920,2034,2903,2068,2925,2064,2944,2054,2958,2038,2967,2017,2970,1996,2967,1972,2957,1953,2942,1938,2923,1928,2900,1924,2899,1924,2897,1951xe" filled="t" fillcolor="#4663AC" stroked="f">
              <v:path arrowok="t"/>
              <v:fill/>
            </v:shape>
            <v:shape style="position:absolute;left:1294;top:1846;width:5306;height:269" coordorigin="1294,1846" coordsize="5306,269" path="m2920,2034l2900,2041,2898,2041,2877,2035,2863,2020,2858,1997,2858,1996,2863,1972,2876,1957,2897,1951,2899,1924,2875,1927,2856,1937,2842,1952,2832,1972,2829,1996,2829,2115,2858,2115,2858,2048,2873,2060,2893,2067,2903,2068,2920,2034xe" filled="t" fillcolor="#4663AC" stroked="f">
              <v:path arrowok="t"/>
              <v:fill/>
            </v:shape>
            <v:shape style="position:absolute;left:1294;top:1846;width:5306;height:269" coordorigin="1294,1846" coordsize="5306,269" path="m3046,2067l3057,2068,3065,2066,3073,2064,3073,2040,3066,2040,3061,2041,3042,2041,3037,2034,3037,1927,3007,1927,3007,2021,3011,2046,3024,2061,3046,2067xe" filled="t" fillcolor="#4663AC" stroked="f">
              <v:path arrowok="t"/>
              <v:fill/>
            </v:shape>
            <v:shape style="position:absolute;left:1294;top:1846;width:5306;height:269" coordorigin="1294,1846" coordsize="5306,269" path="m3357,2064l3374,2054,3383,2045,3387,2059,3398,2067,3420,2067,3426,2066,3431,2064,3431,2040,3423,2040,3414,2040,3410,2034,3410,1992,3410,1976,3411,1956,3412,1933,3412,1927,3385,1927,3384,1949,3370,1934,3351,1926,3335,1924,3313,1928,3295,1938,3280,1954,3272,1975,3269,1996,3272,2019,3282,2040,3296,2055,3299,1996,3299,1982,3303,1972,3310,1963,3318,1955,3328,1951,3340,1951,3360,1956,3374,1971,3380,1995,3380,1996,3375,2020,3360,2035,3340,2041,3340,2041,3319,2035,3305,2020,3299,1997,3315,2065,3335,2068,3357,2064xe" filled="t" fillcolor="#4663AC" stroked="f">
              <v:path arrowok="t"/>
              <v:fill/>
            </v:shape>
            <v:shape style="position:absolute;left:1294;top:1846;width:5306;height:269" coordorigin="1294,1846" coordsize="5306,269" path="m3299,1997l3299,1996,3296,2055,3315,2065,3299,1997xe" filled="t" fillcolor="#4663AC" stroked="f">
              <v:path arrowok="t"/>
              <v:fill/>
            </v:shape>
            <v:shape style="position:absolute;left:1294;top:1846;width:5306;height:269" coordorigin="1294,1846" coordsize="5306,269" path="m3210,2002l3204,2024,3188,2037,3170,2040,3150,2037,3168,2067,3174,2068,3197,2064,3216,2054,3230,2038,3238,2017,3240,2003,3236,1981,3226,1963,3210,2002xe" filled="t" fillcolor="#4663AC" stroked="f">
              <v:path arrowok="t"/>
              <v:fill/>
            </v:shape>
            <v:shape style="position:absolute;left:1294;top:1846;width:5306;height:269" coordorigin="1294,1846" coordsize="5306,269" path="m3469,1851l3463,1852,3458,1854,3458,1879,3464,1878,3468,1878,3485,1878,3492,1884,3497,1900,3506,1924,3443,2064,3474,2064,3520,1959,3550,2040,3561,2060,3580,2067,3585,2067,3590,2066,3595,2064,3584,2064,3582,2040,3578,2036,3574,2027,3524,1890,3512,1869,3498,1856,3478,1851,3469,1851xe" filled="t" fillcolor="#4663AC" stroked="f">
              <v:path arrowok="t"/>
              <v:fill/>
            </v:shape>
            <v:shape style="position:absolute;left:1294;top:1846;width:5306;height:269" coordorigin="1294,1846" coordsize="5306,269" path="m4060,1927l4028,1927,3988,2018,3948,1927,3917,1927,3983,2068,3993,2068,4060,1927xe" filled="t" fillcolor="#4663AC" stroked="f">
              <v:path arrowok="t"/>
              <v:fill/>
            </v:shape>
            <v:shape style="position:absolute;left:1294;top:1846;width:5306;height:269" coordorigin="1294,1846" coordsize="5306,269" path="m3605,1878l3610,1878,3627,1878,3634,1884,3639,1900,3647,1924,3595,2041,3595,2040,3582,2040,3584,2064,3616,2064,3661,1959,3691,2040,3703,2060,3721,2067,3727,2067,3732,2066,3736,2064,3736,2040,3723,2040,3719,2036,3716,2027,3665,1890,3654,1869,3639,1856,3619,1851,3611,1851,3604,1852,3599,1854,3599,1879,3605,1878xe" filled="t" fillcolor="#4663AC" stroked="f">
              <v:path arrowok="t"/>
              <v:fill/>
            </v:shape>
            <v:shape style="position:absolute;left:1294;top:1846;width:5306;height:269" coordorigin="1294,1846" coordsize="5306,269" path="m3850,2034l3829,2040,3827,2040,3806,2035,3822,2067,3827,2068,3849,2064,3869,2055,3865,2018,3850,2034xe" filled="t" fillcolor="#4663AC" stroked="f">
              <v:path arrowok="t"/>
              <v:fill/>
            </v:shape>
            <v:shape style="position:absolute;left:1294;top:1846;width:5306;height:269" coordorigin="1294,1846" coordsize="5306,269" path="m4155,2067l4168,2068,4175,2068,4183,2066,4192,2064,4192,2040,4184,2040,4178,2041,4155,2041,4147,2034,4147,1954,4197,1954,4197,1927,4073,1927,4073,1954,4117,1954,4117,2020,4122,2043,4134,2059,4155,2067xe" filled="t" fillcolor="#4663AC" stroked="f">
              <v:path arrowok="t"/>
              <v:fill/>
            </v:shape>
            <v:shape style="position:absolute;left:1294;top:1846;width:5306;height:269" coordorigin="1294,1846" coordsize="5306,269" path="m4269,2067l4281,2068,4289,2066,4297,2064,4297,2040,4290,2040,4285,2041,4266,2041,4260,2034,4260,1927,4231,1927,4231,2021,4235,2046,4248,2061,4269,2067xe" filled="t" fillcolor="#4663AC" stroked="f">
              <v:path arrowok="t"/>
              <v:fill/>
            </v:shape>
            <v:shape style="position:absolute;left:1294;top:1846;width:5306;height:269" coordorigin="1294,1846" coordsize="5306,269" path="m4325,1927l4325,2064,4354,2064,4354,1927,4325,1927xe" filled="t" fillcolor="#4663AC" stroked="f">
              <v:path arrowok="t"/>
              <v:fill/>
            </v:shape>
            <v:shape style="position:absolute;left:1294;top:1846;width:5306;height:269" coordorigin="1294,1846" coordsize="5306,269" path="m4509,1942l4504,1930,4494,1925,4474,1925,4468,1926,4462,1927,4462,1952,4471,1951,4480,1951,4485,1958,4485,2064,4514,2064,4514,1983,4521,1962,4539,1951,4545,1951,4565,1958,4575,1978,4575,1983,4575,2115,4604,2115,4604,1979,4600,1955,4588,1937,4570,1927,4552,1924,4531,1927,4514,1937,4509,1942xe" filled="t" fillcolor="#4663AC" stroked="f">
              <v:path arrowok="t"/>
              <v:fill/>
            </v:shape>
            <v:shape style="position:absolute;left:1294;top:1846;width:5306;height:269" coordorigin="1294,1846" coordsize="5306,269" path="m4391,1991l4447,1927,4411,1927,4355,1991,4415,2064,4450,2064,4391,1991xe" filled="t" fillcolor="#4663AC" stroked="f">
              <v:path arrowok="t"/>
              <v:fill/>
            </v:shape>
            <v:shape style="position:absolute;left:1294;top:1846;width:5306;height:269" coordorigin="1294,1846" coordsize="5306,269" path="m4641,1996l4644,2018,4653,2036,4667,2050,4688,2060,4694,2062,4707,2066,4723,2071,4729,2077,4729,2099,4726,2107,4722,2115,4751,2115,4756,2104,4759,2094,4759,2084,4754,2064,4740,2049,4724,2043,4710,2038,4687,2028,4675,2013,4671,1994,4671,1982,4675,1972,4682,1963,4690,1955,4700,1951,4712,1951,4731,1956,4747,1969,4749,1973,4770,1956,4757,1940,4740,1930,4719,1924,4711,1924,4688,1927,4669,1937,4654,1952,4644,1972,4641,1996xe" filled="t" fillcolor="#4663AC" stroked="f">
              <v:path arrowok="t"/>
              <v:fill/>
            </v:shape>
            <v:shape style="position:absolute;left:1294;top:1846;width:5306;height:269" coordorigin="1294,1846" coordsize="5306,269" path="m4916,1906l5008,1906,5008,1880,4887,1880,4887,2064,5011,2064,5011,2038,4916,2038,4916,1979,4985,1979,4985,1954,4916,1954,4916,1906xe" filled="t" fillcolor="#4663AC" stroked="f">
              <v:path arrowok="t"/>
              <v:fill/>
            </v:shape>
            <v:shape style="position:absolute;left:1294;top:1846;width:5306;height:269" coordorigin="1294,1846" coordsize="5306,269" path="m4552,1905l4574,1851,4574,1846,4539,1846,4530,1905,4552,1905xe" filled="t" fillcolor="#4663AC" stroked="f">
              <v:path arrowok="t"/>
              <v:fill/>
            </v:shape>
            <v:shape style="position:absolute;left:1294;top:1846;width:5306;height:269" coordorigin="1294,1846" coordsize="5306,269" path="m5048,1927l5048,2064,5077,2064,5077,1927,5048,1927xe" filled="t" fillcolor="#4663AC" stroked="f">
              <v:path arrowok="t"/>
              <v:fill/>
            </v:shape>
            <v:shape style="position:absolute;left:1294;top:1846;width:5306;height:269" coordorigin="1294,1846" coordsize="5306,269" path="m5342,1927l5185,1927,5185,1954,5206,1954,5206,2064,5235,2064,5235,1954,5292,1954,5292,2064,5321,2064,5321,1954,5342,1954,5342,1927xe" filled="t" fillcolor="#4663AC" stroked="f">
              <v:path arrowok="t"/>
              <v:fill/>
            </v:shape>
            <v:shape style="position:absolute;left:1294;top:1846;width:5306;height:269" coordorigin="1294,1846" coordsize="5306,269" path="m5114,1991l5171,1927,5135,1927,5079,1991,5139,2064,5174,2064,5114,1991xe" filled="t" fillcolor="#4663AC" stroked="f">
              <v:path arrowok="t"/>
              <v:fill/>
            </v:shape>
            <v:shape style="position:absolute;left:1294;top:1846;width:5306;height:269" coordorigin="1294,1846" coordsize="5306,269" path="m5674,1975l5682,1966,5689,1958,5699,1954,5711,1954,5707,1928,5685,1933,5674,1975xe" filled="t" fillcolor="#4663AC" stroked="f">
              <v:path arrowok="t"/>
              <v:fill/>
            </v:shape>
            <v:shape style="position:absolute;left:1294;top:1846;width:5306;height:269" coordorigin="1294,1846" coordsize="5306,269" path="m5651,1960l5643,1980,5640,1998,5644,2020,5654,2039,5669,2054,5689,2064,5711,2068,5734,2064,5754,2054,5769,2039,5779,2020,5783,1998,5783,1997,5781,1979,5773,1962,5760,1944,5752,1935,5700,1882,5774,1882,5774,1855,5643,1855,5643,1863,5707,1928,5711,1954,5723,1954,5733,1958,5741,1966,5749,1975,5753,1985,5753,1998,5748,2020,5733,2035,5712,2040,5690,2035,5675,2020,5670,1998,5670,1985,5674,1975,5685,1933,5666,1944,5651,1960xe" filled="t" fillcolor="#4663AC" stroked="f">
              <v:path arrowok="t"/>
              <v:fill/>
            </v:shape>
            <v:shape style="position:absolute;left:1294;top:1846;width:5306;height:269" coordorigin="1294,1846" coordsize="5306,269" path="m5450,2064l5468,2054,5476,2045,5481,2059,5491,2067,5513,2067,5519,2066,5525,2064,5525,2040,5517,2040,5508,2040,5503,2034,5503,1992,5503,1976,5504,1956,5505,1933,5506,1927,5478,1927,5477,1949,5463,1934,5445,1926,5429,1924,5407,1928,5388,1938,5374,1954,5365,1975,5363,1996,5366,2019,5375,2040,5390,2055,5392,1996,5392,1982,5396,1972,5404,1963,5412,1955,5422,1951,5433,1951,5453,1956,5468,1971,5474,1995,5474,1996,5468,2020,5454,2035,5434,2041,5433,2041,5413,2035,5398,2020,5393,1997,5409,2065,5429,2068,5450,2064xe" filled="t" fillcolor="#4663AC" stroked="f">
              <v:path arrowok="t"/>
              <v:fill/>
            </v:shape>
            <v:shape style="position:absolute;left:1294;top:1846;width:5306;height:269" coordorigin="1294,1846" coordsize="5306,269" path="m5393,1997l5392,1996,5390,2055,5409,2065,5393,1997xe" filled="t" fillcolor="#4663AC" stroked="f">
              <v:path arrowok="t"/>
              <v:fill/>
            </v:shape>
            <v:shape style="position:absolute;left:1294;top:1846;width:5306;height:269" coordorigin="1294,1846" coordsize="5306,269" path="m5594,2067l5605,2068,5613,2066,5621,2064,5621,2040,5614,2040,5609,2041,5590,2041,5585,2034,5585,1927,5555,1927,5555,2021,5559,2046,5572,2061,5594,2067xe" filled="t" fillcolor="#4663AC" stroked="f">
              <v:path arrowok="t"/>
              <v:fill/>
            </v:shape>
            <v:shape style="position:absolute;left:1294;top:1846;width:5306;height:269" coordorigin="1294,1846" coordsize="5306,269" path="m5577,1905l5599,1851,5599,1846,5564,1846,5555,1905,5577,1905xe" filled="t" fillcolor="#4663AC" stroked="f">
              <v:path arrowok="t"/>
              <v:fill/>
            </v:shape>
            <v:shape style="position:absolute;left:1294;top:1846;width:5306;height:269" coordorigin="1294,1846" coordsize="5306,269" path="m5879,2041l5872,2042,5850,2042,5842,2037,5842,2012,5850,2007,5897,2007,5897,1984,5856,1984,5848,1978,5848,1956,5857,1950,5874,1950,5895,1954,5911,1965,5912,1965,5930,1948,5916,1935,5898,1927,5875,1924,5873,1924,5847,1928,5828,1939,5819,1956,5819,1963,5819,1977,5826,1988,5838,1994,5820,2006,5813,2026,5813,2028,5818,2047,5832,2060,5855,2067,5872,2068,5894,2065,5913,2058,5928,2046,5932,2042,5914,2024,5899,2036,5879,2041xe" filled="t" fillcolor="#4663AC" stroked="f">
              <v:path arrowok="t"/>
              <v:fill/>
            </v:shape>
            <v:shape style="position:absolute;left:1294;top:1846;width:5306;height:269" coordorigin="1294,1846" coordsize="5306,269" path="m6028,2041l6007,2034,5997,2015,5996,2008,5996,1927,5967,1927,5967,2006,5971,2029,5981,2048,5998,2061,6020,2067,6028,2068,6051,2064,6070,2053,6082,2036,6089,2014,6089,2006,6089,1927,6060,1927,6060,2008,6053,2029,6035,2040,6028,2041xe" filled="t" fillcolor="#4663AC" stroked="f">
              <v:path arrowok="t"/>
              <v:fill/>
            </v:shape>
            <v:shape style="position:absolute;left:1294;top:1846;width:5306;height:269" coordorigin="1294,1846" coordsize="5306,269" path="m6197,2040l6176,2035,6196,2068,6197,2068,6220,2064,6198,2040,6197,2040xe" filled="t" fillcolor="#4663AC" stroked="f">
              <v:path arrowok="t"/>
              <v:fill/>
            </v:shape>
            <v:shape style="position:absolute;left:1294;top:1846;width:5306;height:269" coordorigin="1294,1846" coordsize="5306,269" path="m6126,1995l6129,2019,6139,2039,6154,2054,6174,2064,6196,2068,6176,2035,6161,2019,6156,1997,6156,1996,6161,1974,6176,1959,6198,1953,6210,1953,6220,1957,6227,1965,6235,1973,6239,1983,6239,1996,6234,2018,6219,2034,6198,2040,6220,2064,6239,2055,6255,2040,6265,2022,6269,2000,6269,1998,6266,1978,6256,1960,6251,1954,6288,1954,6288,1927,6199,1927,6175,1930,6155,1940,6140,1954,6130,1973,6126,1995xe" filled="t" fillcolor="#4663AC" stroked="f">
              <v:path arrowok="t"/>
              <v:fill/>
            </v:shape>
            <v:shape style="position:absolute;left:1294;top:1846;width:5306;height:269" coordorigin="1294,1846" coordsize="5306,269" path="m6470,1996l6473,2018,6482,2036,6497,2050,6517,2060,6523,2062,6536,2066,6552,2071,6558,2077,6558,2099,6556,2107,6551,2115,6581,2115,6585,2104,6588,2094,6588,2084,6583,2064,6569,2049,6554,2043,6539,2038,6517,2028,6504,2013,6500,1994,6500,1982,6504,1972,6512,1963,6519,1955,6529,1951,6541,1951,6560,1956,6576,1969,6579,1973,6599,1956,6586,1940,6569,1930,6548,1924,6540,1924,6517,1927,6498,1937,6483,1952,6474,1972,6470,1996xe" filled="t" fillcolor="#4663AC" stroked="f">
              <v:path arrowok="t"/>
              <v:fill/>
            </v:shape>
            <v:shape style="position:absolute;left:1294;top:1846;width:5306;height:269" coordorigin="1294,1846" coordsize="5306,269" path="m6338,1942l6333,1930,6324,1925,6303,1925,6297,1926,6292,1927,6292,1952,6300,1951,6309,1951,6314,1958,6314,2064,6343,2064,6343,1983,6350,1962,6369,1951,6374,1951,6394,1958,6404,1978,6404,1983,6404,2115,6434,2115,6434,1979,6429,1955,6418,1937,6399,1927,6381,1924,6360,1927,6343,1937,6338,1942xe" filled="t" fillcolor="#4663AC" stroked="f">
              <v:path arrowok="t"/>
              <v:fill/>
            </v:shape>
            <v:shape style="position:absolute;left:1294;top:1846;width:5306;height:269" coordorigin="1294,1846" coordsize="5306,269" path="m3806,2035l3791,2020,3785,1998,3785,1996,3790,1974,3804,1958,3825,1951,3828,1951,3849,1956,3864,1972,3870,1993,3870,1996,3865,2018,3869,2055,3885,2040,3896,2022,3900,2001,3900,1996,3897,1974,3888,1955,3873,1939,3854,1929,3833,1924,3827,1924,3805,1927,3786,1937,3770,1951,3759,1970,3755,1991,3755,1996,3758,2017,3767,2036,3782,2052,3801,2063,3822,2067,3806,2035xe" filled="t" fillcolor="#4663AC" stroked="f">
              <v:path arrowok="t"/>
              <v:fill/>
            </v:shape>
            <v:shape style="position:absolute;left:1294;top:1846;width:5306;height:269" coordorigin="1294,1846" coordsize="5306,269" path="m3150,2037l3133,2026,3130,2024,3130,1914,3137,1891,3154,1879,3164,1878,3185,1886,3193,1905,3193,1907,3186,1929,3167,1938,3152,1938,3152,1963,3169,1963,3192,1969,3206,1984,3210,2002,3226,1963,3210,1950,3201,1946,3216,1932,3223,1913,3224,1904,3220,1883,3207,1866,3188,1855,3165,1851,3141,1855,3122,1865,3109,1881,3102,1902,3101,1912,3101,2115,3130,2115,3130,2053,3148,2063,3168,2067,3150,2037xe" filled="t" fillcolor="#4663AC" stroked="f">
              <v:path arrowok="t"/>
              <v:fill/>
            </v:shape>
            <v:shape style="position:absolute;left:1294;top:1846;width:5306;height:269" coordorigin="1294,1846" coordsize="5306,269" path="m2273,2035l2258,2020,2252,1998,2252,1996,2257,1974,2272,1958,2292,1951,2295,1951,2316,1956,2331,1972,2337,1993,2337,1996,2332,2018,2336,2055,2352,2040,2363,2022,2368,2001,2368,1996,2365,1974,2355,1955,2340,1939,2322,1929,2300,1924,2295,1924,2273,1927,2253,1937,2237,1951,2227,1970,2222,1991,2222,1996,2225,2017,2235,2036,2249,2052,2268,2063,2290,2067,2273,2035xe" filled="t" fillcolor="#4663AC" stroked="f">
              <v:path arrowok="t"/>
              <v:fill/>
            </v:shape>
            <v:shape style="position:absolute;left:4339;top:1927;width:0;height:137" coordorigin="4339,1927" coordsize="0,137" path="m4339,1927l4339,2064e" filled="f" stroked="t" strokeweight="1.568pt" strokecolor="#4663AC">
              <v:path arrowok="t"/>
            </v:shape>
            <v:shape style="position:absolute;left:5063;top:1927;width:0;height:137" coordorigin="5063,1927" coordsize="0,137" path="m5063,1927l5063,2064e" filled="f" stroked="t" strokeweight="1.568pt" strokecolor="#4663AC">
              <v:path arrowok="t"/>
            </v:shape>
            <w10:wrap type="none"/>
          </v:group>
        </w:pict>
      </w:r>
      <w:r>
        <w:pict>
          <v:group style="position:absolute;margin-left:63.6226pt;margin-top:58.205pt;width:98.522pt;height:14.438pt;mso-position-horizontal-relative:page;mso-position-vertical-relative:paragraph;z-index:-305" coordorigin="1272,1164" coordsize="1970,289">
            <v:shape style="position:absolute;left:1282;top:1174;width:1950;height:269" coordorigin="1282,1174" coordsize="1950,269" path="m1903,1368l1882,1363,1903,1396,1903,1396,1926,1392,1905,1368,1903,1368xe" filled="t" fillcolor="#4663AC" stroked="f">
              <v:path arrowok="t"/>
              <v:fill/>
            </v:shape>
            <v:shape style="position:absolute;left:1282;top:1174;width:1950;height:269" coordorigin="1282,1174" coordsize="1950,269" path="m1832,1323l1836,1347,1845,1367,1861,1382,1880,1392,1903,1396,1882,1363,1868,1347,1862,1325,1862,1324,1867,1302,1882,1287,1904,1281,1916,1281,1926,1285,1933,1293,1941,1301,1945,1311,1945,1324,1940,1346,1925,1362,1905,1368,1926,1392,1946,1383,1961,1368,1972,1350,1975,1328,1975,1326,1972,1306,1962,1288,1957,1282,1994,1282,1994,1255,1905,1255,1881,1258,1861,1268,1846,1282,1836,1301,1832,1323xe" filled="t" fillcolor="#4663AC" stroked="f">
              <v:path arrowok="t"/>
              <v:fill/>
            </v:shape>
            <v:shape style="position:absolute;left:1282;top:1174;width:1950;height:269" coordorigin="1282,1174" coordsize="1950,269" path="m2102,1392l2119,1382,2128,1373,2132,1387,2143,1395,2165,1395,2171,1394,2176,1392,2176,1368,2168,1368,2159,1368,2155,1362,2155,1320,2155,1304,2156,1284,2157,1261,2157,1255,2130,1255,2129,1277,2115,1262,2096,1254,2080,1252,2058,1256,2040,1266,2026,1282,2017,1303,2014,1324,2017,1347,2027,1368,2041,1383,2044,1324,2044,1310,2048,1300,2056,1291,2063,1283,2073,1279,2085,1279,2105,1284,2120,1299,2126,1323,2126,1324,2120,1348,2105,1363,2085,1369,2085,1369,2064,1363,2050,1348,2044,1325,2061,1393,2080,1396,2102,1392xe" filled="t" fillcolor="#4663AC" stroked="f">
              <v:path arrowok="t"/>
              <v:fill/>
            </v:shape>
            <v:shape style="position:absolute;left:1282;top:1174;width:1950;height:269" coordorigin="1282,1174" coordsize="1950,269" path="m2044,1325l2044,1324,2041,1383,2061,1393,2044,1325xe" filled="t" fillcolor="#4663AC" stroked="f">
              <v:path arrowok="t"/>
              <v:fill/>
            </v:shape>
            <v:shape style="position:absolute;left:1282;top:1174;width:1950;height:269" coordorigin="1282,1174" coordsize="1950,269" path="m2663,1255l2632,1255,2592,1346,2552,1255,2520,1255,2587,1396,2597,1396,2663,1255xe" filled="t" fillcolor="#4663AC" stroked="f">
              <v:path arrowok="t"/>
              <v:fill/>
            </v:shape>
            <v:shape style="position:absolute;left:1282;top:1174;width:1950;height:269" coordorigin="1282,1174" coordsize="1950,269" path="m2325,1395l2330,1395,2335,1394,2340,1392,2340,1368,2327,1368,2323,1364,2320,1355,2269,1218,2257,1197,2243,1184,2223,1179,2214,1179,2208,1180,2203,1182,2203,1207,2209,1206,2213,1206,2230,1206,2237,1212,2243,1228,2251,1252,2188,1392,2219,1392,2265,1287,2295,1368,2306,1388,2325,1395xe" filled="t" fillcolor="#4663AC" stroked="f">
              <v:path arrowok="t"/>
              <v:fill/>
            </v:shape>
            <v:shape style="position:absolute;left:1282;top:1174;width:1950;height:269" coordorigin="1282,1174" coordsize="1950,269" path="m2454,1362l2433,1368,2431,1368,2410,1363,2426,1395,2431,1396,2453,1392,2473,1383,2468,1346,2454,1362xe" filled="t" fillcolor="#4663AC" stroked="f">
              <v:path arrowok="t"/>
              <v:fill/>
            </v:shape>
            <v:shape style="position:absolute;left:1282;top:1174;width:1950;height:269" coordorigin="1282,1174" coordsize="1950,269" path="m2732,1395l2744,1396,2752,1394,2760,1392,2760,1368,2753,1368,2747,1369,2729,1369,2723,1362,2723,1255,2693,1255,2693,1349,2698,1374,2711,1389,2732,1395xe" filled="t" fillcolor="#4663AC" stroked="f">
              <v:path arrowok="t"/>
              <v:fill/>
            </v:shape>
            <v:shape style="position:absolute;left:1282;top:1174;width:1950;height:269" coordorigin="1282,1174" coordsize="1950,269" path="m2715,1233l2738,1179,2738,1174,2702,1174,2693,1233,2715,1233xe" filled="t" fillcolor="#4663AC" stroked="f">
              <v:path arrowok="t"/>
              <v:fill/>
            </v:shape>
            <v:shape style="position:absolute;left:1282;top:1174;width:1950;height:269" coordorigin="1282,1174" coordsize="1950,269" path="m2787,1255l2787,1392,2817,1392,2817,1255,2787,1255xe" filled="t" fillcolor="#4663AC" stroked="f">
              <v:path arrowok="t"/>
              <v:fill/>
            </v:shape>
            <v:shape style="position:absolute;left:1282;top:1174;width:1950;height:269" coordorigin="1282,1174" coordsize="1950,269" path="m3104,1324l3107,1346,3116,1364,3130,1378,3151,1388,3156,1390,3170,1394,3186,1399,3191,1405,3191,1427,3189,1435,3185,1443,3214,1443,3219,1432,3221,1422,3221,1412,3217,1392,3202,1377,3187,1371,3172,1366,3150,1356,3137,1341,3134,1322,3134,1310,3138,1299,3145,1291,3153,1283,3163,1279,3174,1279,3193,1284,3210,1297,3212,1301,3233,1284,3220,1268,3202,1258,3182,1252,3174,1252,3151,1255,3131,1265,3117,1280,3107,1300,3104,1324xe" filled="t" fillcolor="#4663AC" stroked="f">
              <v:path arrowok="t"/>
              <v:fill/>
            </v:shape>
            <v:shape style="position:absolute;left:1282;top:1174;width:1950;height:269" coordorigin="1282,1174" coordsize="1950,269" path="m2972,1270l2967,1258,2957,1253,2936,1253,2931,1254,2925,1255,2925,1280,2933,1279,2943,1279,2947,1285,2947,1392,2976,1392,2976,1311,2984,1290,3002,1279,3008,1279,3028,1286,3038,1306,3038,1311,3038,1443,3067,1443,3067,1306,3063,1283,3051,1265,3033,1255,3015,1252,2994,1255,2977,1265,2972,1270xe" filled="t" fillcolor="#4663AC" stroked="f">
              <v:path arrowok="t"/>
              <v:fill/>
            </v:shape>
            <v:shape style="position:absolute;left:1282;top:1174;width:1950;height:269" coordorigin="1282,1174" coordsize="1950,269" path="m2854,1319l2910,1255,2874,1255,2818,1319,2878,1392,2913,1392,2854,1319xe" filled="t" fillcolor="#4663AC" stroked="f">
              <v:path arrowok="t"/>
              <v:fill/>
            </v:shape>
            <v:shape style="position:absolute;left:1282;top:1174;width:1950;height:269" coordorigin="1282,1174" coordsize="1950,269" path="m2410,1363l2395,1348,2388,1326,2388,1324,2394,1302,2408,1286,2429,1279,2431,1279,2452,1284,2467,1300,2474,1321,2474,1324,2468,1346,2473,1383,2488,1368,2499,1350,2504,1329,2504,1324,2501,1302,2491,1283,2477,1267,2458,1257,2436,1252,2431,1252,2409,1255,2390,1265,2374,1279,2363,1298,2359,1319,2358,1324,2362,1345,2371,1364,2386,1380,2405,1391,2426,1395,2410,1363xe" filled="t" fillcolor="#4663AC" stroked="f">
              <v:path arrowok="t"/>
              <v:fill/>
            </v:shape>
            <v:shape style="position:absolute;left:1282;top:1174;width:1950;height:269" coordorigin="1282,1174" coordsize="1950,269" path="m1312,1300l1315,1277,1325,1257,1340,1242,1360,1233,1379,1230,1402,1234,1421,1244,1436,1260,1445,1280,1448,1300,1444,1323,1434,1343,1419,1358,1399,1367,1379,1370,1357,1366,1358,1394,1379,1396,1401,1393,1422,1386,1440,1375,1456,1360,1467,1342,1474,1321,1476,1300,1474,1278,1467,1258,1455,1240,1439,1225,1421,1214,1400,1207,1379,1205,1357,1207,1336,1214,1318,1226,1303,1241,1292,1259,1284,1280,1282,1300,1285,1322,1292,1343,1304,1361,1319,1375,1314,1320,1312,1300xe" filled="t" fillcolor="#4663AC" stroked="f">
              <v:path arrowok="t"/>
              <v:fill/>
            </v:shape>
            <v:shape style="position:absolute;left:1282;top:1174;width:1950;height:269" coordorigin="1282,1174" coordsize="1950,269" path="m1314,1320l1319,1375,1338,1387,1358,1394,1357,1366,1338,1356,1323,1341,1314,1320xe" filled="t" fillcolor="#4663AC" stroked="f">
              <v:path arrowok="t"/>
              <v:fill/>
            </v:shape>
            <v:shape style="position:absolute;left:1282;top:1174;width:1950;height:269" coordorigin="1282,1174" coordsize="1950,269" path="m1338,1288l1338,1313,1422,1313,1422,1288,1338,1288xe" filled="t" fillcolor="#4663AC" stroked="f">
              <v:path arrowok="t"/>
              <v:fill/>
            </v:shape>
            <v:shape style="position:absolute;left:1282;top:1174;width:1950;height:269" coordorigin="1282,1174" coordsize="1950,269" path="m1572,1369l1565,1370,1543,1370,1535,1364,1535,1340,1543,1335,1590,1335,1590,1312,1549,1312,1541,1306,1541,1284,1550,1278,1567,1278,1588,1282,1605,1293,1605,1293,1623,1276,1609,1263,1591,1255,1568,1252,1566,1252,1540,1256,1521,1267,1512,1284,1512,1291,1512,1305,1519,1316,1531,1322,1513,1334,1506,1354,1506,1356,1511,1375,1525,1388,1548,1395,1565,1396,1588,1393,1606,1386,1621,1374,1625,1370,1607,1352,1592,1364,1572,1369xe" filled="t" fillcolor="#4663AC" stroked="f">
              <v:path arrowok="t"/>
              <v:fill/>
            </v:shape>
            <v:shape style="position:absolute;left:1282;top:1174;width:1950;height:269" coordorigin="1282,1174" coordsize="1950,269" path="m1721,1368l1700,1363,1721,1396,1721,1396,1744,1392,1723,1368,1721,1368xe" filled="t" fillcolor="#4663AC" stroked="f">
              <v:path arrowok="t"/>
              <v:fill/>
            </v:shape>
            <v:shape style="position:absolute;left:1282;top:1174;width:1950;height:269" coordorigin="1282,1174" coordsize="1950,269" path="m1650,1323l1654,1347,1663,1367,1679,1382,1698,1392,1721,1396,1700,1363,1686,1347,1680,1325,1680,1324,1685,1302,1700,1287,1722,1281,1734,1281,1744,1285,1751,1293,1759,1301,1763,1311,1763,1324,1758,1346,1743,1362,1723,1368,1744,1392,1764,1383,1779,1368,1790,1350,1793,1328,1793,1326,1790,1306,1780,1288,1775,1282,1812,1282,1812,1255,1723,1255,1699,1258,1679,1268,1664,1282,1654,1301,1650,1323xe" filled="t" fillcolor="#4663AC" stroked="f">
              <v:path arrowok="t"/>
              <v:fill/>
            </v:shape>
            <v:shape style="position:absolute;left:1338;top:1300;width:84;height:0" coordorigin="1338,1300" coordsize="84,0" path="m1338,1300l1422,1300e" filled="f" stroked="t" strokeweight="1.372pt" strokecolor="#4663AC">
              <v:path arrowok="t"/>
            </v:shape>
            <v:shape style="position:absolute;left:2802;top:1255;width:0;height:137" coordorigin="2802,1255" coordsize="0,137" path="m2802,1255l2802,1392e" filled="f" stroked="t" strokeweight="1.568pt" strokecolor="#4663AC">
              <v:path arrowok="t"/>
            </v:shape>
            <w10:wrap type="none"/>
          </v:group>
        </w:pict>
      </w:r>
      <w:r>
        <w:pict>
          <v:group style="position:absolute;margin-left:63.5106pt;margin-top:41.4048pt;width:363.203pt;height:14.438pt;mso-position-horizontal-relative:page;mso-position-vertical-relative:paragraph;z-index:-304" coordorigin="1270,828" coordsize="7264,289">
            <v:shape style="position:absolute;left:1280;top:838;width:7244;height:269" coordorigin="1280,838" coordsize="7244,269" path="m3865,1026l3844,1032,3842,1032,3820,1027,3837,1059,3842,1060,3864,1056,3883,1047,3879,1010,3865,1026xe" filled="t" fillcolor="#4663AC" stroked="f">
              <v:path arrowok="t"/>
              <v:fill/>
            </v:shape>
            <v:shape style="position:absolute;left:1280;top:838;width:7244;height:269" coordorigin="1280,838" coordsize="7244,269" path="m4208,1056l4226,1046,4234,1037,4239,1051,4249,1059,4271,1059,4277,1058,4283,1056,4283,1032,4275,1032,4265,1032,4261,1026,4261,984,4261,968,4262,948,4263,925,4264,919,4236,919,4235,941,4221,926,4203,918,4187,916,4165,920,4146,930,4132,946,4123,967,4120,988,4124,1011,4133,1032,4148,1047,4150,988,4150,974,4154,964,4162,955,4170,947,4180,943,4191,943,4211,948,4226,963,4232,987,4232,988,4226,1012,4212,1027,4192,1033,4191,1033,4171,1027,4156,1012,4150,989,4167,1057,4187,1060,4208,1056xe" filled="t" fillcolor="#4663AC" stroked="f">
              <v:path arrowok="t"/>
              <v:fill/>
            </v:shape>
            <v:shape style="position:absolute;left:1280;top:838;width:7244;height:269" coordorigin="1280,838" coordsize="7244,269" path="m4150,989l4150,988,4148,1047,4167,1057,4150,989xe" filled="t" fillcolor="#4663AC" stroked="f">
              <v:path arrowok="t"/>
              <v:fill/>
            </v:shape>
            <v:shape style="position:absolute;left:1280;top:838;width:7244;height:269" coordorigin="1280,838" coordsize="7244,269" path="m4061,994l4055,1016,4039,1029,4021,1032,4002,1029,4019,1059,4025,1060,4048,1056,4067,1046,4082,1030,4090,1009,4091,995,4087,973,4077,955,4061,994xe" filled="t" fillcolor="#4663AC" stroked="f">
              <v:path arrowok="t"/>
              <v:fill/>
            </v:shape>
            <v:shape style="position:absolute;left:1280;top:838;width:7244;height:269" coordorigin="1280,838" coordsize="7244,269" path="m4335,938l4339,908,4348,887,4361,875,4379,871,4379,871,4379,843,4359,846,4342,854,4335,938xe" filled="t" fillcolor="#4663AC" stroked="f">
              <v:path arrowok="t"/>
              <v:fill/>
            </v:shape>
            <v:shape style="position:absolute;left:1280;top:838;width:7244;height:269" coordorigin="1280,838" coordsize="7244,269" path="m4367,1059l4379,1060,4399,1057,4416,1049,4430,1036,4441,1018,4449,996,4453,969,4453,951,4451,921,4446,896,4437,876,4424,860,4409,850,4390,844,4379,843,4379,871,4396,875,4410,887,4419,908,4423,937,4423,938,4335,938,4342,854,4327,867,4317,885,4309,907,4305,935,4305,951,4307,981,4312,1006,4321,1027,4333,1042,4349,1053,4349,1016,4340,995,4335,966,4335,964,4423,964,4419,994,4410,1015,4397,1028,4380,1033,4379,1033,4367,1059xe" filled="t" fillcolor="#4663AC" stroked="f">
              <v:path arrowok="t"/>
              <v:fill/>
            </v:shape>
            <v:shape style="position:absolute;left:1280;top:838;width:7244;height:269" coordorigin="1280,838" coordsize="7244,269" path="m4362,1029l4349,1016,4349,1053,4367,1059,4379,1033,4362,1029xe" filled="t" fillcolor="#4663AC" stroked="f">
              <v:path arrowok="t"/>
              <v:fill/>
            </v:shape>
            <v:shape style="position:absolute;left:1280;top:838;width:7244;height:269" coordorigin="1280,838" coordsize="7244,269" path="m4197,897l4220,843,4220,838,4184,838,4175,897,4197,897xe" filled="t" fillcolor="#4663AC" stroked="f">
              <v:path arrowok="t"/>
              <v:fill/>
            </v:shape>
            <v:shape style="position:absolute;left:1280;top:838;width:7244;height:269" coordorigin="1280,838" coordsize="7244,269" path="m4934,988l4937,1010,4946,1028,4960,1042,4981,1052,4987,1054,5000,1058,5016,1063,5022,1069,5022,1091,5019,1099,5015,1107,5044,1107,5049,1096,5051,1086,5051,1076,5047,1056,5033,1041,5017,1035,5002,1030,4980,1020,4968,1005,4964,986,4964,974,4968,963,4975,955,4983,947,4993,943,5004,943,5023,948,5040,961,5042,965,5063,948,5050,932,5033,922,5012,916,5004,916,4981,919,4961,929,4947,944,4937,964,4934,988xe" filled="t" fillcolor="#4663AC" stroked="f">
              <v:path arrowok="t"/>
              <v:fill/>
            </v:shape>
            <v:shape style="position:absolute;left:1280;top:838;width:7244;height:269" coordorigin="1280,838" coordsize="7244,269" path="m5209,898l5301,898,5301,872,5179,872,5179,1056,5304,1056,5304,1030,5209,1030,5209,971,5278,971,5278,946,5209,946,5209,898xe" filled="t" fillcolor="#4663AC" stroked="f">
              <v:path arrowok="t"/>
              <v:fill/>
            </v:shape>
            <v:shape style="position:absolute;left:1280;top:838;width:7244;height:269" coordorigin="1280,838" coordsize="7244,269" path="m4838,1056l4855,1046,4864,1037,4868,1051,4878,1059,4901,1059,4907,1058,4912,1056,4912,1032,4904,1032,4895,1032,4890,1026,4890,984,4891,968,4891,948,4893,925,4893,919,4866,919,4864,941,4851,926,4832,918,4816,916,4794,920,4776,930,4761,946,4753,967,4750,988,4753,1011,4763,1032,4777,1047,4780,988,4780,974,4784,964,4791,955,4799,947,4809,943,4821,943,4841,948,4855,963,4861,987,4861,988,4856,1012,4841,1027,4821,1033,4821,1033,4800,1027,4786,1012,4780,989,4796,1057,4816,1060,4838,1056xe" filled="t" fillcolor="#4663AC" stroked="f">
              <v:path arrowok="t"/>
              <v:fill/>
            </v:shape>
            <v:shape style="position:absolute;left:1280;top:838;width:7244;height:269" coordorigin="1280,838" coordsize="7244,269" path="m4780,989l4780,988,4777,1047,4796,1057,4780,989xe" filled="t" fillcolor="#4663AC" stroked="f">
              <v:path arrowok="t"/>
              <v:fill/>
            </v:shape>
            <v:shape style="position:absolute;left:1280;top:838;width:7244;height:269" coordorigin="1280,838" coordsize="7244,269" path="m4613,919l4583,919,4583,1000,4577,1021,4559,1032,4553,1033,4532,1025,4522,1006,4522,1000,4522,919,4493,919,4493,1107,4522,1107,4522,1045,4530,1055,4541,1060,4569,1060,4581,1054,4589,1043,4595,1054,4604,1059,4623,1059,4629,1058,4635,1056,4635,1032,4627,1032,4617,1032,4613,1027,4613,919xe" filled="t" fillcolor="#4663AC" stroked="f">
              <v:path arrowok="t"/>
              <v:fill/>
            </v:shape>
            <v:shape style="position:absolute;left:1280;top:838;width:7244;height:269" coordorigin="1280,838" coordsize="7244,269" path="m4703,1059l4715,1060,4723,1058,4731,1056,4731,1032,4724,1032,4719,1033,4700,1033,4694,1026,4694,919,4665,919,4665,1013,4669,1038,4682,1053,4703,1059xe" filled="t" fillcolor="#4663AC" stroked="f">
              <v:path arrowok="t"/>
              <v:fill/>
            </v:shape>
            <v:shape style="position:absolute;left:1280;top:838;width:7244;height:269" coordorigin="1280,838" coordsize="7244,269" path="m5341,919l5341,1056,5370,1056,5370,919,5341,919xe" filled="t" fillcolor="#4663AC" stroked="f">
              <v:path arrowok="t"/>
              <v:fill/>
            </v:shape>
            <v:shape style="position:absolute;left:1280;top:838;width:7244;height:269" coordorigin="1280,838" coordsize="7244,269" path="m5635,919l5478,919,5478,946,5499,946,5499,1056,5528,1056,5528,946,5585,946,5585,1056,5614,1056,5614,946,5635,946,5635,919xe" filled="t" fillcolor="#4663AC" stroked="f">
              <v:path arrowok="t"/>
              <v:fill/>
            </v:shape>
            <v:shape style="position:absolute;left:1280;top:838;width:7244;height:269" coordorigin="1280,838" coordsize="7244,269" path="m5407,983l5464,919,5427,919,5371,983,5432,1056,5467,1056,5407,983xe" filled="t" fillcolor="#4663AC" stroked="f">
              <v:path arrowok="t"/>
              <v:fill/>
            </v:shape>
            <v:shape style="position:absolute;left:1280;top:838;width:7244;height:269" coordorigin="1280,838" coordsize="7244,269" path="m5967,967l5975,958,5982,950,5992,946,6004,946,6000,920,5977,925,5967,967xe" filled="t" fillcolor="#4663AC" stroked="f">
              <v:path arrowok="t"/>
              <v:fill/>
            </v:shape>
            <v:shape style="position:absolute;left:1280;top:838;width:7244;height:269" coordorigin="1280,838" coordsize="7244,269" path="m5944,952l5935,972,5933,990,5937,1012,5947,1031,5962,1046,5982,1056,6004,1060,6027,1056,6047,1046,6062,1031,6072,1012,6076,990,6076,989,6074,971,6066,954,6053,936,6045,927,5993,874,6067,874,6067,846,5936,846,5936,855,6000,920,6004,946,6016,946,6026,950,6034,958,6042,967,6046,977,6046,990,6040,1012,6026,1027,6005,1032,5983,1027,5968,1012,5963,990,5963,977,5967,967,5977,925,5959,936,5944,952xe" filled="t" fillcolor="#4663AC" stroked="f">
              <v:path arrowok="t"/>
              <v:fill/>
            </v:shape>
            <v:shape style="position:absolute;left:1280;top:838;width:7244;height:269" coordorigin="1280,838" coordsize="7244,269" path="m5743,1056l5761,1046,5769,1037,5774,1051,5784,1059,5806,1059,5812,1058,5818,1056,5818,1032,5810,1032,5800,1032,5796,1026,5796,984,5796,968,5797,948,5798,925,5799,919,5771,919,5770,941,5756,926,5737,918,5722,916,5700,920,5681,930,5667,946,5658,967,5655,988,5659,1011,5668,1032,5683,1047,5685,988,5685,974,5689,964,5697,955,5705,947,5714,943,5726,943,5746,948,5761,963,5767,987,5767,988,5761,1012,5747,1027,5727,1033,5726,1033,5706,1027,5691,1012,5685,989,5702,1057,5722,1060,5743,1056xe" filled="t" fillcolor="#4663AC" stroked="f">
              <v:path arrowok="t"/>
              <v:fill/>
            </v:shape>
            <v:shape style="position:absolute;left:1280;top:838;width:7244;height:269" coordorigin="1280,838" coordsize="7244,269" path="m5685,989l5685,988,5683,1047,5702,1057,5685,989xe" filled="t" fillcolor="#4663AC" stroked="f">
              <v:path arrowok="t"/>
              <v:fill/>
            </v:shape>
            <v:shape style="position:absolute;left:1280;top:838;width:7244;height:269" coordorigin="1280,838" coordsize="7244,269" path="m5887,1059l5898,1060,5906,1058,5914,1056,5914,1032,5907,1032,5902,1033,5883,1033,5877,1026,5877,919,5848,919,5848,1013,5852,1038,5865,1053,5887,1059xe" filled="t" fillcolor="#4663AC" stroked="f">
              <v:path arrowok="t"/>
              <v:fill/>
            </v:shape>
            <v:shape style="position:absolute;left:1280;top:838;width:7244;height:269" coordorigin="1280,838" coordsize="7244,269" path="m5870,897l5892,843,5892,838,5857,838,5848,897,5870,897xe" filled="t" fillcolor="#4663AC" stroked="f">
              <v:path arrowok="t"/>
              <v:fill/>
            </v:shape>
            <v:shape style="position:absolute;left:1280;top:838;width:7244;height:269" coordorigin="1280,838" coordsize="7244,269" path="m6172,1033l6164,1034,6143,1034,6135,1028,6135,1004,6143,999,6190,999,6190,976,6148,976,6141,970,6141,948,6150,942,6167,942,6188,946,6204,957,6205,957,6223,940,6209,927,6191,919,6168,916,6166,916,6139,920,6121,931,6112,948,6112,955,6112,969,6119,980,6131,986,6113,998,6106,1018,6106,1020,6111,1039,6125,1052,6148,1059,6164,1060,6187,1057,6206,1050,6221,1038,6225,1034,6207,1016,6192,1028,6172,1033xe" filled="t" fillcolor="#4663AC" stroked="f">
              <v:path arrowok="t"/>
              <v:fill/>
            </v:shape>
            <v:shape style="position:absolute;left:1280;top:838;width:7244;height:269" coordorigin="1280,838" coordsize="7244,269" path="m6321,1033l6300,1026,6290,1007,6289,1000,6289,919,6260,919,6260,998,6264,1021,6274,1040,6291,1053,6312,1059,6321,1060,6344,1056,6363,1045,6375,1028,6382,1006,6382,998,6382,919,6353,919,6353,1000,6346,1021,6328,1032,6321,1033xe" filled="t" fillcolor="#4663AC" stroked="f">
              <v:path arrowok="t"/>
              <v:fill/>
            </v:shape>
            <v:shape style="position:absolute;left:1280;top:838;width:7244;height:269" coordorigin="1280,838" coordsize="7244,269" path="m6490,1032l6469,1027,6489,1060,6490,1060,6513,1056,6491,1032,6490,1032xe" filled="t" fillcolor="#4663AC" stroked="f">
              <v:path arrowok="t"/>
              <v:fill/>
            </v:shape>
            <v:shape style="position:absolute;left:1280;top:838;width:7244;height:269" coordorigin="1280,838" coordsize="7244,269" path="m6419,987l6422,1011,6432,1031,6447,1046,6467,1056,6489,1060,6469,1027,6454,1011,6449,989,6449,988,6454,966,6469,951,6490,945,6502,945,6513,949,6520,957,6528,965,6532,975,6532,988,6526,1010,6512,1026,6491,1032,6513,1056,6532,1047,6548,1032,6558,1014,6562,992,6562,990,6559,970,6549,952,6544,946,6581,946,6581,919,6492,919,6468,922,6448,932,6432,946,6422,965,6419,987xe" filled="t" fillcolor="#4663AC" stroked="f">
              <v:path arrowok="t"/>
              <v:fill/>
            </v:shape>
            <v:shape style="position:absolute;left:1280;top:838;width:7244;height:269" coordorigin="1280,838" coordsize="7244,269" path="m6763,988l6766,1010,6775,1028,6790,1042,6810,1052,6816,1054,6829,1058,6845,1063,6851,1069,6851,1091,6849,1099,6844,1107,6873,1107,6878,1096,6881,1086,6881,1076,6876,1056,6862,1041,6847,1035,6832,1030,6809,1020,6797,1005,6793,986,6793,974,6797,963,6805,955,6812,947,6822,943,6834,943,6853,948,6869,961,6871,965,6892,948,6879,932,6862,922,6841,916,6833,916,6810,919,6791,929,6776,944,6766,964,6763,988xe" filled="t" fillcolor="#4663AC" stroked="f">
              <v:path arrowok="t"/>
              <v:fill/>
            </v:shape>
            <v:shape style="position:absolute;left:1280;top:838;width:7244;height:269" coordorigin="1280,838" coordsize="7244,269" path="m6631,934l6626,922,6616,917,6596,917,6590,918,6584,919,6584,944,6593,943,6602,943,6607,949,6607,1056,6636,1056,6636,975,6643,954,6661,943,6667,943,6687,950,6697,970,6697,975,6697,1107,6726,1107,6726,970,6722,947,6711,929,6692,919,6674,916,6653,919,6636,929,6631,934xe" filled="t" fillcolor="#4663AC" stroked="f">
              <v:path arrowok="t"/>
              <v:fill/>
            </v:shape>
            <v:shape style="position:absolute;left:1280;top:838;width:7244;height:269" coordorigin="1280,838" coordsize="7244,269" path="m7036,1026l7047,1000,7078,924,7109,1000,7120,1026,7133,1056,7165,1056,7083,869,7073,869,6992,1056,7023,1056,7036,1026xe" filled="t" fillcolor="#4663AC" stroked="f">
              <v:path arrowok="t"/>
              <v:fill/>
            </v:shape>
            <v:shape style="position:absolute;left:1280;top:838;width:7244;height:269" coordorigin="1280,838" coordsize="7244,269" path="m7047,1000l7036,1026,7120,1026,7109,1000,7047,1000xe" filled="t" fillcolor="#4663AC" stroked="f">
              <v:path arrowok="t"/>
              <v:fill/>
            </v:shape>
            <v:shape style="position:absolute;left:1280;top:838;width:7244;height:269" coordorigin="1280,838" coordsize="7244,269" path="m7307,919l7275,919,7235,1010,7195,919,7164,919,7230,1060,7240,1060,7307,919xe" filled="t" fillcolor="#4663AC" stroked="f">
              <v:path arrowok="t"/>
              <v:fill/>
            </v:shape>
            <v:shape style="position:absolute;left:1280;top:838;width:7244;height:269" coordorigin="1280,838" coordsize="7244,269" path="m7581,1059l7593,1060,7601,1060,7609,1058,7618,1056,7618,1032,7610,1032,7603,1033,7580,1033,7572,1026,7572,946,7623,946,7623,919,7499,919,7499,946,7543,946,7543,1012,7547,1035,7560,1051,7581,1059xe" filled="t" fillcolor="#4663AC" stroked="f">
              <v:path arrowok="t"/>
              <v:fill/>
            </v:shape>
            <v:shape style="position:absolute;left:1280;top:838;width:7244;height:269" coordorigin="1280,838" coordsize="7244,269" path="m7411,1056l7428,1046,7437,1037,7441,1051,7452,1059,7474,1059,7480,1058,7485,1056,7485,1032,7477,1032,7468,1032,7464,1026,7464,984,7464,968,7465,948,7466,925,7466,919,7439,919,7438,941,7424,926,7405,918,7389,916,7367,920,7349,930,7335,946,7326,967,7323,988,7326,1011,7336,1032,7350,1047,7353,988,7353,974,7357,964,7365,955,7372,947,7382,943,7394,943,7414,948,7429,963,7435,987,7435,988,7429,1012,7414,1027,7394,1033,7394,1033,7373,1027,7359,1012,7353,989,7370,1057,7389,1060,7411,1056xe" filled="t" fillcolor="#4663AC" stroked="f">
              <v:path arrowok="t"/>
              <v:fill/>
            </v:shape>
            <v:shape style="position:absolute;left:1280;top:838;width:7244;height:269" coordorigin="1280,838" coordsize="7244,269" path="m7353,989l7353,988,7350,1047,7370,1057,7353,989xe" filled="t" fillcolor="#4663AC" stroked="f">
              <v:path arrowok="t"/>
              <v:fill/>
            </v:shape>
            <v:shape style="position:absolute;left:1280;top:838;width:7244;height:269" coordorigin="1280,838" coordsize="7244,269" path="m7742,1026l7721,1032,7719,1032,7698,1027,7714,1059,7719,1060,7741,1056,7761,1047,7757,1010,7742,1026xe" filled="t" fillcolor="#4663AC" stroked="f">
              <v:path arrowok="t"/>
              <v:fill/>
            </v:shape>
            <v:shape style="position:absolute;left:1280;top:838;width:7244;height:269" coordorigin="1280,838" coordsize="7244,269" path="m7942,1059l7948,1059,7953,1058,7957,1056,7957,1032,7944,1032,7940,1028,7937,1019,7886,882,7875,861,7860,848,7840,843,7832,843,7825,844,7820,846,7820,871,7826,870,7830,870,7848,870,7855,876,7860,892,7868,916,7805,1056,7837,1056,7882,951,7912,1032,7924,1052,7942,1059xe" filled="t" fillcolor="#4663AC" stroked="f">
              <v:path arrowok="t"/>
              <v:fill/>
            </v:shape>
            <v:shape style="position:absolute;left:1280;top:838;width:7244;height:269" coordorigin="1280,838" coordsize="7244,269" path="m8024,1059l8035,1060,8043,1058,8051,1056,8051,1032,8044,1032,8039,1033,8020,1033,8014,1026,8014,919,7985,919,7985,1013,7989,1038,8002,1053,8024,1059xe" filled="t" fillcolor="#4663AC" stroked="f">
              <v:path arrowok="t"/>
              <v:fill/>
            </v:shape>
            <v:shape style="position:absolute;left:1280;top:838;width:7244;height:269" coordorigin="1280,838" coordsize="7244,269" path="m8079,919l8079,1056,8108,1056,8108,919,8079,919xe" filled="t" fillcolor="#4663AC" stroked="f">
              <v:path arrowok="t"/>
              <v:fill/>
            </v:shape>
            <v:shape style="position:absolute;left:1280;top:838;width:7244;height:269" coordorigin="1280,838" coordsize="7244,269" path="m8263,934l8258,922,8248,917,8228,917,8222,918,8217,919,8217,944,8225,943,8234,943,8239,949,8239,1056,8268,1056,8268,975,8275,954,8294,943,8299,943,8319,950,8329,970,8329,975,8329,1107,8359,1107,8359,970,8354,947,8343,929,8324,919,8306,916,8285,919,8268,929,8263,934xe" filled="t" fillcolor="#4663AC" stroked="f">
              <v:path arrowok="t"/>
              <v:fill/>
            </v:shape>
            <v:shape style="position:absolute;left:1280;top:838;width:7244;height:269" coordorigin="1280,838" coordsize="7244,269" path="m8145,983l8201,919,8165,919,8109,983,8170,1056,8205,1056,8145,983xe" filled="t" fillcolor="#4663AC" stroked="f">
              <v:path arrowok="t"/>
              <v:fill/>
            </v:shape>
            <v:shape style="position:absolute;left:1280;top:838;width:7244;height:269" coordorigin="1280,838" coordsize="7244,269" path="m8395,988l8398,1010,8407,1028,8422,1042,8442,1052,8448,1054,8461,1058,8477,1063,8483,1069,8483,1091,8481,1099,8476,1107,8506,1107,8510,1096,8513,1086,8513,1076,8508,1056,8494,1041,8479,1035,8464,1030,8442,1020,8429,1005,8425,986,8425,974,8429,963,8437,955,8444,947,8454,943,8466,943,8485,948,8501,961,8504,965,8524,948,8511,932,8494,922,8473,916,8465,916,8442,919,8423,929,8408,944,8399,964,8395,988xe" filled="t" fillcolor="#4663AC" stroked="f">
              <v:path arrowok="t"/>
              <v:fill/>
            </v:shape>
            <v:shape style="position:absolute;left:1280;top:838;width:7244;height:269" coordorigin="1280,838" coordsize="7244,269" path="m8306,897l8328,843,8328,838,8293,838,8284,897,8306,897xe" filled="t" fillcolor="#4663AC" stroked="f">
              <v:path arrowok="t"/>
              <v:fill/>
            </v:shape>
            <v:shape style="position:absolute;left:1280;top:838;width:7244;height:269" coordorigin="1280,838" coordsize="7244,269" path="m7698,1027l7683,1012,7677,990,7677,988,7682,966,7696,950,7717,943,7720,943,7741,948,7756,964,7762,985,7762,988,7757,1010,7761,1047,7777,1032,7787,1014,7792,993,7792,988,7789,966,7780,947,7765,931,7746,921,7725,916,7719,916,7697,919,7678,929,7662,943,7651,962,7647,983,7647,988,7650,1009,7659,1028,7674,1044,7693,1055,7714,1059,7698,1027xe" filled="t" fillcolor="#4663AC" stroked="f">
              <v:path arrowok="t"/>
              <v:fill/>
            </v:shape>
            <v:shape style="position:absolute;left:1280;top:838;width:7244;height:269" coordorigin="1280,838" coordsize="7244,269" path="m4002,1029l3984,1018,3982,1016,3982,906,3988,883,4005,871,4015,870,4036,878,4045,897,4045,899,4038,921,4019,930,4004,930,4004,955,4021,955,4043,961,4057,976,4061,994,4077,955,4061,942,4052,938,4067,924,4075,905,4076,896,4071,875,4059,858,4040,847,4016,843,3993,847,3974,857,3960,873,3953,894,3952,904,3952,1107,3982,1107,3982,1045,3999,1055,4019,1059,4002,1029xe" filled="t" fillcolor="#4663AC" stroked="f">
              <v:path arrowok="t"/>
              <v:fill/>
            </v:shape>
            <v:shape style="position:absolute;left:1280;top:838;width:7244;height:269" coordorigin="1280,838" coordsize="7244,269" path="m3820,1027l3805,1012,3799,990,3799,988,3804,966,3819,950,3839,943,3842,943,3863,948,3878,964,3884,985,3884,988,3879,1010,3883,1047,3899,1032,3910,1014,3915,993,3915,988,3912,966,3902,947,3887,931,3869,921,3847,916,3842,916,3820,919,3800,929,3784,943,3774,962,3769,983,3769,988,3772,1009,3782,1028,3796,1044,3815,1055,3837,1059,3820,1027xe" filled="t" fillcolor="#4663AC" stroked="f">
              <v:path arrowok="t"/>
              <v:fill/>
            </v:shape>
            <v:shape style="position:absolute;left:1280;top:838;width:7244;height:269" coordorigin="1280,838" coordsize="7244,269" path="m2838,1030l2965,1056,2925,1030,2838,1030xe" filled="t" fillcolor="#4663AC" stroked="f">
              <v:path arrowok="t"/>
              <v:fill/>
            </v:shape>
            <v:shape style="position:absolute;left:1280;top:838;width:7244;height:269" coordorigin="1280,838" coordsize="7244,269" path="m1319,1030l1446,1056,1406,1030,1319,1030xe" filled="t" fillcolor="#4663AC" stroked="f">
              <v:path arrowok="t"/>
              <v:fill/>
            </v:shape>
            <v:shape style="position:absolute;left:1280;top:838;width:7244;height:269" coordorigin="1280,838" coordsize="7244,269" path="m1632,1033l1625,1034,1604,1034,1595,1028,1595,1004,1604,999,1650,999,1650,976,1609,976,1602,970,1602,948,1610,942,1627,942,1649,946,1665,957,1665,957,1683,940,1669,927,1651,919,1629,916,1627,916,1600,920,1582,931,1573,948,1572,955,1572,969,1579,980,1591,986,1573,998,1566,1018,1566,1020,1571,1039,1585,1052,1609,1059,1625,1060,1648,1057,1667,1050,1682,1038,1685,1034,1667,1016,1652,1028,1632,1033xe" filled="t" fillcolor="#4663AC" stroked="f">
              <v:path arrowok="t"/>
              <v:fill/>
            </v:shape>
            <v:shape style="position:absolute;left:1280;top:838;width:7244;height:269" coordorigin="1280,838" coordsize="7244,269" path="m1280,1056l1446,1056,1319,1030,1363,928,1406,1030,1446,1056,1446,1048,1368,869,1358,869,1280,1048,1280,1056xe" filled="t" fillcolor="#4663AC" stroked="f">
              <v:path arrowok="t"/>
              <v:fill/>
            </v:shape>
            <v:shape style="position:absolute;left:1280;top:838;width:7244;height:269" coordorigin="1280,838" coordsize="7244,269" path="m1519,1059l1531,1060,1539,1058,1547,1056,1547,1032,1540,1032,1534,1033,1516,1033,1510,1026,1510,919,1480,919,1480,1013,1485,1038,1498,1053,1519,1059xe" filled="t" fillcolor="#4663AC" stroked="f">
              <v:path arrowok="t"/>
              <v:fill/>
            </v:shape>
            <v:shape style="position:absolute;left:1280;top:838;width:7244;height:269" coordorigin="1280,838" coordsize="7244,269" path="m1781,1033l1761,1026,1750,1007,1750,1000,1750,919,1720,919,1720,998,1724,1021,1735,1040,1751,1053,1773,1059,1781,1060,1805,1056,1823,1045,1836,1028,1842,1006,1842,998,1842,919,1813,919,1813,1000,1806,1021,1788,1032,1781,1033xe" filled="t" fillcolor="#4663AC" stroked="f">
              <v:path arrowok="t"/>
              <v:fill/>
            </v:shape>
            <v:shape style="position:absolute;left:1280;top:838;width:7244;height:269" coordorigin="1280,838" coordsize="7244,269" path="m1910,938l1915,908,1924,887,1937,875,1954,871,1954,871,1954,843,1934,846,1917,854,1910,938xe" filled="t" fillcolor="#4663AC" stroked="f">
              <v:path arrowok="t"/>
              <v:fill/>
            </v:shape>
            <v:shape style="position:absolute;left:1280;top:838;width:7244;height:269" coordorigin="1280,838" coordsize="7244,269" path="m1943,1059l1954,1060,1974,1057,1992,1049,2006,1036,2017,1018,2024,996,2028,969,2029,951,2027,921,2021,896,2012,876,2000,860,1984,850,1966,844,1954,843,1954,871,1972,875,1985,887,1994,908,1998,937,1998,938,1910,938,1917,854,1903,867,1892,885,1885,907,1881,935,1880,951,1882,981,1888,1006,1897,1027,1909,1042,1924,1053,1924,1016,1915,995,1911,966,1910,964,1998,964,1994,994,1985,1015,1973,1028,1956,1033,1954,1033,1943,1059xe" filled="t" fillcolor="#4663AC" stroked="f">
              <v:path arrowok="t"/>
              <v:fill/>
            </v:shape>
            <v:shape style="position:absolute;left:1280;top:838;width:7244;height:269" coordorigin="1280,838" coordsize="7244,269" path="m1937,1029l1924,1016,1924,1053,1943,1059,1954,1033,1937,1029xe" filled="t" fillcolor="#4663AC" stroked="f">
              <v:path arrowok="t"/>
              <v:fill/>
            </v:shape>
            <v:shape style="position:absolute;left:1280;top:838;width:7244;height:269" coordorigin="1280,838" coordsize="7244,269" path="m1787,897l1809,843,1809,838,1774,838,1765,897,1787,897xe" filled="t" fillcolor="#4663AC" stroked="f">
              <v:path arrowok="t"/>
              <v:fill/>
            </v:shape>
            <v:shape style="position:absolute;left:1280;top:838;width:7244;height:269" coordorigin="1280,838" coordsize="7244,269" path="m2358,919l2327,919,2287,1010,2247,919,2215,919,2282,1060,2292,1060,2358,919xe" filled="t" fillcolor="#4663AC" stroked="f">
              <v:path arrowok="t"/>
              <v:fill/>
            </v:shape>
            <v:shape style="position:absolute;left:1280;top:838;width:7244;height:269" coordorigin="1280,838" coordsize="7244,269" path="m2128,1033l2107,1026,2097,1007,2096,1000,2096,919,2067,919,2067,998,2070,1021,2081,1040,2098,1053,2119,1059,2128,1060,2151,1056,2169,1045,2182,1028,2188,1006,2189,998,2189,919,2159,919,2159,1000,2153,1021,2135,1032,2128,1033xe" filled="t" fillcolor="#4663AC" stroked="f">
              <v:path arrowok="t"/>
              <v:fill/>
            </v:shape>
            <v:shape style="position:absolute;left:1280;top:838;width:7244;height:269" coordorigin="1280,838" coordsize="7244,269" path="m2446,1032l2425,1027,2445,1060,2446,1060,2469,1056,2448,1032,2446,1032xe" filled="t" fillcolor="#4663AC" stroked="f">
              <v:path arrowok="t"/>
              <v:fill/>
            </v:shape>
            <v:shape style="position:absolute;left:1280;top:838;width:7244;height:269" coordorigin="1280,838" coordsize="7244,269" path="m2375,987l2378,1011,2388,1031,2403,1046,2423,1056,2445,1060,2425,1027,2411,1011,2405,989,2405,988,2410,966,2425,951,2447,945,2459,945,2469,949,2476,957,2484,965,2488,975,2488,988,2483,1010,2468,1026,2448,1032,2469,1056,2489,1047,2504,1032,2515,1014,2518,992,2518,990,2515,970,2505,952,2500,946,2537,946,2537,919,2448,919,2424,922,2404,932,2389,946,2379,965,2375,987xe" filled="t" fillcolor="#4663AC" stroked="f">
              <v:path arrowok="t"/>
              <v:fill/>
            </v:shape>
            <v:shape style="position:absolute;left:1280;top:838;width:7244;height:269" coordorigin="1280,838" coordsize="7244,269" path="m3377,1059l3389,1060,3396,1060,3405,1058,3413,1056,3413,1032,3405,1032,3399,1033,3376,1033,3368,1026,3368,946,3419,946,3419,919,3295,919,3295,946,3339,946,3339,1012,3343,1035,3356,1051,3377,1059xe" filled="t" fillcolor="#4663AC" stroked="f">
              <v:path arrowok="t"/>
              <v:fill/>
            </v:shape>
            <v:shape style="position:absolute;left:1280;top:838;width:7244;height:269" coordorigin="1280,838" coordsize="7244,269" path="m3056,1033l3049,1034,3028,1034,3020,1028,3020,1004,3028,999,3074,999,3074,976,3033,976,3026,970,3026,948,3035,942,3052,942,3073,946,3089,957,3090,957,3108,940,3094,927,3075,919,3053,916,3051,916,3024,920,3006,931,2997,948,2996,955,2996,969,3003,980,3016,986,2998,998,2990,1018,2990,1020,2995,1039,3010,1052,3033,1059,3049,1060,3072,1057,3091,1050,3106,1038,3109,1034,3091,1016,3076,1028,3056,1033xe" filled="t" fillcolor="#4663AC" stroked="f">
              <v:path arrowok="t"/>
              <v:fill/>
            </v:shape>
            <v:shape style="position:absolute;left:1280;top:838;width:7244;height:269" coordorigin="1280,838" coordsize="7244,269" path="m2587,934l2582,922,2573,917,2552,917,2546,918,2541,919,2541,944,2549,943,2558,943,2563,949,2563,1056,2592,1056,2592,975,2599,954,2618,943,2623,943,2644,950,2653,970,2653,975,2653,1107,2683,1107,2683,970,2679,947,2667,929,2649,919,2631,916,2609,919,2592,929,2587,934xe" filled="t" fillcolor="#4663AC" stroked="f">
              <v:path arrowok="t"/>
              <v:fill/>
            </v:shape>
            <v:shape style="position:absolute;left:1280;top:838;width:7244;height:269" coordorigin="1280,838" coordsize="7244,269" path="m2799,1056l2965,1056,2838,1030,2882,928,2925,1030,2965,1056,2965,1048,2887,869,2877,869,2799,1048,2799,1056xe" filled="t" fillcolor="#4663AC" stroked="f">
              <v:path arrowok="t"/>
              <v:fill/>
            </v:shape>
            <v:shape style="position:absolute;left:1280;top:838;width:7244;height:269" coordorigin="1280,838" coordsize="7244,269" path="m3206,1033l3185,1026,3175,1007,3174,1000,3174,919,3145,919,3145,998,3148,1021,3159,1040,3176,1053,3197,1059,3206,1060,3229,1056,3247,1045,3260,1028,3266,1006,3267,998,3267,919,3237,919,3237,1000,3231,1021,3213,1032,3206,1033xe" filled="t" fillcolor="#4663AC" stroked="f">
              <v:path arrowok="t"/>
              <v:fill/>
            </v:shape>
            <v:shape style="position:absolute;left:1280;top:838;width:7244;height:269" coordorigin="1280,838" coordsize="7244,269" path="m3510,1033l3503,1034,3482,1034,3474,1028,3474,1004,3482,999,3529,999,3529,976,3487,976,3480,970,3480,948,3489,942,3506,942,3527,946,3543,957,3544,957,3562,940,3548,927,3530,919,3507,916,3505,916,3478,920,3460,931,3451,948,3450,955,3450,969,3457,980,3470,986,3452,998,3445,1018,3445,1020,3449,1039,3464,1052,3487,1059,3503,1060,3526,1057,3545,1050,3560,1038,3564,1034,3546,1016,3531,1028,3510,1033xe" filled="t" fillcolor="#4663AC" stroked="f">
              <v:path arrowok="t"/>
              <v:fill/>
            </v:shape>
            <v:shape style="position:absolute;left:1280;top:838;width:7244;height:269" coordorigin="1280,838" coordsize="7244,269" path="m3667,943l3680,943,3690,947,3698,956,3706,964,3710,975,3710,988,3704,1010,3690,1026,3673,1060,3695,1056,3714,1046,3728,1030,3737,1009,3740,988,3737,964,3727,945,3712,930,3693,920,3670,916,3669,916,3667,943xe" filled="t" fillcolor="#4663AC" stroked="f">
              <v:path arrowok="t"/>
              <v:fill/>
            </v:shape>
            <v:shape style="position:absolute;left:1280;top:838;width:7244;height:269" coordorigin="1280,838" coordsize="7244,269" path="m3690,1026l3670,1033,3668,1033,3647,1027,3633,1012,3628,989,3628,988,3633,964,3646,949,3667,943,3669,916,3645,919,3626,929,3612,944,3602,964,3599,988,3599,1107,3628,1107,3628,1040,3643,1052,3663,1059,3673,1060,3690,1026xe" filled="t" fillcolor="#4663AC" stroked="f">
              <v:path arrowok="t"/>
              <v:fill/>
            </v:shape>
            <v:shape style="position:absolute;left:5356;top:919;width:0;height:137" coordorigin="5356,919" coordsize="0,137" path="m5356,919l5356,1056e" filled="f" stroked="t" strokeweight="1.568pt" strokecolor="#4663AC">
              <v:path arrowok="t"/>
            </v:shape>
            <v:shape style="position:absolute;left:8094;top:919;width:0;height:137" coordorigin="8094,919" coordsize="0,137" path="m8094,919l8094,1056e" filled="f" stroked="t" strokeweight="1.568pt" strokecolor="#4663AC">
              <v:path arrowok="t"/>
            </v:shape>
            <w10:wrap type="none"/>
          </v:group>
        </w:pict>
      </w:r>
      <w:r>
        <w:pict>
          <v:shape type="#_x0000_t75" style="position:absolute;margin-left:64.99pt;margin-top:-18.2979pt;width:34.07pt;height:34.95pt;mso-position-horizontal-relative:page;mso-position-vertical-relative:paragraph;z-index:-293">
            <v:imagedata o:title="" r:id="rId8"/>
          </v:shape>
        </w:pict>
      </w:r>
      <w:r>
        <w:pict>
          <v:shape type="#_x0000_t75" style="position:absolute;margin-left:262pt;margin-top:-27.1379pt;width:149.8pt;height:53.51pt;mso-position-horizontal-relative:page;mso-position-vertical-relative:paragraph;z-index:-292">
            <v:imagedata o:title="" r:id="rId9"/>
          </v:shape>
        </w:pict>
      </w:r>
      <w:r>
        <w:rPr>
          <w:rFonts w:cs="Times New Roman" w:hAnsi="Times New Roman" w:eastAsia="Times New Roman" w:ascii="Times New Roman"/>
          <w:b/>
          <w:color w:val="1D708E"/>
          <w:spacing w:val="0"/>
          <w:w w:val="110"/>
          <w:position w:val="1"/>
          <w:sz w:val="38"/>
          <w:szCs w:val="38"/>
        </w:rPr>
        <w:t>0EIIAAONIKHI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402"/>
      </w:pPr>
      <w:r>
        <w:pict>
          <v:group style="position:absolute;margin-left:64.7267pt;margin-top:-72.8479pt;width:560.636pt;height:68.16pt;mso-position-horizontal-relative:page;mso-position-vertical-relative:paragraph;z-index:-315" coordorigin="1295,-1457" coordsize="11213,1363">
            <v:shape style="position:absolute;left:1295;top:-1457;width:11213;height:1363" coordorigin="1295,-1457" coordsize="11213,1363" path="m8005,-1047l7856,-1047,7856,-648,7857,-620,7860,-593,7864,-568,7871,-543,7879,-519,7888,-497,7899,-476,7926,-438,7958,-405,7996,-377,8039,-356,8062,-348,8087,-342,8112,-337,8138,-335,8166,-334,8193,-335,8220,-337,8245,-342,8269,-348,8293,-356,8315,-366,8355,-390,8390,-420,8420,-456,8444,-497,8453,-519,8461,-543,8467,-568,8472,-593,8474,-620,8475,-648,8475,-1047,8326,-1047,8326,-636,8325,-612,8321,-588,8314,-567,8304,-547,8293,-529,8279,-513,8263,-499,8245,-488,8225,-479,8203,-473,8180,-469,8166,-469,8142,-470,8119,-475,8099,-482,8080,-492,8062,-504,8047,-519,8034,-536,8023,-554,8015,-575,8009,-597,8006,-621,8005,-636,8005,-1047xe" filled="t" fillcolor="#4563AC" stroked="f">
              <v:path arrowok="t"/>
              <v:fill/>
            </v:shape>
            <v:shape style="position:absolute;left:1295;top:-1457;width:11213;height:1363" coordorigin="1295,-1457" coordsize="11213,1363" path="m9373,-684l9372,-706,9370,-727,9366,-747,9362,-767,9356,-787,9348,-806,9340,-824,9330,-842,9319,-859,9307,-875,9294,-891,9280,-906,9279,-907,9467,-907,9467,-1047,9016,-1047,8985,-1045,8954,-1042,8924,-1037,8895,-1030,8867,-1021,8841,-1009,8816,-997,8793,-982,8771,-966,8731,-928,8699,-885,8673,-836,8664,-810,8656,-783,8650,-754,8647,-725,8646,-694,8647,-664,8650,-634,8656,-606,8664,-578,8674,-551,8685,-526,8699,-501,8714,-479,8731,-457,8750,-437,8770,-418,8792,-401,8798,-687,8798,-696,8799,-721,8802,-745,8808,-767,8815,-789,8824,-809,8836,-827,8849,-844,8863,-859,8879,-873,8897,-885,8916,-895,8936,-903,8958,-909,8980,-913,9004,-914,9009,-915,9031,-914,9053,-911,9073,-906,9092,-900,9110,-892,9127,-881,9143,-869,9158,-855,9173,-838,9185,-822,9195,-805,9203,-787,9210,-768,9215,-748,9218,-727,9219,-705,9219,-697,9218,-673,9215,-649,9210,-626,9202,-605,9193,-584,9182,-565,9169,-548,9154,-532,9139,-517,9121,-505,9103,-494,9083,-485,9063,-479,9041,-474,9019,-472,9008,-471,8985,-473,8962,-476,8941,-482,8921,-490,8902,-500,8884,-512,8868,-525,8853,-541,8840,-558,8828,-576,8840,-373,8865,-361,8892,-351,8919,-344,8948,-338,8978,-335,9008,-334,9038,-335,9068,-338,9096,-343,9124,-350,9151,-360,9177,-371,9202,-385,9225,-400,9247,-417,9268,-435,9287,-455,9305,-476,9320,-499,9334,-522,9346,-547,9356,-573,9364,-600,9369,-627,9372,-656,9373,-684xe" filled="t" fillcolor="#4563AC" stroked="f">
              <v:path arrowok="t"/>
              <v:fill/>
            </v:shape>
            <v:shape style="position:absolute;left:1295;top:-1457;width:11213;height:1363" coordorigin="1295,-1457" coordsize="11213,1363" path="m8818,-596l8810,-617,8804,-639,8800,-662,8798,-687,8792,-401,8815,-386,8840,-373,8828,-576,8818,-596xe" filled="t" fillcolor="#4563AC" stroked="f">
              <v:path arrowok="t"/>
              <v:fill/>
            </v:shape>
            <v:shape style="position:absolute;left:1295;top:-1457;width:11213;height:1363" coordorigin="1295,-1457" coordsize="11213,1363" path="m9744,-483l9729,-494,9717,-507,9709,-523,9705,-542,9704,-558,9706,-578,9712,-595,9722,-609,9736,-620,9755,-629,9778,-635,9806,-639,9840,-640,9981,-640,9981,-760,9844,-760,9815,-761,9790,-767,9769,-775,9754,-788,9743,-803,9736,-823,9735,-841,9737,-862,9743,-880,9754,-896,9768,-908,9787,-918,9810,-925,9837,-929,9866,-930,9889,-929,9911,-927,9932,-924,9952,-919,9972,-912,9990,-904,10007,-895,10023,-884,10039,-872,10053,-858,10059,-852,10150,-941,10137,-956,10124,-970,10110,-983,10096,-994,10080,-1005,10063,-1015,10046,-1024,10028,-1033,10008,-1040,9988,-1046,9968,-1051,9946,-1055,9924,-1059,9901,-1061,9877,-1062,9861,-1062,9831,-1061,9803,-1059,9776,-1055,9751,-1050,9727,-1044,9705,-1035,9685,-1026,9667,-1015,9650,-1003,9635,-990,9622,-975,9611,-960,9602,-943,9594,-925,9589,-905,9586,-885,9584,-864,9584,-862,9586,-840,9589,-820,9595,-800,9604,-782,9614,-764,9627,-748,9641,-733,9658,-720,9677,-707,9682,-704,9661,-696,9641,-686,9622,-673,9606,-660,9592,-645,9580,-628,9571,-610,9563,-591,9558,-570,9555,-549,9555,-534,9556,-513,9559,-493,9570,-456,9589,-424,9616,-397,9649,-374,9669,-365,9690,-357,9713,-350,9738,-344,9765,-339,9793,-336,9823,-334,9853,-334,9877,-334,9901,-336,9924,-338,9946,-341,9967,-346,9988,-351,10008,-357,10027,-364,10062,-381,10095,-402,10124,-427,10151,-456,10158,-466,10067,-555,10054,-540,10039,-526,10024,-514,10009,-503,9992,-494,9974,-486,9955,-479,9935,-474,9914,-470,9892,-467,9868,-466,9853,-466,9818,-467,9789,-470,9764,-475,9744,-483xe" filled="t" fillcolor="#4563AC" stroked="f">
              <v:path arrowok="t"/>
              <v:fill/>
            </v:shape>
            <v:shape style="position:absolute;left:1295;top:-1457;width:11213;height:1363" coordorigin="1295,-1457" coordsize="11213,1363" path="m11013,-520l11005,-539,11000,-561,10998,-586,10998,-907,11255,-907,11255,-1047,10627,-1047,10627,-907,10849,-907,10849,-577,10850,-550,10852,-526,10857,-502,10863,-481,10870,-460,10880,-441,10891,-424,10903,-408,10918,-393,10933,-381,10951,-369,10970,-359,10990,-351,11012,-344,11036,-339,11061,-336,11087,-334,11104,-334,11122,-334,11141,-335,11161,-338,11181,-340,11202,-344,11223,-348,11228,-349,11228,-476,11203,-473,11181,-471,11161,-470,11144,-469,11134,-469,11105,-470,11079,-474,11057,-481,11039,-491,11024,-504,11013,-520xe" filled="t" fillcolor="#4563AC" stroked="f">
              <v:path arrowok="t"/>
              <v:fill/>
            </v:shape>
            <v:shape style="position:absolute;left:1295;top:-1457;width:11213;height:1363" coordorigin="1295,-1457" coordsize="11213,1363" path="m9894,-1156l10008,-1430,10008,-1457,9829,-1457,9782,-1156,9894,-1156xe" filled="t" fillcolor="#4563AC" stroked="f">
              <v:path arrowok="t"/>
              <v:fill/>
            </v:shape>
            <v:shape style="position:absolute;left:1295;top:-1457;width:11213;height:1363" coordorigin="1295,-1457" coordsize="11213,1363" path="m11557,-555l11559,-373,11585,-361,11612,-351,11603,-511,11586,-524,11571,-539,11557,-555xe" filled="t" fillcolor="#4563AC" stroked="f">
              <v:path arrowok="t"/>
              <v:fill/>
            </v:shape>
            <v:shape style="position:absolute;left:1295;top:-1457;width:11213;height:1363" coordorigin="1295,-1457" coordsize="11213,1363" path="m11364,-640l11369,-612,11377,-585,11387,-558,11400,-532,11414,-507,11430,-484,11448,-461,11467,-441,11488,-421,11511,-404,11534,-388,11559,-373,11557,-555,11545,-573,11535,-593,11526,-614,11519,-635,11515,-658,11512,-682,11512,-697,11513,-721,11516,-745,11522,-767,11529,-789,11538,-809,11549,-828,11562,-846,11576,-862,11592,-876,11609,-889,11627,-901,11647,-910,11667,-917,11689,-922,11711,-925,11729,-926,11752,-925,11774,-921,11795,-916,11815,-908,11834,-898,11852,-886,11869,-873,11884,-858,11898,-841,11911,-823,11921,-804,11930,-783,11937,-761,11942,-739,11944,-715,11945,-697,11944,-673,11941,-650,11935,-628,11928,-607,11918,-587,11907,-568,11895,-550,11880,-534,11864,-520,11847,-507,11828,-496,11809,-487,11788,-480,11766,-475,11743,-472,11728,-471,11705,-473,11682,-476,11661,-482,11641,-489,11621,-499,11603,-511,11612,-351,11640,-343,11669,-338,11698,-334,11728,-334,11758,-334,11788,-338,11816,-343,11845,-351,11872,-361,11898,-373,11923,-388,11947,-404,11970,-421,11991,-441,12010,-461,12028,-484,12044,-507,12059,-532,12071,-558,12081,-585,12089,-612,12094,-640,12098,-669,12098,-699,12098,-728,12094,-757,12089,-785,12081,-813,12071,-839,12059,-865,12044,-890,12028,-913,12010,-935,11991,-956,11970,-975,11947,-993,11923,-1009,11898,-1023,11872,-1035,11845,-1045,11816,-1053,11788,-1058,11758,-1062,11728,-1062,11698,-1061,11669,-1058,11640,-1053,11612,-1045,11585,-1035,11559,-1023,11534,-1009,11511,-993,11488,-976,11467,-957,11448,-936,11430,-914,11414,-891,11400,-866,11387,-840,11377,-814,11369,-786,11364,-758,11361,-728,11360,-699,11361,-669,11364,-640xe" filled="t" fillcolor="#4563AC" stroked="f">
              <v:path arrowok="t"/>
              <v:fill/>
            </v:shape>
            <v:shape style="position:absolute;left:1295;top:-1457;width:11213;height:1363" coordorigin="1295,-1457" coordsize="11213,1363" path="m12486,-1287l12307,-1287,12335,-669,12459,-669,12486,-1287xe" filled="t" fillcolor="#4563AC" stroked="f">
              <v:path arrowok="t"/>
              <v:fill/>
            </v:shape>
            <v:shape style="position:absolute;left:1295;top:-1457;width:11213;height:1363" coordorigin="1295,-1457" coordsize="11213,1363" path="m12380,-335l12398,-334,12421,-336,12443,-343,12462,-353,12478,-367,12491,-384,12501,-404,12506,-426,12507,-443,12505,-467,12498,-488,12488,-508,12474,-524,12458,-537,12438,-547,12416,-552,12398,-554,12375,-552,12353,-545,12334,-535,12318,-521,12304,-504,12295,-485,12289,-463,12287,-443,12289,-420,12296,-399,12307,-380,12321,-363,12338,-350,12358,-341,12380,-335xe" filled="t" fillcolor="#4563AC" stroked="f">
              <v:path arrowok="t"/>
              <v:fill/>
            </v:shape>
            <v:shape style="position:absolute;left:1295;top:-1457;width:11213;height:1363" coordorigin="1295,-1457" coordsize="11213,1363" path="m2088,-1047l1295,-1047,1295,-907,1400,-907,1400,-349,1549,-349,1549,-907,1834,-907,1834,-349,1983,-349,1983,-907,2088,-907,2088,-1047xe" filled="t" fillcolor="#4563AC" stroked="f">
              <v:path arrowok="t"/>
              <v:fill/>
            </v:shape>
            <v:shape style="position:absolute;left:1295;top:-1457;width:11213;height:1363" coordorigin="1295,-1457" coordsize="11213,1363" path="m2705,-352l2753,-373,2798,-402,2837,-438,2870,-480,2897,-527,2917,-580,2929,-637,2933,-697,2932,-729,2923,-789,2906,-845,2882,-895,2850,-940,2812,-979,2767,-1011,2717,-1035,2662,-1052,2602,-1061,2571,-1062,2540,-1061,2481,-1052,2427,-1035,2378,-1011,2334,-979,2297,-940,2267,-895,2243,-844,2227,-787,2219,-725,2218,-693,2218,-94,2365,-94,2365,-435,2378,-420,2392,-407,2383,-594,2375,-616,2369,-639,2366,-663,2364,-689,2364,-697,2365,-724,2368,-749,2373,-772,2380,-795,2388,-816,2399,-835,2411,-852,2424,-868,2440,-882,2456,-895,2475,-905,2494,-913,2515,-920,2537,-924,2560,-926,2568,-926,2590,-925,2611,-922,2631,-917,2650,-911,2668,-902,2685,-892,2701,-879,2716,-865,2733,-845,2745,-829,2754,-812,2762,-794,2769,-776,2774,-756,2778,-735,2779,-713,2780,-697,2779,-673,2775,-649,2770,-627,2763,-605,2754,-585,2743,-566,2730,-548,2716,-532,2701,-517,2683,-504,2665,-493,2646,-484,2625,-477,2603,-473,2583,-334,2595,-334,2624,-335,2652,-338,2679,-344,2705,-352xe" filled="t" fillcolor="#4563AC" stroked="f">
              <v:path arrowok="t"/>
              <v:fill/>
            </v:shape>
            <v:shape style="position:absolute;left:1295;top:-1457;width:11213;height:1363" coordorigin="1295,-1457" coordsize="11213,1363" path="m2603,-473l2581,-470,2570,-470,2546,-471,2524,-475,2502,-480,2482,-488,2463,-498,2446,-509,2430,-523,2416,-538,2403,-555,2392,-574,2383,-594,2392,-407,2407,-394,2423,-383,2440,-372,2459,-363,2477,-355,2497,-348,2518,-343,2539,-338,2560,-335,2583,-334,2603,-473xe" filled="t" fillcolor="#4563AC" stroked="f">
              <v:path arrowok="t"/>
              <v:fill/>
            </v:shape>
            <v:shape style="position:absolute;left:1295;top:-1457;width:11213;height:1363" coordorigin="1295,-1457" coordsize="11213,1363" path="m3263,-555l3251,-573,3240,-593,3231,-614,3225,-635,3240,-388,3264,-373,3263,-555xe" filled="t" fillcolor="#4563AC" stroked="f">
              <v:path arrowok="t"/>
              <v:fill/>
            </v:shape>
            <v:shape style="position:absolute;left:1295;top:-1457;width:11213;height:1363" coordorigin="1295,-1457" coordsize="11213,1363" path="m3066,-728l3065,-699,3066,-669,3069,-640,3075,-612,3083,-585,3093,-558,3105,-532,3119,-507,3135,-484,3153,-461,3172,-441,3193,-421,3216,-404,3240,-388,3225,-635,3220,-658,3218,-682,3217,-697,3218,-721,3222,-745,3227,-767,3234,-789,3243,-809,3254,-828,3267,-846,3281,-862,3297,-876,3314,-889,3332,-901,3352,-910,3372,-917,3394,-922,3417,-925,3434,-926,3457,-925,3479,-921,3500,-916,3520,-908,3540,-898,3558,-886,3574,-873,3590,-858,3604,-841,3616,-823,3626,-804,3635,-783,3642,-761,3647,-739,3650,-715,3650,-697,3649,-673,3646,-650,3640,-628,3633,-607,3624,-587,3613,-568,3600,-550,3585,-534,3570,-520,3552,-507,3534,-496,3514,-487,3493,-480,3471,-475,3449,-472,3433,-471,3410,-473,3388,-476,3366,-482,3346,-489,3327,-499,3309,-511,3292,-524,3277,-539,3263,-555,3264,-373,3291,-361,3317,-351,3345,-343,3374,-338,3403,-334,3433,-334,3463,-334,3493,-338,3522,-343,3550,-351,3577,-361,3603,-373,3629,-388,3652,-404,3675,-421,3696,-441,3716,-461,3734,-484,3750,-507,3764,-532,3776,-558,3786,-585,3794,-612,3800,-640,3803,-669,3804,-699,3803,-728,3800,-757,3794,-785,3786,-813,3776,-839,3764,-865,3750,-890,3734,-913,3716,-935,3696,-956,3675,-975,3652,-993,3629,-1009,3603,-1023,3577,-1035,3550,-1045,3522,-1053,3493,-1058,3463,-1062,3433,-1062,3403,-1061,3374,-1058,3345,-1053,3317,-1045,3291,-1035,3264,-1023,3240,-1009,3216,-993,3193,-976,3172,-957,3153,-936,3135,-914,3119,-891,3105,-866,3093,-840,3083,-814,3075,-786,3069,-758,3066,-728xe" filled="t" fillcolor="#4563AC" stroked="f">
              <v:path arrowok="t"/>
              <v:fill/>
            </v:shape>
            <v:shape style="position:absolute;left:1295;top:-1457;width:11213;height:1363" coordorigin="1295,-1457" coordsize="11213,1363" path="m4663,-684l4662,-706,4660,-727,4656,-747,4652,-767,4645,-787,4638,-806,4630,-824,4620,-842,4609,-859,4597,-875,4584,-891,4570,-906,4569,-907,4958,-907,4958,-577,4959,-550,4962,-526,4966,-502,4972,-481,4980,-460,4989,-441,5000,-424,5013,-408,5027,-393,5043,-381,5060,-369,5079,-359,5100,-351,5122,-344,5145,-339,5170,-336,5196,-334,5214,-334,5232,-334,5270,-338,5290,-340,5311,-344,5332,-348,5337,-349,5337,-476,5312,-473,5290,-471,5271,-470,5254,-469,5244,-469,5214,-470,5189,-474,5167,-481,5148,-491,5133,-504,5122,-520,5114,-539,5109,-561,5107,-586,5107,-907,5364,-907,5364,-1047,4306,-1047,4274,-1045,4214,-1037,4157,-1021,4106,-997,4061,-966,4021,-928,3989,-885,3963,-836,3946,-783,3937,-725,3936,-694,3937,-664,3946,-606,3964,-551,3989,-501,4021,-457,4060,-418,4082,-401,4088,-687,4088,-696,4089,-721,4092,-745,4098,-767,4105,-789,4114,-809,4125,-827,4138,-844,4153,-859,4169,-873,4187,-885,4206,-895,4226,-903,4248,-909,4270,-913,4294,-914,4299,-915,4321,-914,4342,-911,4363,-906,4382,-900,4400,-892,4417,-881,4433,-869,4448,-855,4463,-838,4475,-822,4485,-805,4493,-787,4500,-768,4505,-748,4508,-727,4509,-705,4509,-697,4508,-673,4505,-649,4499,-626,4492,-605,4483,-584,4472,-565,4459,-548,4444,-532,4429,-517,4411,-505,4393,-494,4373,-485,4353,-479,4331,-474,4309,-472,4298,-471,4275,-473,4252,-476,4231,-482,4211,-490,4192,-500,4174,-512,4158,-525,4143,-541,4130,-558,4118,-576,4129,-373,4155,-361,4182,-351,4209,-344,4238,-338,4267,-335,4298,-334,4328,-335,4357,-338,4386,-343,4414,-350,4441,-360,4467,-371,4492,-385,4515,-400,4537,-417,4558,-435,4577,-455,4595,-476,4610,-499,4624,-522,4636,-547,4646,-573,4654,-600,4659,-627,4662,-656,4663,-684xe" filled="t" fillcolor="#4563AC" stroked="f">
              <v:path arrowok="t"/>
              <v:fill/>
            </v:shape>
            <v:shape style="position:absolute;left:1295;top:-1457;width:11213;height:1363" coordorigin="1295,-1457" coordsize="11213,1363" path="m4108,-596l4100,-617,4094,-639,4090,-662,4088,-687,4082,-401,4105,-386,4129,-373,4118,-576,4108,-596xe" filled="t" fillcolor="#4563AC" stroked="f">
              <v:path arrowok="t"/>
              <v:fill/>
            </v:shape>
            <v:shape style="position:absolute;left:1295;top:-1457;width:11213;height:1363" coordorigin="1295,-1457" coordsize="11213,1363" path="m5646,-373l5652,-574,5642,-595,5634,-616,5628,-639,5624,-663,5621,-688,5621,-699,5623,-387,5646,-373xe" filled="t" fillcolor="#4563AC" stroked="f">
              <v:path arrowok="t"/>
              <v:fill/>
            </v:shape>
            <v:shape style="position:absolute;left:1295;top:-1457;width:11213;height:1363" coordorigin="1295,-1457" coordsize="11213,1363" path="m5469,-697l5470,-667,5473,-637,5478,-608,5485,-580,5494,-554,5505,-528,5517,-503,5531,-480,5546,-459,5563,-438,5582,-420,5602,-402,5623,-387,5621,-699,5622,-721,5624,-743,5628,-763,5634,-783,5641,-802,5649,-819,5659,-836,5671,-852,5695,-877,5711,-890,5728,-901,5746,-909,5764,-916,5784,-922,5805,-925,5826,-926,5829,-926,5850,-925,5870,-922,5890,-917,5910,-910,5928,-901,5946,-890,5962,-877,5977,-862,5991,-846,6003,-827,6013,-807,6021,-785,6028,-761,6032,-735,6034,-708,6034,-697,6033,-669,6030,-643,6024,-618,6016,-595,6006,-574,5995,-555,5982,-538,5967,-523,5951,-510,5934,-498,5916,-489,5897,-481,5877,-475,5856,-472,5836,-470,5829,-470,5806,-471,5784,-475,5764,-480,5744,-488,5725,-498,5708,-510,5691,-523,5677,-539,5663,-556,5652,-574,5646,-373,5669,-362,5694,-352,5720,-344,5747,-338,5775,-335,5804,-334,5827,-334,5850,-337,5871,-340,5892,-345,5913,-351,5932,-358,5951,-367,5969,-377,5985,-388,6001,-400,6016,-414,6029,-428,6041,-444,6046,-450,6054,-428,6064,-408,6076,-391,6089,-376,6105,-364,6123,-354,6142,-346,6163,-341,6187,-339,6203,-338,6224,-339,6244,-340,6264,-343,6283,-347,6293,-349,6293,-474,6252,-471,6230,-474,6212,-482,6198,-496,6189,-516,6184,-540,6182,-565,6182,-747,6183,-780,6184,-815,6185,-853,6186,-873,6187,-894,6188,-916,6189,-938,6191,-961,6192,-985,6194,-1009,6195,-1034,6196,-1047,6057,-1047,6050,-936,6039,-953,6026,-968,6012,-983,5997,-996,5982,-1009,5965,-1020,5947,-1030,5928,-1038,5909,-1046,5888,-1052,5867,-1056,5845,-1060,5823,-1062,5804,-1062,5776,-1061,5748,-1058,5721,-1052,5695,-1044,5671,-1034,5647,-1023,5624,-1009,5603,-993,5583,-976,5564,-957,5547,-937,5532,-915,5518,-892,5505,-868,5495,-842,5486,-815,5479,-787,5473,-758,5470,-728,5469,-697xe" filled="t" fillcolor="#4563AC" stroked="f">
              <v:path arrowok="t"/>
              <v:fill/>
            </v:shape>
            <v:shape style="position:absolute;left:1295;top:-1457;width:11213;height:1363" coordorigin="1295,-1457" coordsize="11213,1363" path="m6732,-520l6724,-539,6719,-561,6718,-586,6717,-907,6975,-907,6975,-1047,6347,-1047,6347,-907,6568,-907,6568,-577,6569,-550,6572,-526,6576,-502,6582,-481,6590,-460,6599,-441,6610,-424,6623,-408,6637,-393,6653,-381,6670,-369,6689,-359,6710,-351,6732,-344,6755,-339,6780,-336,6807,-334,6824,-334,6842,-334,6861,-335,6880,-338,6900,-340,6921,-344,6943,-348,6948,-349,6948,-476,6923,-473,6900,-471,6881,-470,6864,-469,6854,-469,6824,-470,6799,-474,6777,-481,6759,-491,6744,-504,6732,-520xe" filled="t" fillcolor="#4563AC" stroked="f">
              <v:path arrowok="t"/>
              <v:fill/>
            </v:shape>
            <v:shape style="position:absolute;left:1295;top:-1457;width:11213;height:1363" coordorigin="1295,-1457" coordsize="11213,1363" path="m5858,-1156l5972,-1430,5972,-1457,5793,-1457,5746,-1156,5858,-1156xe" filled="t" fillcolor="#4563AC" stroked="f">
              <v:path arrowok="t"/>
              <v:fill/>
            </v:shape>
            <v:shape style="position:absolute;left:1295;top:-1457;width:11213;height:1363" coordorigin="1295,-1457" coordsize="11213,1363" path="m7279,-483l7263,-494,7252,-507,7244,-523,7240,-542,7239,-558,7241,-578,7246,-595,7256,-609,7271,-620,7290,-629,7313,-635,7341,-639,7375,-640,7516,-640,7516,-760,7379,-760,7350,-761,7325,-767,7304,-775,7289,-788,7278,-803,7271,-823,7270,-841,7272,-862,7278,-880,7289,-896,7303,-908,7322,-918,7345,-925,7372,-929,7400,-930,7424,-929,7446,-927,7467,-924,7487,-919,7506,-912,7525,-904,7542,-895,7558,-884,7574,-872,7588,-858,7594,-852,7684,-941,7672,-956,7659,-970,7645,-983,7630,-994,7615,-1005,7598,-1015,7581,-1024,7562,-1033,7543,-1040,7523,-1046,7503,-1051,7481,-1055,7459,-1059,7436,-1061,7412,-1062,7396,-1062,7366,-1061,7338,-1059,7311,-1055,7286,-1050,7262,-1044,7240,-1035,7220,-1026,7202,-1015,7185,-1003,7170,-990,7157,-975,7146,-960,7136,-943,7129,-925,7124,-905,7121,-885,7119,-864,7119,-862,7121,-840,7124,-820,7130,-800,7138,-782,7149,-764,7162,-748,7176,-733,7193,-720,7212,-707,7217,-704,7195,-696,7175,-686,7157,-673,7141,-660,7127,-645,7115,-628,7106,-610,7098,-591,7093,-570,7090,-549,7090,-534,7090,-513,7093,-493,7105,-456,7124,-424,7151,-397,7184,-374,7204,-365,7225,-357,7248,-350,7273,-344,7300,-339,7328,-336,7358,-334,7388,-334,7412,-334,7436,-336,7459,-338,7481,-341,7502,-346,7523,-351,7543,-357,7562,-364,7597,-381,7630,-402,7659,-427,7685,-456,7693,-466,7602,-555,7589,-540,7574,-526,7559,-514,7544,-503,7527,-494,7509,-486,7490,-479,7470,-474,7449,-470,7427,-467,7403,-466,7388,-466,7353,-467,7324,-470,7299,-475,7279,-483xe" filled="t" fillcolor="#4563AC" stroked="f">
              <v:path arrowok="t"/>
              <v:fill/>
            </v:shape>
            <w10:wrap type="none"/>
          </v:group>
        </w:pict>
      </w:r>
      <w:r>
        <w:pict>
          <v:group style="position:absolute;margin-left:65.3717pt;margin-top:15.9232pt;width:593.497pt;height:24.04pt;mso-position-horizontal-relative:page;mso-position-vertical-relative:paragraph;z-index:-313" coordorigin="1307,318" coordsize="11870,481">
            <v:shape style="position:absolute;left:1317;top:328;width:11850;height:461" coordorigin="1317,328" coordsize="11850,461" path="m7947,361l7954,360,7960,360,7980,364,7994,377,8005,399,8030,467,7923,703,7949,703,8041,495,8105,668,8116,690,8131,702,8148,705,8154,705,8155,703,8164,683,8139,683,8132,676,8125,658,8027,392,8016,368,8003,352,7987,342,7967,338,7955,338,7947,339,7940,341,7940,362,7947,361xe" filled="t" fillcolor="#4663AC" stroked="f">
              <v:path arrowok="t"/>
              <v:fill/>
            </v:shape>
            <v:shape style="position:absolute;left:1317;top:328;width:11850;height:461" coordorigin="1317,328" coordsize="11850,461" path="m4656,680l4898,703,4866,680,4656,680xe" filled="t" fillcolor="#4663AC" stroked="f">
              <v:path arrowok="t"/>
              <v:fill/>
            </v:shape>
            <v:shape style="position:absolute;left:1317;top:328;width:11850;height:461" coordorigin="1317,328" coordsize="11850,461" path="m3876,655l3875,648,3876,571,3876,554,3877,533,3878,508,3879,491,3880,471,3857,471,3854,521,3843,504,3829,490,3812,478,3792,471,3770,467,3760,466,3737,469,3716,475,3697,486,3681,499,3667,516,3657,536,3650,557,3647,580,3646,587,3648,611,3654,633,3664,653,3671,587,3674,563,3681,541,3692,523,3707,508,3725,496,3746,490,3762,489,3783,491,3803,498,3820,509,3834,525,3844,545,3850,569,3851,587,3849,614,3841,637,3829,655,3813,669,3795,679,3775,684,3762,685,3739,682,3719,674,3702,662,3688,646,3692,685,3710,696,3731,704,3753,707,3760,708,3781,706,3802,700,3821,690,3837,678,3849,662,3852,658,3858,682,3870,698,3890,705,3897,705,3903,705,3909,704,3918,703,3918,682,3911,683,3907,683,3903,683,3884,676,3876,655xe" filled="t" fillcolor="#4663AC" stroked="f">
              <v:path arrowok="t"/>
              <v:fill/>
            </v:shape>
            <v:shape style="position:absolute;left:1317;top:328;width:11850;height:461" coordorigin="1317,328" coordsize="11850,461" path="m2498,686l2493,686,2493,488,2518,491,2541,497,2520,469,2495,466,2493,466,2493,386,2469,386,2469,466,2444,469,2421,474,2400,483,2382,494,2368,546,2378,529,2390,516,2405,505,2423,497,2442,491,2464,488,2470,488,2493,789,2493,708,2519,705,2498,686xe" filled="t" fillcolor="#4663AC" stroked="f">
              <v:path arrowok="t"/>
              <v:fill/>
            </v:shape>
            <v:shape style="position:absolute;left:1317;top:328;width:11850;height:461" coordorigin="1317,328" coordsize="11850,461" path="m2337,610l2343,631,2352,649,2365,666,2381,680,2400,691,2421,700,2444,705,2469,708,2469,708,2469,789,2493,789,2470,488,2470,686,2448,684,2427,680,2409,672,2393,662,2376,644,2367,626,2361,606,2359,588,2362,566,2368,546,2382,494,2366,508,2353,524,2343,543,2337,564,2335,586,2335,587,2337,610xe" filled="t" fillcolor="#4663AC" stroked="f">
              <v:path arrowok="t"/>
              <v:fill/>
            </v:shape>
            <v:shape style="position:absolute;left:1317;top:328;width:11850;height:461" coordorigin="1317,328" coordsize="11850,461" path="m1524,703l1549,703,1549,386,1317,386,1317,703,1342,703,1342,409,1524,409,1524,703xe" filled="t" fillcolor="#4663AC" stroked="f">
              <v:path arrowok="t"/>
              <v:fill/>
            </v:shape>
            <v:shape style="position:absolute;left:1317;top:328;width:11850;height:461" coordorigin="1317,328" coordsize="11850,461" path="m1801,682l1814,667,1818,662,1800,648,1787,664,1771,675,1753,682,1730,685,1722,685,1692,682,1671,674,1658,661,1653,642,1653,640,1657,620,1669,607,1690,599,1720,596,1768,596,1768,574,1718,574,1690,571,1672,560,1663,543,1662,534,1667,515,1680,500,1700,492,1726,489,1749,491,1769,497,1785,508,1796,520,1812,505,1800,491,1784,480,1765,472,1743,467,1725,466,1697,469,1674,476,1656,487,1644,502,1638,521,1637,532,1641,553,1652,570,1670,582,1675,584,1654,593,1638,607,1630,626,1628,642,1631,662,1640,679,1654,692,1674,701,1700,707,1722,708,1746,706,1767,701,1785,693,1801,682xe" filled="t" fillcolor="#4663AC" stroked="f">
              <v:path arrowok="t"/>
              <v:fill/>
            </v:shape>
            <v:shape style="position:absolute;left:1317;top:328;width:11850;height:461" coordorigin="1317,328" coordsize="11850,461" path="m2863,682l2876,667,2880,662,2863,648,2849,664,2833,675,2815,682,2793,685,2784,685,2755,682,2733,674,2720,661,2715,642,2715,640,2719,620,2732,607,2753,599,2782,596,2830,596,2830,574,2780,574,2753,571,2734,560,2725,543,2724,534,2729,515,2742,500,2763,492,2788,489,2811,491,2831,497,2847,508,2858,520,2875,505,2862,491,2846,480,2827,472,2806,467,2787,466,2760,469,2737,476,2719,487,2706,502,2700,521,2699,532,2703,553,2714,570,2732,582,2737,584,2716,593,2701,607,2692,626,2690,642,2693,662,2702,679,2717,692,2737,701,2762,707,2784,708,2808,706,2829,701,2847,693,2863,682xe" filled="t" fillcolor="#4663AC" stroked="f">
              <v:path arrowok="t"/>
              <v:fill/>
            </v:shape>
            <v:shape style="position:absolute;left:1317;top:328;width:11850;height:461" coordorigin="1317,328" coordsize="11850,461" path="m1931,527l1940,516,1955,503,1973,494,1993,489,2004,489,2027,491,2047,499,2065,511,2079,527,2090,546,2096,568,2097,587,2095,611,2088,633,2076,651,2061,666,2043,677,2022,684,2005,685,1982,682,1962,675,1945,663,1932,646,1922,627,1916,604,1927,674,1942,687,1960,697,1980,704,2002,707,2009,708,2031,705,2052,699,2070,689,2087,675,2101,658,2112,639,2119,617,2122,594,2122,587,2120,563,2114,541,2105,521,2092,504,2076,490,2058,478,2037,471,2015,467,2004,466,1981,468,1960,475,1941,485,1925,498,1912,515,1917,564,1922,545,1931,527xe" filled="t" fillcolor="#4663AC" stroked="f">
              <v:path arrowok="t"/>
              <v:fill/>
            </v:shape>
            <v:shape style="position:absolute;left:1317;top:328;width:11850;height:461" coordorigin="1317,328" coordsize="11850,461" path="m1915,587l1917,564,1912,515,1902,534,1895,556,1892,580,1892,789,1916,789,1916,658,1927,674,1916,604,1915,587xe" filled="t" fillcolor="#4663AC" stroked="f">
              <v:path arrowok="t"/>
              <v:fill/>
            </v:shape>
            <v:shape style="position:absolute;left:1317;top:328;width:11850;height:461" coordorigin="1317,328" coordsize="11850,461" path="m2286,706l2298,703,2298,682,2285,684,2274,686,2265,686,2243,681,2230,667,2225,642,2225,471,2200,471,2200,639,2203,665,2212,685,2227,699,2247,706,2262,708,2274,708,2286,706xe" filled="t" fillcolor="#4663AC" stroked="f">
              <v:path arrowok="t"/>
              <v:fill/>
            </v:shape>
            <v:shape style="position:absolute;left:1317;top:328;width:11850;height:461" coordorigin="1317,328" coordsize="11850,461" path="m2540,678l2520,683,2498,686,2519,705,2542,700,2563,692,2582,681,2598,667,2611,650,2620,632,2627,611,2629,589,2629,587,2627,565,2621,544,2611,525,2598,509,2583,495,2564,483,2543,475,2520,469,2541,497,2561,507,2577,520,2590,536,2599,555,2603,577,2604,588,2602,609,2596,629,2585,646,2573,659,2557,670,2540,678xe" filled="t" fillcolor="#4663AC" stroked="f">
              <v:path arrowok="t"/>
              <v:fill/>
            </v:shape>
            <v:shape style="position:absolute;left:1317;top:328;width:11850;height:461" coordorigin="1317,328" coordsize="11850,461" path="m3419,682l3433,667,3436,662,3419,648,3405,664,3390,675,3371,682,3349,685,3340,685,3311,682,3290,674,3277,661,3272,642,3271,640,3276,620,3288,607,3309,599,3339,596,3386,596,3386,574,3336,574,3309,571,3291,560,3282,543,3281,534,3285,515,3298,500,3319,492,3344,489,3367,491,3387,497,3403,508,3414,520,3431,505,3418,491,3403,480,3384,472,3362,467,3343,466,3316,469,3293,476,3275,487,3263,502,3256,521,3256,532,3259,553,3270,570,3288,582,3294,584,3272,593,3257,607,3248,626,3247,642,3250,662,3258,679,3273,692,3293,701,3318,707,3341,708,3364,706,3385,701,3403,693,3419,682xe" filled="t" fillcolor="#4663AC" stroked="f">
              <v:path arrowok="t"/>
              <v:fill/>
            </v:shape>
            <v:shape style="position:absolute;left:1317;top:328;width:11850;height:461" coordorigin="1317,328" coordsize="11850,461" path="m2993,527l3002,516,3017,503,3035,494,3055,489,3067,489,3089,491,3110,499,3127,511,3141,527,3152,546,3158,568,3160,587,3157,611,3150,633,3138,651,3123,666,3105,677,3084,684,3067,685,3045,682,3025,675,3007,663,2994,646,2984,627,2978,604,2989,674,3004,687,3022,697,3043,704,3064,707,3071,708,3093,705,3114,699,3133,689,3149,675,3163,658,3174,639,3181,617,3184,594,3185,587,3183,563,3177,541,3167,521,3154,504,3138,490,3120,478,3099,471,3077,467,3067,466,3043,468,3022,475,3003,485,2987,498,2974,515,2979,564,2984,545,2993,527xe" filled="t" fillcolor="#4663AC" stroked="f">
              <v:path arrowok="t"/>
              <v:fill/>
            </v:shape>
            <v:shape style="position:absolute;left:1317;top:328;width:11850;height:461" coordorigin="1317,328" coordsize="11850,461" path="m2977,587l2979,564,2974,515,2964,534,2957,556,2954,580,2954,789,2978,789,2978,658,2989,674,2978,604,2977,587xe" filled="t" fillcolor="#4663AC" stroked="f">
              <v:path arrowok="t"/>
              <v:fill/>
            </v:shape>
            <v:shape style="position:absolute;left:1317;top:328;width:11850;height:461" coordorigin="1317,328" coordsize="11850,461" path="m3597,706l3609,703,3609,682,3596,684,3585,686,3577,686,3555,681,3541,667,3536,642,3536,471,3511,471,3511,639,3515,665,3523,685,3538,699,3558,706,3573,708,3585,708,3597,706xe" filled="t" fillcolor="#4663AC" stroked="f">
              <v:path arrowok="t"/>
              <v:fill/>
            </v:shape>
            <v:shape style="position:absolute;left:1317;top:328;width:11850;height:461" coordorigin="1317,328" coordsize="11850,461" path="m3678,626l3673,604,3671,587,3664,653,3677,670,3692,685,3688,646,3678,626xe" filled="t" fillcolor="#4663AC" stroked="f">
              <v:path arrowok="t"/>
              <v:fill/>
            </v:shape>
            <v:shape style="position:absolute;left:1317;top:328;width:11850;height:461" coordorigin="1317,328" coordsize="11850,461" path="m3982,471l3982,703,4006,703,4006,471,3982,471xe" filled="t" fillcolor="#4663AC" stroked="f">
              <v:path arrowok="t"/>
              <v:fill/>
            </v:shape>
            <v:shape style="position:absolute;left:1317;top:328;width:11850;height:461" coordorigin="1317,328" coordsize="11850,461" path="m4045,578l4154,471,4122,471,4013,578,4128,703,4159,703,4045,578xe" filled="t" fillcolor="#4663AC" stroked="f">
              <v:path arrowok="t"/>
              <v:fill/>
            </v:shape>
            <v:shape style="position:absolute;left:1317;top:328;width:11850;height:461" coordorigin="1317,328" coordsize="11850,461" path="m4332,683l4313,685,4290,682,4297,707,4313,708,4335,706,4356,700,4375,691,4392,678,4407,662,4419,644,4427,625,4432,603,4433,587,4431,564,4425,542,4415,523,4402,505,4386,491,4367,479,4347,471,4325,467,4313,466,4291,468,4270,474,4251,483,4233,496,4219,511,4207,529,4198,549,4194,571,4193,587,4195,609,4201,630,4210,649,4223,667,4238,682,4226,628,4220,606,4218,587,4221,564,4228,542,4239,524,4255,509,4273,497,4294,491,4313,489,4335,491,4356,499,4374,511,4389,527,4400,546,4406,567,4408,587,4406,610,4398,631,4386,650,4371,665,4353,676,4332,683xe" filled="t" fillcolor="#4663AC" stroked="f">
              <v:path arrowok="t"/>
              <v:fill/>
            </v:shape>
            <v:shape style="position:absolute;left:1317;top:328;width:11850;height:461" coordorigin="1317,328" coordsize="11850,461" path="m4297,707l4290,682,4269,675,4252,663,4237,647,4226,628,4238,682,4256,694,4276,702,4297,707xe" filled="t" fillcolor="#4663AC" stroked="f">
              <v:path arrowok="t"/>
              <v:fill/>
            </v:shape>
            <v:shape style="position:absolute;left:1317;top:328;width:11850;height:461" coordorigin="1317,328" coordsize="11850,461" path="m4321,432l4348,333,4348,328,4318,328,4301,432,4321,432xe" filled="t" fillcolor="#4663AC" stroked="f">
              <v:path arrowok="t"/>
              <v:fill/>
            </v:shape>
            <v:shape style="position:absolute;left:1317;top:328;width:11850;height:461" coordorigin="1317,328" coordsize="11850,461" path="m4624,703l4898,703,4656,680,4761,428,4866,680,4898,703,4898,695,4766,381,4756,381,4624,695,4624,703xe" filled="t" fillcolor="#4663AC" stroked="f">
              <v:path arrowok="t"/>
              <v:fill/>
            </v:shape>
            <v:shape style="position:absolute;left:1317;top:328;width:11850;height:461" coordorigin="1317,328" coordsize="11850,461" path="m5052,706l5064,703,5064,682,5051,684,5041,686,5032,686,5010,681,4996,667,4991,642,4991,471,4967,471,4967,639,4970,665,4979,685,4993,699,5013,706,5028,708,5040,708,5052,706xe" filled="t" fillcolor="#4663AC" stroked="f">
              <v:path arrowok="t"/>
              <v:fill/>
            </v:shape>
            <v:shape style="position:absolute;left:1317;top:328;width:11850;height:461" coordorigin="1317,328" coordsize="11850,461" path="m4986,432l5013,333,5013,328,4983,328,4967,432,4986,432xe" filled="t" fillcolor="#4663AC" stroked="f">
              <v:path arrowok="t"/>
              <v:fill/>
            </v:shape>
            <v:shape style="position:absolute;left:1317;top:328;width:11850;height:461" coordorigin="1317,328" coordsize="11850,461" path="m5119,471l5119,703,5143,703,5143,471,5119,471xe" filled="t" fillcolor="#4663AC" stroked="f">
              <v:path arrowok="t"/>
              <v:fill/>
            </v:shape>
            <v:shape style="position:absolute;left:1317;top:328;width:11850;height:461" coordorigin="1317,328" coordsize="11850,461" path="m5430,649l5429,637,5429,495,5524,495,5524,471,5322,471,5322,495,5405,495,5405,638,5408,663,5417,682,5431,696,5451,705,5475,708,5487,708,5499,706,5511,703,5511,682,5499,684,5488,686,5479,686,5454,682,5438,669,5430,649xe" filled="t" fillcolor="#4663AC" stroked="f">
              <v:path arrowok="t"/>
              <v:fill/>
            </v:shape>
            <v:shape style="position:absolute;left:1317;top:328;width:11850;height:461" coordorigin="1317,328" coordsize="11850,461" path="m5182,578l5291,471,5259,471,5150,578,5266,703,5297,703,5182,578xe" filled="t" fillcolor="#4663AC" stroked="f">
              <v:path arrowok="t"/>
              <v:fill/>
            </v:shape>
            <v:shape style="position:absolute;left:1317;top:328;width:11850;height:461" coordorigin="1317,328" coordsize="11850,461" path="m5608,676l5623,690,5641,701,5663,706,5681,708,5705,705,5726,698,5743,687,5757,671,5767,652,5773,629,5774,611,5774,471,5750,471,5750,612,5747,636,5738,656,5724,672,5705,681,5682,685,5681,685,5658,682,5639,672,5624,657,5615,637,5612,613,5612,471,5588,471,5588,611,5590,636,5597,658,5608,676xe" filled="t" fillcolor="#4663AC" stroked="f">
              <v:path arrowok="t"/>
              <v:fill/>
            </v:shape>
            <v:shape style="position:absolute;left:1317;top:328;width:11850;height:461" coordorigin="1317,328" coordsize="11850,461" path="m5989,683l5970,685,5947,682,5954,707,5970,708,5992,706,6013,700,6032,691,6049,678,6064,662,6076,644,6085,625,6089,603,6090,587,6088,564,6082,542,6072,523,6059,505,6043,491,6024,479,6004,471,5982,467,5970,466,5948,468,5927,474,5908,483,5891,496,5876,511,5864,529,5856,549,5851,571,5850,587,5852,609,5858,630,5867,649,5880,667,5895,682,5883,628,5877,606,5875,587,5878,564,5885,542,5897,524,5912,509,5930,497,5951,491,5970,489,5993,491,6013,499,6031,511,6046,527,6057,546,6063,567,6065,587,6063,610,6055,631,6044,650,6028,665,6010,676,5989,683xe" filled="t" fillcolor="#4663AC" stroked="f">
              <v:path arrowok="t"/>
              <v:fill/>
            </v:shape>
            <v:shape style="position:absolute;left:1317;top:328;width:11850;height:461" coordorigin="1317,328" coordsize="11850,461" path="m5954,707l5947,682,5927,675,5909,663,5894,647,5883,628,5895,682,5913,694,5933,702,5954,707xe" filled="t" fillcolor="#4663AC" stroked="f">
              <v:path arrowok="t"/>
              <v:fill/>
            </v:shape>
            <v:shape style="position:absolute;left:1317;top:328;width:11850;height:461" coordorigin="1317,328" coordsize="11850,461" path="m6512,703l6537,703,6537,386,6306,386,6306,703,6331,703,6331,409,6512,409,6512,703xe" filled="t" fillcolor="#4663AC" stroked="f">
              <v:path arrowok="t"/>
              <v:fill/>
            </v:shape>
            <v:shape style="position:absolute;left:1317;top:328;width:11850;height:461" coordorigin="1317,328" coordsize="11850,461" path="m6789,682l6803,667,6806,662,6789,648,6775,664,6760,675,6741,682,6719,685,6710,685,6681,682,6660,674,6647,661,6642,642,6642,640,6646,620,6658,607,6679,599,6709,596,6756,596,6756,574,6706,574,6679,571,6661,560,6652,543,6651,534,6655,515,6668,500,6689,492,6715,489,6738,491,6757,497,6774,508,6784,520,6801,505,6789,491,6773,480,6754,472,6732,467,6714,466,6686,469,6663,476,6645,487,6633,502,6626,521,6626,532,6629,553,6640,570,6658,582,6664,584,6642,593,6627,607,6618,626,6617,642,6620,662,6628,679,6643,692,6663,701,6689,707,6711,708,6734,706,6755,701,6773,693,6789,682xe" filled="t" fillcolor="#4663AC" stroked="f">
              <v:path arrowok="t"/>
              <v:fill/>
            </v:shape>
            <v:shape style="position:absolute;left:1317;top:328;width:11850;height:461" coordorigin="1317,328" coordsize="11850,461" path="m6919,527l6928,516,6943,503,6961,494,6982,489,6993,489,7016,491,7036,499,7054,511,7068,527,7078,546,7085,568,7086,587,7084,611,7076,633,7065,651,7050,666,7031,677,7010,684,6994,685,6971,682,6951,675,6934,663,6920,646,6910,627,6905,604,6916,674,6931,687,6949,697,6969,704,6991,707,6997,708,7020,705,7040,699,7059,689,7076,675,7089,658,7100,639,7107,617,7111,594,7111,587,7109,563,7103,541,7093,521,7081,504,7065,490,7046,478,7026,471,7003,467,6993,466,6970,468,6949,475,6930,485,6914,498,6900,515,6905,564,6911,545,6919,527xe" filled="t" fillcolor="#4663AC" stroked="f">
              <v:path arrowok="t"/>
              <v:fill/>
            </v:shape>
            <v:shape style="position:absolute;left:1317;top:328;width:11850;height:461" coordorigin="1317,328" coordsize="11850,461" path="m6904,587l6905,564,6900,515,6890,534,6883,556,6880,580,6880,789,6904,789,6904,658,6916,674,6905,604,6904,587xe" filled="t" fillcolor="#4663AC" stroked="f">
              <v:path arrowok="t"/>
              <v:fill/>
            </v:shape>
            <v:shape style="position:absolute;left:1317;top:328;width:11850;height:461" coordorigin="1317,328" coordsize="11850,461" path="m7274,706l7286,703,7286,682,7273,684,7263,686,7254,686,7232,681,7218,667,7213,642,7213,471,7189,471,7189,639,7192,665,7201,685,7215,699,7235,706,7250,708,7262,708,7274,706xe" filled="t" fillcolor="#4663AC" stroked="f">
              <v:path arrowok="t"/>
              <v:fill/>
            </v:shape>
            <v:shape style="position:absolute;left:1317;top:328;width:11850;height:461" coordorigin="1317,328" coordsize="11850,461" path="m9074,649l9073,637,9073,495,9168,495,9168,471,8966,471,8966,495,9049,495,9049,638,9052,663,9061,682,9075,696,9095,705,9119,708,9131,708,9143,706,9155,703,9155,682,9143,684,9132,686,9123,686,9098,682,9082,669,9074,649xe" filled="t" fillcolor="#4663AC" stroked="f">
              <v:path arrowok="t"/>
              <v:fill/>
            </v:shape>
            <v:shape style="position:absolute;left:1317;top:328;width:11850;height:461" coordorigin="1317,328" coordsize="11850,461" path="m8934,471l8908,471,8823,666,8737,471,8711,471,8818,708,8828,708,8934,471xe" filled="t" fillcolor="#4663AC" stroked="f">
              <v:path arrowok="t"/>
              <v:fill/>
            </v:shape>
            <v:shape style="position:absolute;left:1317;top:328;width:11850;height:461" coordorigin="1317,328" coordsize="11850,461" path="m8371,683l8365,676,8358,658,8260,392,8249,368,8235,352,8219,342,8200,338,8187,338,8179,339,8172,341,8172,362,8179,361,8186,360,8192,360,8212,364,8226,377,8238,399,8239,401,8262,467,8164,683,8155,703,8154,705,8159,704,8164,703,8181,703,8274,495,8337,668,8348,690,8364,702,8380,705,8386,705,8392,704,8396,703,8396,683,8371,683xe" filled="t" fillcolor="#4663AC" stroked="f">
              <v:path arrowok="t"/>
              <v:fill/>
            </v:shape>
            <v:shape style="position:absolute;left:1317;top:328;width:11850;height:461" coordorigin="1317,328" coordsize="11850,461" path="m7406,495l7406,516,7443,516,7465,518,7485,524,7501,534,7508,513,7488,504,7481,502,7499,491,7514,476,7524,458,7529,437,7530,424,7527,402,7519,382,7506,365,7489,351,7469,342,7446,338,7438,338,7415,340,7394,347,7375,359,7361,374,7350,393,7343,414,7341,434,7341,789,7365,789,7365,677,7381,689,7387,669,7372,656,7365,650,7365,435,7369,411,7378,391,7392,376,7411,365,7433,361,7438,361,7461,364,7481,374,7495,390,7503,410,7505,426,7501,450,7492,469,7476,483,7456,492,7436,495,7406,495xe" filled="t" fillcolor="#4663AC" stroked="f">
              <v:path arrowok="t"/>
              <v:fill/>
            </v:shape>
            <v:shape style="position:absolute;left:1317;top:328;width:11850;height:461" coordorigin="1317,328" coordsize="11850,461" path="m7387,669l7381,689,7399,698,7419,704,7439,707,7448,708,7473,705,7494,699,7514,689,7530,675,7543,658,7552,638,7557,616,7558,602,7556,579,7549,558,7539,540,7525,525,7508,513,7501,534,7508,540,7521,555,7529,573,7533,594,7533,602,7531,623,7524,642,7512,658,7509,662,7493,674,7475,682,7454,685,7447,685,7426,683,7406,678,7387,669xe" filled="t" fillcolor="#4663AC" stroked="f">
              <v:path arrowok="t"/>
              <v:fill/>
            </v:shape>
            <v:shape style="position:absolute;left:1317;top:328;width:11850;height:461" coordorigin="1317,328" coordsize="11850,461" path="m7652,626l7646,604,7645,587,7637,653,7650,670,7666,685,7662,646,7652,626xe" filled="t" fillcolor="#4663AC" stroked="f">
              <v:path arrowok="t"/>
              <v:fill/>
            </v:shape>
            <v:shape style="position:absolute;left:1317;top:328;width:11850;height:461" coordorigin="1317,328" coordsize="11850,461" path="m8569,683l8550,685,8527,682,8534,707,8550,708,8572,706,8593,700,8612,691,8630,678,8644,662,8656,644,8665,625,8670,603,8671,587,8668,564,8662,542,8652,523,8639,505,8623,491,8605,479,8584,471,8562,467,8551,466,8528,468,8507,474,8488,483,8471,496,8456,511,8444,529,8436,549,8431,571,8431,587,8432,609,8438,630,8447,649,8460,667,8476,682,8464,628,8457,606,8455,587,8458,564,8465,542,8477,524,8492,509,8510,497,8531,491,8551,489,8573,491,8593,499,8611,511,8626,527,8637,546,8644,567,8646,587,8643,610,8635,631,8624,650,8608,665,8590,676,8569,683xe" filled="t" fillcolor="#4663AC" stroked="f">
              <v:path arrowok="t"/>
              <v:fill/>
            </v:shape>
            <v:shape style="position:absolute;left:1317;top:328;width:11850;height:461" coordorigin="1317,328" coordsize="11850,461" path="m8534,707l8527,682,8507,675,8489,663,8474,647,8464,628,8476,682,8493,694,8513,702,8534,707xe" filled="t" fillcolor="#4663AC" stroked="f">
              <v:path arrowok="t"/>
              <v:fill/>
            </v:shape>
            <v:shape style="position:absolute;left:1317;top:328;width:11850;height:461" coordorigin="1317,328" coordsize="11850,461" path="m9319,706l9331,703,9331,682,9318,684,9307,686,9298,686,9276,681,9263,667,9258,642,9258,471,9233,471,9233,639,9236,665,9245,685,9260,699,9280,706,9295,708,9307,708,9319,706xe" filled="t" fillcolor="#4663AC" stroked="f">
              <v:path arrowok="t"/>
              <v:fill/>
            </v:shape>
            <v:shape style="position:absolute;left:1317;top:328;width:11850;height:461" coordorigin="1317,328" coordsize="11850,461" path="m9386,471l9386,703,9410,703,9410,471,9386,471xe" filled="t" fillcolor="#4663AC" stroked="f">
              <v:path arrowok="t"/>
              <v:fill/>
            </v:shape>
            <v:shape style="position:absolute;left:1317;top:328;width:11850;height:461" coordorigin="1317,328" coordsize="11850,461" path="m9736,466l9730,466,9708,469,9688,475,9671,486,9658,501,9655,504,9646,483,9630,471,9612,469,9606,469,9599,470,9591,471,9591,491,9606,491,9624,497,9633,518,9633,526,9633,703,9657,703,9657,558,9661,535,9671,516,9686,501,9705,492,9727,489,9750,492,9768,502,9782,519,9789,540,9791,558,9791,789,9816,789,9816,556,9813,531,9806,510,9794,492,9778,479,9759,470,9736,466xe" filled="t" fillcolor="#4663AC" stroked="f">
              <v:path arrowok="t"/>
              <v:fill/>
            </v:shape>
            <v:shape style="position:absolute;left:1317;top:328;width:11850;height:461" coordorigin="1317,328" coordsize="11850,461" path="m9449,578l9558,471,9525,471,9417,578,9532,703,9563,703,9449,578xe" filled="t" fillcolor="#4663AC" stroked="f">
              <v:path arrowok="t"/>
              <v:fill/>
            </v:shape>
            <v:shape style="position:absolute;left:1317;top:328;width:11850;height:461" coordorigin="1317,328" coordsize="11850,461" path="m10330,409l10503,409,10503,386,10305,386,10305,703,10509,703,10509,680,10330,680,10330,543,10465,543,10465,520,10330,520,10330,409xe" filled="t" fillcolor="#4663AC" stroked="f">
              <v:path arrowok="t"/>
              <v:fill/>
            </v:shape>
            <v:shape style="position:absolute;left:1317;top:328;width:11850;height:461" coordorigin="1317,328" coordsize="11850,461" path="m9734,432l9761,333,9761,328,9731,328,9714,432,9734,432xe" filled="t" fillcolor="#4663AC" stroked="f">
              <v:path arrowok="t"/>
              <v:fill/>
            </v:shape>
            <v:shape style="position:absolute;left:1317;top:328;width:11850;height:461" coordorigin="1317,328" coordsize="11850,461" path="m10581,471l10581,703,10605,703,10605,471,10581,471xe" filled="t" fillcolor="#4663AC" stroked="f">
              <v:path arrowok="t"/>
              <v:fill/>
            </v:shape>
            <v:shape style="position:absolute;left:1317;top:328;width:11850;height:461" coordorigin="1317,328" coordsize="11850,461" path="m11043,471l10788,471,10788,495,10827,495,10827,703,10852,703,10852,495,10980,495,10980,703,11004,703,11004,495,11043,495,11043,471xe" filled="t" fillcolor="#4663AC" stroked="f">
              <v:path arrowok="t"/>
              <v:fill/>
            </v:shape>
            <v:shape style="position:absolute;left:1317;top:328;width:11850;height:461" coordorigin="1317,328" coordsize="11850,461" path="m10644,578l10753,471,10721,471,10612,578,10728,703,10759,703,10644,578xe" filled="t" fillcolor="#4663AC" stroked="f">
              <v:path arrowok="t"/>
              <v:fill/>
            </v:shape>
            <v:shape style="position:absolute;left:1317;top:328;width:11850;height:461" coordorigin="1317,328" coordsize="11850,461" path="m11119,626l11114,604,11112,587,11105,653,11118,670,11133,685,11129,646,11119,626xe" filled="t" fillcolor="#4663AC" stroked="f">
              <v:path arrowok="t"/>
              <v:fill/>
            </v:shape>
            <v:shape style="position:absolute;left:1317;top:328;width:11850;height:461" coordorigin="1317,328" coordsize="11850,461" path="m11507,706l11519,703,11519,682,11506,684,11495,686,11486,686,11464,681,11451,667,11446,642,11446,471,11421,471,11421,639,11424,665,11433,685,11448,699,11468,706,11483,708,11495,708,11507,706xe" filled="t" fillcolor="#4663AC" stroked="f">
              <v:path arrowok="t"/>
              <v:fill/>
            </v:shape>
            <v:shape style="position:absolute;left:1317;top:328;width:11850;height:461" coordorigin="1317,328" coordsize="11850,461" path="m12024,682l12038,667,12041,662,12024,648,12010,664,11995,675,11976,682,11954,685,11945,685,11916,682,11895,674,11882,661,11877,642,11877,640,11881,620,11893,607,11914,599,11944,596,11991,596,11991,574,11941,574,11914,571,11896,560,11887,543,11886,534,11890,515,11903,500,11924,492,11950,489,11973,491,11992,497,12009,508,12019,520,12036,505,12024,491,12008,480,11989,472,11967,467,11949,466,11921,469,11898,476,11880,487,11868,502,11862,521,11861,532,11865,553,11876,570,11893,582,11899,584,11877,593,11862,607,11854,626,11852,642,11855,662,11864,679,11878,692,11898,701,11924,707,11946,708,11969,706,11990,701,12009,693,12024,682xe" filled="t" fillcolor="#4663AC" stroked="f">
              <v:path arrowok="t"/>
              <v:fill/>
            </v:shape>
            <v:shape style="position:absolute;left:1317;top:328;width:11850;height:461" coordorigin="1317,328" coordsize="11850,461" path="m11556,584l11558,614,11564,636,11574,655,11587,672,11603,686,11622,697,11643,704,11666,707,11673,708,11696,706,11718,699,11737,690,11754,677,11768,660,11779,642,11786,620,11790,597,11790,589,11788,567,11783,548,11777,534,11768,520,11756,505,11741,488,11734,482,11748,534,11758,553,11764,575,11765,591,11762,614,11755,635,11743,653,11727,668,11708,678,11687,684,11673,685,11649,682,11629,675,11611,663,11597,647,11587,627,11582,605,11581,591,11584,567,11591,545,11591,504,11577,521,11566,539,11559,561,11556,584xe" filled="t" fillcolor="#4663AC" stroked="f">
              <v:path arrowok="t"/>
              <v:fill/>
            </v:shape>
            <v:shape style="position:absolute;left:1317;top:328;width:11850;height:461" coordorigin="1317,328" coordsize="11850,461" path="m11695,498l11716,506,11734,518,11748,534,11734,482,11614,366,11775,366,11775,343,11565,343,11565,351,11693,475,11687,473,11680,473,11672,473,11649,475,11627,481,11608,491,11591,504,11591,545,11603,527,11618,513,11637,502,11659,496,11672,496,11695,498xe" filled="t" fillcolor="#4663AC" stroked="f">
              <v:path arrowok="t"/>
              <v:fill/>
            </v:shape>
            <v:shape style="position:absolute;left:1317;top:328;width:11850;height:461" coordorigin="1317,328" coordsize="11850,461" path="m11441,432l11468,333,11468,328,11438,328,11421,432,11441,432xe" filled="t" fillcolor="#4663AC" stroked="f">
              <v:path arrowok="t"/>
              <v:fill/>
            </v:shape>
            <v:shape style="position:absolute;left:1317;top:328;width:11850;height:461" coordorigin="1317,328" coordsize="11850,461" path="m12135,676l12150,690,12169,701,12191,706,12208,708,12232,705,12253,698,12271,687,12285,671,12295,652,12300,629,12301,611,12301,471,12277,471,12277,612,12274,636,12265,656,12251,672,12232,681,12209,685,12208,685,12185,682,12166,672,12152,657,12143,637,12139,613,12139,471,12115,471,12115,611,12118,636,12124,658,12135,676xe" filled="t" fillcolor="#4663AC" stroked="f">
              <v:path arrowok="t"/>
              <v:fill/>
            </v:shape>
            <v:shape style="position:absolute;left:1317;top:328;width:11850;height:461" coordorigin="1317,328" coordsize="11850,461" path="m12378,576l12378,588,12379,610,12385,631,12395,651,12407,668,12404,605,12403,588,12405,564,12413,543,12425,525,12440,511,12459,500,12481,495,12496,494,12520,496,12541,504,12558,516,12573,531,12585,511,12570,498,12564,495,12647,495,12647,471,12497,471,12474,473,12453,479,12433,488,12416,501,12401,517,12390,535,12382,555,12378,576xe" filled="t" fillcolor="#4663AC" stroked="f">
              <v:path arrowok="t"/>
              <v:fill/>
            </v:shape>
            <v:shape style="position:absolute;left:1317;top:328;width:11850;height:461" coordorigin="1317,328" coordsize="11850,461" path="m12421,647l12410,627,12404,605,12407,668,12423,683,12441,694,12461,703,12482,707,12496,708,12519,705,12540,699,12560,689,12577,676,12591,660,12602,641,12610,620,12614,598,12614,588,12612,566,12607,546,12598,527,12585,511,12573,531,12583,551,12588,573,12589,587,12587,611,12580,632,12568,650,12553,666,12535,677,12514,683,12496,685,12473,682,12453,675,12435,663,12421,647xe" filled="t" fillcolor="#4663AC" stroked="f">
              <v:path arrowok="t"/>
              <v:fill/>
            </v:shape>
            <v:shape style="position:absolute;left:1317;top:328;width:11850;height:461" coordorigin="1317,328" coordsize="11850,461" path="m12801,466l12796,466,12774,469,12754,475,12737,486,12723,501,12721,504,12712,483,12695,471,12678,469,12672,469,12665,470,12657,471,12657,491,12671,491,12690,497,12698,518,12699,526,12699,703,12723,703,12723,558,12726,535,12736,516,12751,501,12771,492,12792,489,12815,492,12834,502,12847,519,12855,540,12857,558,12857,789,12881,789,12881,556,12879,531,12871,510,12860,492,12844,479,12824,470,12801,466xe" filled="t" fillcolor="#4663AC" stroked="f">
              <v:path arrowok="t"/>
              <v:fill/>
            </v:shape>
            <v:shape style="position:absolute;left:1317;top:328;width:11850;height:461" coordorigin="1317,328" coordsize="11850,461" path="m12991,628l12984,608,12982,586,12985,561,12992,540,13003,521,13018,506,13037,496,13058,490,13072,489,13093,491,13112,497,13129,507,13145,522,13150,529,13167,514,13154,498,13138,486,13120,476,13101,470,13079,466,13071,466,13048,468,13027,475,13008,485,12991,498,12978,515,12967,534,12960,556,12957,580,12957,587,12959,610,12964,630,12973,649,12986,665,13002,679,13020,690,13042,698,13073,705,13097,715,13111,728,13116,747,13116,764,13113,776,13106,789,13131,789,13139,770,13141,751,13141,748,13138,726,13129,709,13114,696,13092,686,13085,685,13059,678,13036,670,13017,659,13002,645,12991,628xe" filled="t" fillcolor="#4663AC" stroked="f">
              <v:path arrowok="t"/>
              <v:fill/>
            </v:shape>
            <v:shape style="position:absolute;left:1317;top:328;width:11850;height:461" coordorigin="1317,328" coordsize="11850,461" path="m11317,655l11316,648,11317,571,11317,554,11318,533,11319,508,11320,491,11321,471,11298,471,11295,521,11285,504,11270,490,11253,478,11233,471,11211,467,11201,466,11178,469,11157,475,11138,486,11122,499,11108,516,11098,536,11091,557,11088,580,11088,587,11090,611,11096,633,11105,653,11112,587,11115,563,11122,541,11133,523,11148,508,11166,496,11188,490,11203,489,11224,491,11244,498,11261,509,11275,525,11285,545,11291,569,11292,587,11290,614,11282,637,11270,655,11255,669,11236,679,11216,684,11203,685,11181,682,11160,674,11143,662,11129,646,11133,685,11152,696,11172,704,11194,707,11201,708,11223,706,11243,700,11262,690,11278,678,11290,662,11293,658,11299,682,11311,698,11331,705,11338,705,11344,705,11351,704,11359,703,11359,682,11352,683,11348,683,11344,683,11325,676,11317,655xe" filled="t" fillcolor="#4663AC" stroked="f">
              <v:path arrowok="t"/>
              <v:fill/>
            </v:shape>
            <v:shape style="position:absolute;left:1317;top:328;width:11850;height:461" coordorigin="1317,328" coordsize="11850,461" path="m9925,628l9919,608,9917,586,9919,561,9926,540,9938,521,9953,506,9971,496,9992,490,10006,489,10027,491,10046,497,10064,507,10079,522,10085,529,10102,514,10088,498,10072,486,10055,476,10035,470,10014,466,10005,466,9982,468,9961,475,9942,485,9926,498,9912,515,9902,534,9895,556,9892,580,9892,587,9893,610,9899,630,9908,649,9920,665,9936,679,9955,690,9977,698,10007,705,10031,715,10045,728,10051,747,10051,764,10048,776,10041,789,10066,789,10073,770,10076,751,10076,748,10073,726,10064,709,10048,696,10026,686,10020,685,9993,678,9970,670,9951,659,9936,645,9925,628xe" filled="t" fillcolor="#4663AC" stroked="f">
              <v:path arrowok="t"/>
              <v:fill/>
            </v:shape>
            <v:shape style="position:absolute;left:1317;top:328;width:11850;height:461" coordorigin="1317,328" coordsize="11850,461" path="m7849,655l7849,648,7849,571,7850,554,7850,533,7852,508,7853,491,7854,471,7831,471,7828,521,7817,504,7803,490,7785,478,7765,471,7744,467,7733,466,7710,469,7689,475,7671,486,7654,499,7641,516,7630,536,7623,557,7620,580,7620,587,7622,611,7628,633,7637,653,7645,587,7647,563,7654,541,7665,523,7680,508,7699,496,7720,490,7735,489,7757,491,7776,498,7793,509,7807,525,7818,545,7824,569,7825,587,7822,614,7814,637,7802,655,7787,669,7769,679,7749,684,7735,685,7713,682,7693,674,7676,662,7662,646,7666,685,7684,696,7704,704,7726,707,7733,708,7755,706,7775,700,7794,690,7810,678,7823,662,7825,658,7831,682,7844,698,7864,705,7870,705,7876,705,7883,704,7891,703,7891,682,7885,683,7880,683,7877,683,7857,676,7849,655xe" filled="t" fillcolor="#4663AC" stroked="f">
              <v:path arrowok="t"/>
              <v:fill/>
            </v:shape>
            <v:shape style="position:absolute;left:3994;top:471;width:0;height:232" coordorigin="3994,471" coordsize="0,232" path="m3994,471l3994,703e" filled="f" stroked="t" strokeweight="1.3pt" strokecolor="#4663AC">
              <v:path arrowok="t"/>
            </v:shape>
            <v:shape style="position:absolute;left:5131;top:471;width:0;height:232" coordorigin="5131,471" coordsize="0,232" path="m5131,471l5131,703e" filled="f" stroked="t" strokeweight="1.3pt" strokecolor="#4663AC">
              <v:path arrowok="t"/>
            </v:shape>
            <v:shape style="position:absolute;left:9398;top:471;width:0;height:232" coordorigin="9398,471" coordsize="0,232" path="m9398,471l9398,703e" filled="f" stroked="t" strokeweight="1.3pt" strokecolor="#4663AC">
              <v:path arrowok="t"/>
            </v:shape>
            <v:shape style="position:absolute;left:10593;top:471;width:0;height:232" coordorigin="10593,471" coordsize="0,232" path="m10593,471l10593,703e" filled="f" stroked="t" strokeweight="1.3pt" strokecolor="#4663AC">
              <v:path arrowok="t"/>
            </v:shape>
            <w10:wrap type="none"/>
          </v:group>
        </w:pict>
      </w:r>
      <w:r>
        <w:pict>
          <v:group style="position:absolute;margin-left:480.719pt;margin-top:170.06pt;width:296.799pt;height:17.28pt;mso-position-horizontal-relative:page;mso-position-vertical-relative:paragraph;z-index:-301" coordorigin="9614,3401" coordsize="5936,346">
            <v:shape style="position:absolute;left:9614;top:3401;width:5936;height:346" coordorigin="9614,3401" coordsize="5936,346" path="m15490,3674l15508,3685,15517,3686,15538,3679,15549,3661,15550,3653,15543,3632,15525,3620,15517,3619,15496,3626,15484,3644,15483,3653,15490,3674xe" filled="t" fillcolor="#4663AC" stroked="f">
              <v:path arrowok="t"/>
              <v:fill/>
            </v:shape>
            <v:shape style="position:absolute;left:9614;top:3401;width:5936;height:346" coordorigin="9614,3401" coordsize="5936,346" path="m15041,3596l15045,3574,15054,3557,15071,3544,15073,3543,15056,3502,15037,3510,15020,3522,15008,3538,14999,3557,14994,3579,14993,3595,14995,3621,15002,3643,15014,3661,15030,3675,15049,3683,15071,3686,15093,3683,15111,3674,15123,3663,15137,3676,15156,3684,15175,3686,15197,3683,15216,3675,15231,3661,15243,3643,15250,3621,15253,3595,15251,3571,15244,3550,15234,3532,15220,3517,15202,3506,15189,3502,15173,3543,15190,3556,15200,3573,15204,3594,15204,3596,15200,3622,15187,3638,15172,3642,15153,3635,15145,3613,15145,3559,15100,3559,15100,3610,15093,3633,15076,3642,15073,3642,15055,3636,15044,3618,15041,3596xe" filled="t" fillcolor="#4663AC" stroked="f">
              <v:path arrowok="t"/>
              <v:fill/>
            </v:shape>
            <v:shape style="position:absolute;left:9614;top:3401;width:5936;height:346" coordorigin="9614,3401" coordsize="5936,346" path="m13321,3596l13324,3574,13334,3557,13350,3544,13352,3543,13336,3502,13316,3510,13300,3522,13287,3538,13278,3557,13273,3579,13272,3595,13274,3621,13282,3643,13293,3661,13309,3675,13328,3683,13350,3686,13372,3683,13390,3674,13402,3663,13417,3676,13435,3684,13454,3686,13476,3683,13495,3675,13511,3661,13522,3643,13529,3621,13532,3595,13530,3571,13523,3550,13513,3532,13499,3517,13482,3507,13468,3502,13452,3543,13469,3556,13479,3573,13483,3594,13483,3596,13479,3622,13466,3638,13451,3642,13432,3635,13425,3613,13425,3559,13379,3559,13379,3610,13372,3633,13355,3642,13353,3642,13335,3636,13323,3618,13321,3596xe" filled="t" fillcolor="#4663AC" stroked="f">
              <v:path arrowok="t"/>
              <v:fill/>
            </v:shape>
            <v:shape style="position:absolute;left:9614;top:3401;width:5936;height:346" coordorigin="9614,3401" coordsize="5936,346" path="m14075,3548l14066,3544,14032,3548,14075,3548xe" filled="t" fillcolor="#4663AC" stroked="f">
              <v:path arrowok="t"/>
              <v:fill/>
            </v:shape>
            <v:shape style="position:absolute;left:9614;top:3401;width:5936;height:346" coordorigin="9614,3401" coordsize="5936,346" path="m13866,3616l13873,3636,13885,3654,13901,3669,13913,3593,13918,3570,13931,3554,13951,3546,13957,3546,13979,3551,13994,3565,14002,3587,14002,3593,14032,3548,14066,3544,14075,3548,14075,3544,14091,3544,14096,3549,14102,3559,14133,3621,14066,3747,14120,3747,14160,3665,14185,3716,14199,3736,14214,3747,14232,3750,14242,3750,14250,3749,14258,3747,14258,3706,14255,3706,14234,3706,14228,3703,14222,3692,14187,3624,14252,3504,14198,3504,14161,3579,14139,3535,14126,3515,14111,3504,14092,3501,14082,3501,14075,3504,14073,3544,14069,3544,14066,3504,13960,3504,13935,3506,13913,3513,13895,3525,13880,3540,13870,3558,13864,3580,13863,3594,13866,3616xe" filled="t" fillcolor="#4663AC" stroked="f">
              <v:path arrowok="t"/>
              <v:fill/>
            </v:shape>
            <v:shape style="position:absolute;left:9614;top:3401;width:5936;height:346" coordorigin="9614,3401" coordsize="5936,346" path="m12857,3616l12864,3636,12876,3654,12891,3669,12904,3593,12909,3570,12922,3554,12942,3546,12948,3546,12970,3551,12985,3565,12993,3587,12993,3593,12988,3616,12975,3633,12955,3641,12948,3642,12972,3684,12993,3676,13011,3664,13026,3649,13036,3630,13042,3609,13043,3597,13040,3577,13031,3559,13023,3548,13066,3548,13066,3504,12951,3504,12926,3506,12904,3513,12886,3525,12871,3540,12861,3558,12855,3580,12854,3594,12857,3616xe" filled="t" fillcolor="#4663AC" stroked="f">
              <v:path arrowok="t"/>
              <v:fill/>
            </v:shape>
            <v:shape style="position:absolute;left:9614;top:3401;width:5936;height:346" coordorigin="9614,3401" coordsize="5936,346" path="m11339,3616l11346,3636,11358,3654,11373,3669,11386,3593,11390,3570,11404,3554,11424,3546,11430,3546,11452,3551,11467,3565,11475,3587,11475,3593,11470,3616,11457,3633,11437,3641,11430,3642,11454,3684,11475,3676,11493,3664,11508,3649,11518,3630,11524,3609,11525,3597,11522,3577,11513,3559,11505,3548,11548,3548,11548,3504,11433,3504,11408,3506,11386,3513,11368,3525,11353,3540,11343,3558,11337,3580,11336,3594,11339,3616xe" filled="t" fillcolor="#4663AC" stroked="f">
              <v:path arrowok="t"/>
              <v:fill/>
            </v:shape>
            <v:shape style="position:absolute;left:9614;top:3401;width:5936;height:346" coordorigin="9614,3401" coordsize="5936,346" path="m10749,3616l10757,3636,10768,3654,10784,3669,10796,3593,10801,3570,10815,3554,10835,3546,10841,3546,10863,3551,10878,3565,10885,3587,10886,3593,10881,3616,10867,3633,10848,3641,10841,3642,10864,3684,10886,3676,10904,3664,10919,3649,10929,3630,10935,3609,10935,3597,10932,3577,10924,3559,10915,3548,10959,3548,10959,3504,10843,3504,10819,3506,10797,3513,10779,3525,10764,3540,10754,3558,10748,3580,10747,3594,10749,3616xe" filled="t" fillcolor="#4663AC" stroked="f">
              <v:path arrowok="t"/>
              <v:fill/>
            </v:shape>
            <v:shape style="position:absolute;left:9614;top:3401;width:5936;height:346" coordorigin="9614,3401" coordsize="5936,346" path="m10543,3627l10552,3647,10565,3664,10582,3676,10603,3684,10624,3686,10648,3684,10669,3675,10685,3662,10698,3645,10705,3624,10708,3603,10708,3504,10659,3504,10659,3607,10653,3629,10635,3641,10624,3642,10603,3636,10591,3618,10589,3607,10589,3504,10541,3504,10541,3603,10543,3627xe" filled="t" fillcolor="#4663AC" stroked="f">
              <v:path arrowok="t"/>
              <v:fill/>
            </v:shape>
            <v:shape style="position:absolute;left:9614;top:3401;width:5936;height:346" coordorigin="9614,3401" coordsize="5936,346" path="m9760,3682l9808,3682,9808,3444,9614,3444,9614,3682,9663,3682,9663,3488,9760,3488,9760,3682xe" filled="t" fillcolor="#4663AC" stroked="f">
              <v:path arrowok="t"/>
              <v:fill/>
            </v:shape>
            <v:shape style="position:absolute;left:9614;top:3401;width:5936;height:346" coordorigin="9614,3401" coordsize="5936,346" path="m9908,3623l9901,3601,9888,3672,9907,3682,9929,3686,9924,3637,9908,3623xe" filled="t" fillcolor="#4663AC" stroked="f">
              <v:path arrowok="t"/>
              <v:fill/>
            </v:shape>
            <v:shape style="position:absolute;left:9614;top:3401;width:5936;height:346" coordorigin="9614,3401" coordsize="5936,346" path="m9888,3672l9901,3601,9900,3593,9905,3569,9918,3552,9938,3544,9944,3544,9965,3549,9980,3562,9988,3585,9988,3593,9983,3618,9970,3634,9951,3642,9944,3642,9924,3637,9929,3686,9936,3686,9957,3683,9976,3675,9991,3662,9993,3658,10005,3675,10023,3684,10036,3686,10046,3686,10055,3685,10063,3682,10063,3642,10052,3642,10041,3642,10036,3635,10037,3572,10037,3553,10038,3532,10040,3508,10040,3504,9995,3504,9995,3508,9994,3517,9994,3529,9981,3514,9963,3504,9941,3500,9936,3500,9913,3503,9894,3511,9877,3524,9864,3542,9855,3562,9851,3586,9851,3593,9854,3617,9861,3639,9873,3657,9888,3672xe" filled="t" fillcolor="#4663AC" stroked="f">
              <v:path arrowok="t"/>
              <v:fill/>
            </v:shape>
            <v:shape style="position:absolute;left:9614;top:3401;width:5936;height:346" coordorigin="9614,3401" coordsize="5936,346" path="m10146,3569l10159,3552,10178,3544,10185,3544,10207,3549,10222,3563,10230,3585,10230,3593,10226,3616,10213,3633,10193,3642,10195,3686,10217,3683,10237,3675,10254,3662,10267,3645,10276,3625,10280,3601,10280,3593,10277,3569,10270,3548,10258,3530,10243,3516,10223,3506,10201,3501,10186,3500,10163,3502,10142,3510,10124,3521,10110,3537,10100,3556,10095,3579,10094,3595,10094,3747,10143,3747,10141,3593,10146,3569xe" filled="t" fillcolor="#4663AC" stroked="f">
              <v:path arrowok="t"/>
              <v:fill/>
            </v:shape>
            <v:shape style="position:absolute;left:9614;top:3401;width:5936;height:346" coordorigin="9614,3401" coordsize="5936,346" path="m10141,3593l10143,3747,10143,3665,10158,3677,10177,3684,10195,3686,10193,3642,10186,3642,10164,3637,10149,3623,10142,3601,10141,3593xe" filled="t" fillcolor="#4663AC" stroked="f">
              <v:path arrowok="t"/>
              <v:fill/>
            </v:shape>
            <v:shape style="position:absolute;left:9614;top:3401;width:5936;height:346" coordorigin="9614,3401" coordsize="5936,346" path="m10312,3575l10311,3593,10313,3615,10320,3635,10332,3652,10348,3667,10366,3678,10387,3685,10406,3641,10384,3636,10368,3622,10361,3601,10360,3593,10365,3570,10378,3553,10398,3545,10406,3544,10427,3549,10443,3564,10451,3584,10452,3593,10447,3616,10434,3632,10428,3684,10449,3676,10467,3665,10482,3650,10493,3632,10500,3611,10502,3593,10499,3571,10492,3551,10480,3533,10464,3519,10445,3508,10424,3501,10406,3500,10384,3502,10363,3509,10345,3521,10330,3536,10319,3555,10312,3575xe" filled="t" fillcolor="#4663AC" stroked="f">
              <v:path arrowok="t"/>
              <v:fill/>
            </v:shape>
            <v:shape style="position:absolute;left:9614;top:3401;width:5936;height:346" coordorigin="9614,3401" coordsize="5936,346" path="m10387,3685l10406,3686,10428,3684,10434,3632,10414,3641,10406,3641,10387,3685xe" filled="t" fillcolor="#4663AC" stroked="f">
              <v:path arrowok="t"/>
              <v:fill/>
            </v:shape>
            <v:shape style="position:absolute;left:9614;top:3401;width:5936;height:346" coordorigin="9614,3401" coordsize="5936,346" path="m10841,3642l10820,3636,10804,3622,10797,3601,10796,3593,10784,3669,10803,3679,10824,3685,10841,3686,10864,3684,10841,3642xe" filled="t" fillcolor="#4663AC" stroked="f">
              <v:path arrowok="t"/>
              <v:fill/>
            </v:shape>
            <v:shape style="position:absolute;left:9614;top:3401;width:5936;height:346" coordorigin="9614,3401" coordsize="5936,346" path="m11040,3504l10992,3504,10992,3622,10995,3648,11004,3667,11020,3680,11042,3686,11051,3686,11062,3686,11072,3685,11081,3682,11081,3641,11072,3642,11066,3643,11047,3643,11040,3635,11040,3504xe" filled="t" fillcolor="#4663AC" stroked="f">
              <v:path arrowok="t"/>
              <v:fill/>
            </v:shape>
            <v:shape style="position:absolute;left:9614;top:3401;width:5936;height:346" coordorigin="9614,3401" coordsize="5936,346" path="m11159,3623l11152,3601,11139,3672,11158,3682,11180,3686,11175,3637,11159,3623xe" filled="t" fillcolor="#4663AC" stroked="f">
              <v:path arrowok="t"/>
              <v:fill/>
            </v:shape>
            <v:shape style="position:absolute;left:9614;top:3401;width:5936;height:346" coordorigin="9614,3401" coordsize="5936,346" path="m11139,3672l11152,3601,11151,3593,11156,3569,11169,3552,11189,3544,11195,3544,11216,3549,11231,3562,11239,3585,11239,3593,11234,3618,11221,3634,11202,3642,11195,3642,11175,3637,11180,3686,11186,3686,11208,3683,11227,3675,11242,3662,11244,3658,11256,3675,11274,3684,11287,3686,11297,3686,11306,3685,11314,3682,11314,3642,11303,3642,11292,3642,11287,3635,11287,3572,11288,3553,11289,3532,11291,3508,11291,3504,11246,3504,11246,3508,11245,3517,11245,3529,11232,3514,11214,3504,11192,3500,11186,3500,11164,3503,11145,3511,11128,3524,11115,3542,11106,3562,11102,3586,11102,3593,11104,3617,11112,3639,11124,3657,11139,3672xe" filled="t" fillcolor="#4663AC" stroked="f">
              <v:path arrowok="t"/>
              <v:fill/>
            </v:shape>
            <v:shape style="position:absolute;left:9614;top:3401;width:5936;height:346" coordorigin="9614,3401" coordsize="5936,346" path="m11430,3642l11409,3636,11394,3622,11386,3601,11386,3593,11373,3669,11392,3679,11413,3685,11430,3686,11454,3684,11430,3642xe" filled="t" fillcolor="#4663AC" stroked="f">
              <v:path arrowok="t"/>
              <v:fill/>
            </v:shape>
            <v:shape style="position:absolute;left:9614;top:3401;width:5936;height:346" coordorigin="9614,3401" coordsize="5936,346" path="m11206,3476l11240,3410,11240,3401,11183,3401,11170,3476,11206,3476xe" filled="t" fillcolor="#4663AC" stroked="f">
              <v:path arrowok="t"/>
              <v:fill/>
            </v:shape>
            <v:shape style="position:absolute;left:9614;top:3401;width:5936;height:346" coordorigin="9614,3401" coordsize="5936,346" path="m12035,3708l12035,3703,12032,3681,12021,3664,12004,3651,11991,3646,11972,3640,11948,3630,11933,3617,11927,3598,11926,3591,11931,3568,11945,3552,11966,3544,11970,3544,11989,3548,12005,3561,12013,3570,12047,3544,12035,3527,12020,3514,12001,3505,11980,3500,11969,3500,11946,3502,11925,3510,11907,3522,11893,3538,11883,3557,11878,3580,11877,3593,11879,3615,11886,3634,11897,3650,11913,3663,11934,3674,11945,3678,11960,3683,11980,3694,11986,3714,11986,3725,11983,3736,11977,3747,12025,3747,12032,3727,12035,3708xe" filled="t" fillcolor="#4663AC" stroked="f">
              <v:path arrowok="t"/>
              <v:fill/>
            </v:shape>
            <v:shape style="position:absolute;left:9614;top:3401;width:5936;height:346" coordorigin="9614,3401" coordsize="5936,346" path="m11725,3657l11729,3653,11701,3624,11686,3636,11667,3643,11649,3645,11628,3645,11618,3639,11618,3615,11626,3610,11679,3610,11679,3574,11633,3574,11625,3569,11625,3547,11634,3542,11653,3542,11675,3544,11693,3553,11700,3560,11728,3530,11714,3518,11697,3508,11677,3502,11654,3500,11652,3500,11624,3503,11602,3511,11587,3524,11579,3541,11578,3552,11582,3572,11596,3588,11602,3592,11583,3604,11573,3621,11571,3634,11574,3653,11585,3668,11603,3679,11628,3685,11649,3686,11673,3685,11693,3679,11710,3670,11725,3657xe" filled="t" fillcolor="#4663AC" stroked="f">
              <v:path arrowok="t"/>
              <v:fill/>
            </v:shape>
            <v:shape style="position:absolute;left:9614;top:3401;width:5936;height:346" coordorigin="9614,3401" coordsize="5936,346" path="m11815,3504l11767,3504,11767,3622,11770,3648,11779,3667,11795,3680,11817,3686,11827,3686,11837,3686,11847,3685,11856,3682,11856,3641,11847,3642,11841,3643,11822,3643,11815,3635,11815,3504xe" filled="t" fillcolor="#4663AC" stroked="f">
              <v:path arrowok="t"/>
              <v:fill/>
            </v:shape>
            <v:shape style="position:absolute;left:9614;top:3401;width:5936;height:346" coordorigin="9614,3401" coordsize="5936,346" path="m12256,3685l12269,3686,12292,3684,12312,3677,12330,3665,12345,3650,12356,3632,12363,3611,12364,3593,12363,3575,12357,3558,12347,3540,12333,3522,12325,3514,12269,3456,12356,3456,12356,3412,12179,3412,12179,3425,12256,3506,12233,3511,12229,3571,12242,3555,12262,3547,12269,3546,12291,3551,12306,3566,12314,3587,12315,3595,12310,3617,12296,3633,12276,3641,12269,3642,12247,3636,12232,3622,12233,3680,12256,3685xe" filled="t" fillcolor="#4663AC" stroked="f">
              <v:path arrowok="t"/>
              <v:fill/>
            </v:shape>
            <v:shape style="position:absolute;left:9614;top:3401;width:5936;height:346" coordorigin="9614,3401" coordsize="5936,346" path="m12232,3622l12224,3601,12224,3594,12229,3571,12233,3511,12214,3521,12198,3535,12185,3552,12178,3572,12175,3594,12175,3595,12177,3618,12185,3638,12198,3656,12214,3670,12233,3680,12232,3622xe" filled="t" fillcolor="#4663AC" stroked="f">
              <v:path arrowok="t"/>
              <v:fill/>
            </v:shape>
            <v:shape style="position:absolute;left:9614;top:3401;width:5936;height:346" coordorigin="9614,3401" coordsize="5936,346" path="m12455,3569l12468,3552,12488,3544,12495,3544,12516,3549,12531,3563,12539,3585,12540,3593,12535,3616,12522,3633,12502,3642,12504,3686,12526,3683,12546,3675,12563,3662,12576,3645,12585,3625,12589,3601,12589,3593,12587,3569,12579,3548,12568,3530,12552,3516,12533,3506,12511,3501,12496,3500,12472,3502,12451,3510,12433,3521,12420,3537,12410,3556,12404,3579,12403,3595,12403,3747,12452,3747,12451,3593,12455,3569xe" filled="t" fillcolor="#4663AC" stroked="f">
              <v:path arrowok="t"/>
              <v:fill/>
            </v:shape>
            <v:shape style="position:absolute;left:9614;top:3401;width:5936;height:346" coordorigin="9614,3401" coordsize="5936,346" path="m12451,3593l12452,3747,12452,3665,12467,3677,12486,3684,12504,3686,12502,3642,12495,3642,12474,3637,12459,3623,12451,3601,12451,3593xe" filled="t" fillcolor="#4663AC" stroked="f">
              <v:path arrowok="t"/>
              <v:fill/>
            </v:shape>
            <v:shape style="position:absolute;left:9614;top:3401;width:5936;height:346" coordorigin="9614,3401" coordsize="5936,346" path="m12677,3623l12670,3601,12657,3672,12676,3682,12698,3686,12693,3637,12677,3623xe" filled="t" fillcolor="#4663AC" stroked="f">
              <v:path arrowok="t"/>
              <v:fill/>
            </v:shape>
            <v:shape style="position:absolute;left:9614;top:3401;width:5936;height:346" coordorigin="9614,3401" coordsize="5936,346" path="m12657,3672l12670,3601,12669,3593,12674,3569,12687,3552,12707,3544,12713,3544,12734,3549,12749,3562,12757,3585,12758,3593,12752,3618,12739,3634,12720,3642,12713,3642,12693,3637,12698,3686,12705,3686,12726,3683,12745,3675,12760,3662,12763,3658,12774,3675,12792,3684,12805,3686,12815,3686,12824,3685,12832,3682,12832,3642,12821,3642,12810,3642,12805,3635,12806,3572,12806,3553,12807,3532,12809,3508,12809,3504,12764,3504,12764,3508,12763,3517,12763,3529,12750,3514,12732,3504,12711,3500,12705,3500,12682,3503,12663,3511,12646,3524,12633,3542,12624,3562,12620,3586,12620,3593,12623,3617,12630,3639,12642,3657,12657,3672xe" filled="t" fillcolor="#4663AC" stroked="f">
              <v:path arrowok="t"/>
              <v:fill/>
            </v:shape>
            <v:shape style="position:absolute;left:9614;top:3401;width:5936;height:346" coordorigin="9614,3401" coordsize="5936,346" path="m12948,3642l12927,3636,12912,3622,12904,3601,12904,3593,12891,3669,12910,3679,12931,3685,12948,3686,12972,3684,12948,3642xe" filled="t" fillcolor="#4663AC" stroked="f">
              <v:path arrowok="t"/>
              <v:fill/>
            </v:shape>
            <v:shape style="position:absolute;left:9614;top:3401;width:5936;height:346" coordorigin="9614,3401" coordsize="5936,346" path="m12724,3476l12759,3410,12759,3401,12701,3401,12688,3476,12724,3476xe" filled="t" fillcolor="#4663AC" stroked="f">
              <v:path arrowok="t"/>
              <v:fill/>
            </v:shape>
            <v:shape style="position:absolute;left:9614;top:3401;width:5936;height:346" coordorigin="9614,3401" coordsize="5936,346" path="m14075,3504l14082,3501,14073,3502,14066,3504,14069,3544,14073,3544,14075,3504xe" filled="t" fillcolor="#4663AC" stroked="f">
              <v:path arrowok="t"/>
              <v:fill/>
            </v:shape>
            <v:shape style="position:absolute;left:9614;top:3401;width:5936;height:346" coordorigin="9614,3401" coordsize="5936,346" path="m13940,3685l13957,3686,13981,3684,14002,3676,14020,3664,14035,3649,14046,3630,14051,3609,14052,3597,14049,3577,14040,3559,14032,3548,14002,3593,13997,3616,13984,3633,13964,3641,13957,3642,13936,3636,13921,3622,13913,3601,13913,3593,13901,3669,13919,3679,13940,3685xe" filled="t" fillcolor="#4663AC" stroked="f">
              <v:path arrowok="t"/>
              <v:fill/>
            </v:shape>
            <v:shape style="position:absolute;left:9614;top:3401;width:5936;height:346" coordorigin="9614,3401" coordsize="5936,346" path="m13739,3504l13687,3504,13642,3605,13597,3504,13546,3504,13634,3686,13650,3686,13739,3504xe" filled="t" fillcolor="#4663AC" stroked="f">
              <v:path arrowok="t"/>
              <v:fill/>
            </v:shape>
            <v:shape style="position:absolute;left:9614;top:3401;width:5936;height:346" coordorigin="9614,3401" coordsize="5936,346" path="m13243,3657l13247,3653,13219,3624,13204,3636,13185,3643,13168,3645,13146,3645,13136,3639,13136,3615,13145,3610,13197,3610,13197,3574,13151,3574,13143,3569,13143,3547,13152,3542,13171,3542,13193,3544,13211,3553,13218,3560,13246,3530,13232,3518,13215,3508,13195,3502,13172,3500,13170,3500,13142,3503,13121,3511,13105,3524,13097,3541,13096,3552,13101,3572,13114,3588,13120,3592,13101,3604,13091,3621,13089,3634,13093,3653,13104,3668,13121,3679,13146,3685,13168,3686,13191,3685,13211,3679,13228,3670,13243,3657xe" filled="t" fillcolor="#4663AC" stroked="f">
              <v:path arrowok="t"/>
              <v:fill/>
            </v:shape>
            <v:shape style="position:absolute;left:9614;top:3401;width:5936;height:346" coordorigin="9614,3401" coordsize="5936,346" path="m14264,3575l14262,3593,14265,3615,14272,3635,14284,3652,14300,3667,14318,3678,14339,3685,14358,3641,14336,3636,14320,3622,14312,3601,14312,3593,14316,3570,14330,3553,14349,3545,14358,3544,14379,3549,14395,3564,14403,3584,14404,3593,14399,3616,14385,3632,14380,3684,14400,3676,14419,3665,14434,3650,14445,3632,14452,3611,14453,3593,14451,3571,14444,3551,14431,3533,14416,3519,14397,3508,14376,3501,14358,3500,14335,3502,14315,3509,14297,3521,14282,3536,14270,3555,14264,3575xe" filled="t" fillcolor="#4663AC" stroked="f">
              <v:path arrowok="t"/>
              <v:fill/>
            </v:shape>
            <v:shape style="position:absolute;left:9614;top:3401;width:5936;height:346" coordorigin="9614,3401" coordsize="5936,346" path="m14339,3685l14357,3686,14380,3684,14385,3632,14365,3641,14358,3641,14339,3685xe" filled="t" fillcolor="#4663AC" stroked="f">
              <v:path arrowok="t"/>
              <v:fill/>
            </v:shape>
            <v:shape style="position:absolute;left:9614;top:3401;width:5936;height:346" coordorigin="9614,3401" coordsize="5936,346" path="m15459,3504l15408,3504,15363,3605,15318,3504,15267,3504,15355,3686,15371,3686,15459,3504xe" filled="t" fillcolor="#4663AC" stroked="f">
              <v:path arrowok="t"/>
              <v:fill/>
            </v:shape>
            <v:shape style="position:absolute;left:9614;top:3401;width:5936;height:346" coordorigin="9614,3401" coordsize="5936,346" path="m14841,3657l14844,3653,14817,3624,14802,3636,14783,3643,14765,3645,14743,3645,14734,3639,14734,3615,14742,3610,14795,3610,14795,3574,14748,3574,14741,3569,14741,3547,14750,3542,14768,3542,14791,3544,14808,3553,14816,3560,14843,3530,14830,3518,14813,3508,14793,3502,14770,3500,14768,3500,14740,3503,14718,3511,14703,3524,14695,3541,14694,3552,14698,3572,14712,3588,14718,3592,14699,3604,14688,3621,14686,3634,14690,3653,14701,3668,14719,3679,14743,3685,14765,3686,14788,3685,14809,3679,14826,3670,14841,3657xe" filled="t" fillcolor="#4663AC" stroked="f">
              <v:path arrowok="t"/>
              <v:fill/>
            </v:shape>
            <v:shape style="position:absolute;left:9614;top:3401;width:5936;height:346" coordorigin="9614,3401" coordsize="5936,346" path="m14667,3682l14667,3641,14650,3641,14644,3636,14640,3627,14579,3462,14569,3440,14556,3424,14539,3413,14519,3408,14512,3408,14502,3408,14493,3409,14485,3412,14485,3452,14493,3452,14499,3451,14504,3451,14523,3457,14535,3475,14536,3478,14543,3501,14462,3682,14513,3682,14567,3557,14599,3647,14610,3669,14625,3682,14645,3686,14652,3686,14659,3685,14667,3682xe" filled="t" fillcolor="#4663AC" stroked="f">
              <v:path arrowok="t"/>
              <v:fill/>
            </v:shape>
            <v:shape style="position:absolute;left:9614;top:3401;width:5936;height:346" coordorigin="9614,3401" coordsize="5936,346" path="m14931,3504l14883,3504,14883,3622,14886,3648,14895,3667,14911,3680,14932,3686,14942,3686,14953,3686,14963,3685,14972,3682,14972,3641,14963,3642,14957,3643,14938,3643,14931,3635,14931,3504xe" filled="t" fillcolor="#4663AC" stroked="f">
              <v:path arrowok="t"/>
              <v:fill/>
            </v:shape>
            <v:shape style="position:absolute;left:9614;top:3401;width:5936;height:346" coordorigin="9614,3401" coordsize="5936,346" path="m14918,3476l14953,3410,14953,3401,14895,3401,14882,3476,14918,3476xe" filled="t" fillcolor="#4663AC" stroked="f">
              <v:path arrowok="t"/>
              <v:fill/>
            </v:shape>
            <v:shape style="position:absolute;left:9614;top:3401;width:5936;height:346" coordorigin="9614,3401" coordsize="5936,346" path="m15490,3555l15508,3566,15517,3568,15538,3560,15549,3542,15550,3534,15543,3513,15525,3502,15517,3501,15496,3508,15484,3525,15483,3534,15490,3555xe" filled="t" fillcolor="#4663AC" stroked="f">
              <v:path arrowok="t"/>
              <v:fill/>
            </v:shape>
            <w10:wrap type="none"/>
          </v:group>
        </w:pict>
      </w:r>
      <w:r>
        <w:pict>
          <v:shape type="#_x0000_t75" style="width:110.05pt;height:110.05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362"/>
      </w:pPr>
      <w:r>
        <w:pict>
          <v:group style="position:absolute;margin-left:63.9337pt;margin-top:59.28pt;width:168.496pt;height:22.08pt;mso-position-horizontal-relative:page;mso-position-vertical-relative:paragraph;z-index:-311" coordorigin="1279,1186" coordsize="3370,442">
            <v:shape style="position:absolute;left:1279;top:1186;width:3370;height:442" coordorigin="1279,1186" coordsize="3370,442" path="m4497,1317l4435,1317,4435,1443,4437,1467,4444,1489,4454,1508,4468,1524,4485,1536,4506,1545,4528,1549,4542,1550,4566,1548,4588,1541,4607,1531,4622,1517,4635,1500,4643,1479,4648,1457,4649,1443,4649,1317,4586,1317,4586,1449,4581,1471,4567,1487,4546,1494,4542,1494,4520,1489,4504,1474,4497,1453,4497,1317xe" filled="t" fillcolor="#4663AC" stroked="f">
              <v:path arrowok="t"/>
              <v:fill/>
            </v:shape>
            <v:shape style="position:absolute;left:1279;top:1186;width:3370;height:442" coordorigin="1279,1186" coordsize="3370,442" path="m3432,1544l3432,1382,3509,1478,3529,1478,3605,1382,3605,1544,3667,1544,3667,1235,3647,1235,3519,1399,3390,1235,3370,1235,3370,1544,3432,1544xe" filled="t" fillcolor="#4663AC" stroked="f">
              <v:path arrowok="t"/>
              <v:fill/>
            </v:shape>
            <v:shape style="position:absolute;left:1279;top:1186;width:3370;height:442" coordorigin="1279,1186" coordsize="3370,442" path="m1392,1241l1279,1278,1293,1333,1351,1314,1351,1544,1413,1544,1413,1241,1392,1241xe" filled="t" fillcolor="#4663AC" stroked="f">
              <v:path arrowok="t"/>
              <v:fill/>
            </v:shape>
            <v:shape style="position:absolute;left:1279;top:1186;width:3370;height:442" coordorigin="1279,1186" coordsize="3370,442" path="m1586,1348l1575,1348,1563,1350,1552,1352,1552,1297,1672,1297,1672,1241,1492,1241,1492,1402,1563,1402,1591,1405,1611,1414,1622,1429,1625,1445,1620,1467,1606,1482,1585,1491,1571,1492,1550,1490,1532,1482,1517,1468,1503,1451,1460,1481,1471,1499,1484,1515,1500,1528,1517,1538,1537,1545,1559,1549,1573,1550,1597,1548,1619,1542,1639,1532,1656,1519,1670,1504,1681,1485,1687,1464,1689,1445,1686,1420,1678,1399,1665,1381,1649,1367,1630,1357,1609,1351,1587,1348,1586,1348xe" filled="t" fillcolor="#4663AC" stroked="f">
              <v:path arrowok="t"/>
              <v:fill/>
            </v:shape>
            <v:shape style="position:absolute;left:1279;top:1186;width:3370;height:442" coordorigin="1279,1186" coordsize="3370,442" path="m2044,1514l2050,1507,2015,1470,2000,1483,1983,1492,1962,1496,1949,1497,1921,1492,1910,1480,1909,1474,1917,1458,1943,1453,1987,1453,1987,1407,1927,1407,1918,1399,1918,1387,1926,1371,1951,1365,1953,1365,1976,1367,1995,1374,2010,1385,2014,1388,2049,1351,2035,1337,2019,1327,2001,1319,1980,1314,1957,1312,1952,1312,1924,1314,1900,1320,1881,1331,1867,1345,1859,1362,1857,1379,1861,1399,1872,1416,1888,1429,1868,1441,1855,1456,1849,1475,1848,1483,1851,1502,1860,1519,1874,1532,1894,1542,1918,1548,1947,1550,1949,1550,1972,1549,1994,1544,2013,1537,2029,1527,2044,1514xe" filled="t" fillcolor="#4663AC" stroked="f">
              <v:path arrowok="t"/>
              <v:fill/>
            </v:shape>
            <v:shape style="position:absolute;left:1279;top:1186;width:3370;height:442" coordorigin="1279,1186" coordsize="3370,442" path="m2490,1329l2473,1342,2459,1358,2449,1377,2441,1398,2438,1421,2437,1431,2439,1453,2444,1473,2453,1490,2465,1506,2481,1519,2501,1531,2524,1540,2544,1546,2565,1556,2575,1572,2577,1586,2574,1605,2567,1625,2566,1627,2626,1627,2634,1607,2638,1588,2639,1571,2637,1549,2629,1530,2615,1515,2597,1504,2583,1498,2558,1491,2534,1481,2516,1469,2505,1454,2501,1434,2500,1428,2504,1404,2516,1386,2533,1373,2555,1368,2557,1368,2576,1371,2593,1381,2608,1397,2612,1402,2655,1369,2643,1351,2629,1336,2612,1325,2593,1317,2572,1313,2555,1312,2531,1314,2510,1320,2490,1329xe" filled="t" fillcolor="#4663AC" stroked="f">
              <v:path arrowok="t"/>
              <v:fill/>
            </v:shape>
            <v:shape style="position:absolute;left:1279;top:1186;width:3370;height:442" coordorigin="1279,1186" coordsize="3370,442" path="m3153,1241l3040,1278,3054,1333,3112,1314,3112,1544,3174,1544,3174,1241,3153,1241xe" filled="t" fillcolor="#4663AC" stroked="f">
              <v:path arrowok="t"/>
              <v:fill/>
            </v:shape>
            <v:shape style="position:absolute;left:1279;top:1186;width:3370;height:442" coordorigin="1279,1186" coordsize="3370,442" path="m2997,1388l2994,1385,2979,1371,2962,1360,2943,1353,2942,1352,3009,1257,3009,1241,2814,1241,2814,1297,2915,1297,2851,1386,2851,1402,2890,1402,2918,1405,2937,1414,2949,1430,2952,1445,2947,1467,2933,1483,2912,1491,2899,1492,2879,1490,2862,1481,2846,1467,2833,1451,2790,1481,2801,1499,2814,1515,2830,1528,2848,1539,2868,1546,2889,1549,2901,1550,2924,1548,2946,1542,2966,1532,2983,1519,2997,1503,3008,1484,3014,1463,3015,1445,3013,1424,3007,1405,2997,1388xe" filled="t" fillcolor="#4663AC" stroked="f">
              <v:path arrowok="t"/>
              <v:fill/>
            </v:shape>
            <v:shape style="position:absolute;left:1279;top:1186;width:3370;height:442" coordorigin="1279,1186" coordsize="3370,442" path="m2325,1314l2304,1367,2322,1379,2334,1395,2342,1414,2344,1435,2340,1462,2330,1481,2315,1492,2303,1494,2283,1488,2271,1470,2269,1452,2269,1387,2211,1387,2211,1452,2206,1477,2191,1491,2177,1494,2158,1489,2145,1474,2137,1452,2136,1435,2139,1413,2146,1394,2159,1378,2176,1367,2155,1314,2135,1322,2118,1332,2103,1346,2091,1363,2082,1382,2077,1404,2074,1428,2074,1434,2076,1460,2082,1483,2091,1503,2103,1521,2119,1534,2137,1544,2158,1549,2174,1550,2196,1548,2215,1541,2231,1529,2240,1520,2254,1534,2272,1544,2292,1549,2306,1550,2329,1548,2349,1541,2367,1530,2381,1515,2393,1497,2401,1476,2405,1451,2406,1434,2404,1409,2399,1387,2391,1367,2380,1350,2366,1335,2349,1324,2330,1315,2325,1314xe" filled="t" fillcolor="#4663AC" stroked="f">
              <v:path arrowok="t"/>
              <v:fill/>
            </v:shape>
            <v:shape style="position:absolute;left:1279;top:1186;width:3370;height:442" coordorigin="1279,1186" coordsize="3370,442" path="m1965,1282l2010,1197,2010,1186,1936,1186,1920,1282,1965,1282xe" filled="t" fillcolor="#4663AC" stroked="f">
              <v:path arrowok="t"/>
              <v:fill/>
            </v:shape>
            <v:shape style="position:absolute;left:1279;top:1186;width:3370;height:442" coordorigin="1279,1186" coordsize="3370,442" path="m3833,1493l3811,1489,3794,1478,3782,1460,3778,1541,3798,1547,3820,1550,3822,1550,3844,1548,3837,1493,3833,1493xe" filled="t" fillcolor="#4663AC" stroked="f">
              <v:path arrowok="t"/>
              <v:fill/>
            </v:shape>
            <v:shape style="position:absolute;left:1279;top:1186;width:3370;height:442" coordorigin="1279,1186" coordsize="3370,442" path="m3713,1430l3715,1455,3721,1478,3731,1498,3744,1516,3759,1530,3778,1541,3782,1460,3777,1436,3776,1430,3780,1406,3791,1387,3808,1374,3828,1368,3833,1368,3853,1372,3871,1383,3883,1400,3889,1424,3889,1431,3885,1456,3874,1476,3858,1488,3837,1493,3844,1548,3864,1541,3881,1530,3894,1516,3896,1514,3906,1532,3922,1544,3944,1549,3962,1549,3974,1548,3984,1544,3984,1493,3971,1493,3956,1493,3950,1484,3950,1408,3951,1391,3952,1371,3953,1349,3954,1325,3955,1317,3898,1317,3897,1323,3896,1333,3896,1348,3883,1333,3867,1322,3848,1315,3825,1312,3822,1312,3799,1314,3778,1321,3760,1331,3744,1346,3731,1363,3722,1383,3716,1405,3713,1430xe" filled="t" fillcolor="#4663AC" stroked="f">
              <v:path arrowok="t"/>
              <v:fill/>
            </v:shape>
            <v:shape style="position:absolute;left:1279;top:1186;width:3370;height:442" coordorigin="1279,1186" coordsize="3370,442" path="m4079,1317l4017,1317,4017,1468,4019,1495,4027,1516,4039,1532,4056,1543,4078,1549,4093,1550,4107,1550,4120,1548,4131,1544,4131,1492,4120,1494,4112,1494,4109,1494,4088,1488,4079,1468,4079,1459,4079,1317xe" filled="t" fillcolor="#4663AC" stroked="f">
              <v:path arrowok="t"/>
              <v:fill/>
            </v:shape>
            <v:shape style="position:absolute;left:1279;top:1186;width:3370;height:442" coordorigin="1279,1186" coordsize="3370,442" path="m4057,1282l4103,1197,4103,1186,4032,1186,4014,1282,4057,1282xe" filled="t" fillcolor="#4663AC" stroked="f">
              <v:path arrowok="t"/>
              <v:fill/>
            </v:shape>
            <v:shape style="position:absolute;left:1279;top:1186;width:3370;height:442" coordorigin="1279,1186" coordsize="3370,442" path="m3938,1254l3955,1267,3967,1269,3988,1263,4001,1246,4004,1234,3997,1213,3980,1200,3967,1198,3947,1204,3933,1221,3931,1234,3938,1254xe" filled="t" fillcolor="#4663AC" stroked="f">
              <v:path arrowok="t"/>
              <v:fill/>
            </v:shape>
            <v:shape style="position:absolute;left:1279;top:1186;width:3370;height:442" coordorigin="1279,1186" coordsize="3370,442" path="m4113,1254l4130,1267,4142,1269,4163,1263,4177,1246,4179,1234,4172,1213,4155,1200,4142,1198,4122,1204,4108,1221,4105,1234,4113,1254xe" filled="t" fillcolor="#4663AC" stroked="f">
              <v:path arrowok="t"/>
              <v:fill/>
            </v:shape>
            <v:shape style="position:absolute;left:1279;top:1186;width:3370;height:442" coordorigin="1279,1186" coordsize="3370,442" path="m4231,1477l4219,1459,4213,1437,4213,1536,4233,1544,4255,1549,4271,1549,4293,1548,4271,1492,4249,1488,4231,1477xe" filled="t" fillcolor="#4663AC" stroked="f">
              <v:path arrowok="t"/>
              <v:fill/>
            </v:shape>
            <v:shape style="position:absolute;left:1279;top:1186;width:3370;height:442" coordorigin="1279,1186" coordsize="3370,442" path="m4213,1536l4213,1437,4213,1431,4216,1407,4227,1388,4243,1375,4264,1369,4271,1368,4293,1372,4311,1384,4324,1402,4330,1424,4330,1431,4326,1454,4315,1473,4299,1486,4277,1492,4271,1492,4293,1548,4315,1542,4334,1533,4352,1520,4367,1505,4379,1487,4388,1468,4393,1447,4394,1430,4392,1408,4386,1388,4376,1369,4363,1352,4347,1337,4329,1325,4309,1317,4287,1312,4271,1312,4249,1313,4228,1319,4208,1328,4190,1341,4176,1356,4164,1374,4155,1394,4150,1415,4149,1430,4151,1452,4157,1473,4167,1492,4179,1509,4195,1524,4213,1536xe" filled="t" fillcolor="#4663AC" stroked="f">
              <v:path arrowok="t"/>
              <v:fill/>
            </v:shape>
            <w10:wrap type="none"/>
          </v:group>
        </w:pict>
      </w:r>
      <w:r>
        <w:pict>
          <v:group style="position:absolute;margin-left:64.7197pt;margin-top:29.4999pt;width:154.439pt;height:23.04pt;mso-position-horizontal-relative:page;mso-position-vertical-relative:paragraph;z-index:-310" coordorigin="1294,590" coordsize="3089,461">
            <v:shape style="position:absolute;left:1294;top:590;width:3089;height:461" coordorigin="1294,590" coordsize="3089,461" path="m2906,970l2900,936,2879,933,2860,926,2844,914,2842,912,2834,945,2850,956,2869,964,2890,969,2906,970xe" filled="t" fillcolor="#4663AC" stroked="f">
              <v:path arrowok="t"/>
              <v:fill/>
            </v:shape>
            <v:shape style="position:absolute;left:1294;top:590;width:3089;height:461" coordorigin="1294,590" coordsize="3089,461" path="m2820,1051l2820,930,2834,945,2842,912,2831,896,2823,877,2820,856,2820,848,2822,823,2830,801,2842,783,2858,770,2877,762,2900,759,2922,762,2942,771,2958,784,2971,802,2979,823,2982,847,2982,848,2979,872,2971,893,2959,910,2943,924,2923,933,2900,936,2900,936,2906,970,2928,967,2949,961,2968,951,2984,937,2998,921,3009,901,3016,880,3020,856,3020,847,3018,823,3012,801,3003,782,2990,764,2975,750,2956,738,2936,730,2913,726,2900,725,2876,727,2855,733,2836,743,2819,756,2806,772,2795,791,2788,813,2784,837,2784,849,2784,1051,2820,1051xe" filled="t" fillcolor="#4663AC" stroked="f">
              <v:path arrowok="t"/>
              <v:fill/>
            </v:shape>
            <v:shape style="position:absolute;left:1294;top:590;width:3089;height:461" coordorigin="1294,590" coordsize="3089,461" path="m3063,839l3063,847,3065,870,3070,892,3079,912,3091,930,3106,945,3104,871,3101,847,3104,823,3114,744,3098,758,3084,775,3074,794,3067,816,3063,839xe" filled="t" fillcolor="#4663AC" stroked="f">
              <v:path arrowok="t"/>
              <v:fill/>
            </v:shape>
            <v:shape style="position:absolute;left:1294;top:590;width:3089;height:461" coordorigin="1294,590" coordsize="3089,461" path="m3332,934l3327,935,3324,935,3306,927,3298,904,3299,827,3299,810,3300,790,3301,769,3302,745,3303,731,3268,731,3266,771,3253,755,3237,743,3219,733,3199,727,3177,725,3154,728,3133,734,3114,744,3104,823,3112,802,3124,784,3141,771,3160,762,3182,759,3203,762,3222,770,3238,782,3251,800,3259,822,3262,848,3259,874,3250,896,3237,914,3220,926,3201,933,3182,936,3160,933,3140,924,3124,910,3112,892,3104,871,3106,945,3124,957,3143,965,3165,969,3177,970,3199,968,3219,962,3238,953,3253,940,3264,927,3272,949,3287,962,3308,968,3320,968,3329,967,3338,964,3338,933,3332,934xe" filled="t" fillcolor="#4663AC" stroked="f">
              <v:path arrowok="t"/>
              <v:fill/>
            </v:shape>
            <v:shape style="position:absolute;left:1294;top:590;width:3089;height:461" coordorigin="1294,590" coordsize="3089,461" path="m3502,1051l3539,1051,3503,759,3503,937,3481,934,3462,929,3444,921,3431,912,3417,897,3408,879,3404,859,3412,939,3430,951,3451,960,3474,966,3497,969,3502,969,3502,1051xe" filled="t" fillcolor="#4663AC" stroked="f">
              <v:path arrowok="t"/>
              <v:fill/>
            </v:shape>
            <v:shape style="position:absolute;left:1294;top:590;width:3089;height:461" coordorigin="1294,590" coordsize="3089,461" path="m3568,730l3543,727,3539,726,3539,648,3502,648,3502,727,3478,730,3455,735,3434,744,3415,755,3399,768,3385,784,3375,803,3369,823,3366,845,3366,848,3368,870,3374,890,3383,909,3396,925,3412,939,3404,859,3403,848,3405,827,3413,808,3425,792,3447,774,3465,766,3485,761,3503,759,3539,1051,3539,970,3557,935,3538,937,3538,759,3560,762,3580,767,3598,775,3611,785,3626,800,3635,817,3640,838,3640,848,3638,870,3631,889,3619,905,3611,912,3627,942,3643,928,3657,912,3667,894,3674,874,3677,852,3677,848,3675,826,3668,805,3659,787,3646,770,3630,756,3611,745,3590,736,3568,730xe" filled="t" fillcolor="#4663AC" stroked="f">
              <v:path arrowok="t"/>
              <v:fill/>
            </v:shape>
            <v:shape style="position:absolute;left:1294;top:590;width:3089;height:461" coordorigin="1294,590" coordsize="3089,461" path="m3627,942l3611,912,3595,922,3577,930,3557,935,3539,970,3564,967,3587,961,3608,953,3627,942xe" filled="t" fillcolor="#4663AC" stroked="f">
              <v:path arrowok="t"/>
              <v:fill/>
            </v:shape>
            <v:shape style="position:absolute;left:1294;top:590;width:3089;height:461" coordorigin="1294,590" coordsize="3089,461" path="m3803,970l3815,970,3828,968,3843,964,3843,933,3831,935,3821,936,3812,936,3789,931,3776,917,3772,891,3772,731,3735,731,3735,896,3738,922,3746,942,3760,957,3778,966,3803,970xe" filled="t" fillcolor="#4663AC" stroked="f">
              <v:path arrowok="t"/>
              <v:fill/>
            </v:shape>
            <v:shape style="position:absolute;left:1294;top:590;width:3089;height:461" coordorigin="1294,590" coordsize="3089,461" path="m3764,693l3794,597,3794,590,3749,590,3735,693,3764,693xe" filled="t" fillcolor="#4663AC" stroked="f">
              <v:path arrowok="t"/>
              <v:fill/>
            </v:shape>
            <v:shape style="position:absolute;left:1294;top:590;width:3089;height:461" coordorigin="1294,590" coordsize="3089,461" path="m3865,839l3864,847,3866,870,3871,892,3880,912,3893,930,3908,945,3905,871,3902,847,3905,823,3915,744,3899,758,3885,775,3875,794,3868,816,3865,839xe" filled="t" fillcolor="#4663AC" stroked="f">
              <v:path arrowok="t"/>
              <v:fill/>
            </v:shape>
            <v:shape style="position:absolute;left:1294;top:590;width:3089;height:461" coordorigin="1294,590" coordsize="3089,461" path="m4133,934l4128,935,4125,935,4107,927,4100,904,4100,827,4100,810,4101,790,4102,769,4103,745,4104,731,4069,731,4067,771,4054,755,4039,743,4020,733,4000,727,3978,725,3955,728,3934,734,3915,744,3905,823,3913,802,3925,784,3942,771,3961,762,3983,759,4004,762,4023,770,4039,782,4052,800,4060,822,4063,848,4060,874,4051,896,4038,914,4022,926,4002,933,3983,936,3961,933,3941,924,3925,910,3913,892,3905,871,3908,945,3925,957,3944,965,3966,969,3978,970,4000,968,4021,962,4039,953,4054,940,4065,927,4073,949,4088,962,4109,968,4121,968,4130,967,4139,964,4139,933,4133,934xe" filled="t" fillcolor="#4663AC" stroked="f">
              <v:path arrowok="t"/>
              <v:fill/>
            </v:shape>
            <v:shape style="position:absolute;left:1294;top:590;width:3089;height:461" coordorigin="1294,590" coordsize="3089,461" path="m1902,771l1917,785,1928,802,1935,821,1939,843,1939,854,1936,881,1929,904,1917,921,1901,932,1881,936,1880,936,1859,931,1843,919,1833,899,1830,875,1830,809,1795,809,1795,875,1791,901,1781,920,1765,932,1745,936,1725,932,1709,921,1696,905,1689,882,1686,855,1686,853,1688,830,1693,810,1703,793,1717,778,1734,765,1743,760,1729,728,1709,737,1692,748,1678,762,1666,779,1657,798,1651,819,1648,842,1648,853,1649,876,1653,896,1660,915,1669,931,1674,938,1688,952,1706,962,1725,968,1744,970,1767,967,1786,959,1801,947,1812,930,1824,947,1840,960,1859,967,1881,970,1903,968,1922,961,1939,950,1951,938,1961,923,1969,905,1974,886,1976,864,1976,853,1975,829,1970,807,1963,787,1952,769,1939,754,1923,741,1904,731,1895,728,1882,760,1902,771xe" filled="t" fillcolor="#4663AC" stroked="f">
              <v:path arrowok="t"/>
              <v:fill/>
            </v:shape>
            <v:shape style="position:absolute;left:1294;top:590;width:3089;height:461" coordorigin="1294,590" coordsize="3089,461" path="m2149,969l2161,970,2172,970,2185,968,2199,964,2199,933,2187,935,2177,936,2167,936,2142,932,2126,920,2119,899,2119,891,2119,766,2210,766,2210,731,2003,731,2003,766,2083,766,2083,894,2085,918,2094,938,2107,954,2125,964,2149,969xe" filled="t" fillcolor="#4663AC" stroked="f">
              <v:path arrowok="t"/>
              <v:fill/>
            </v:shape>
            <v:shape style="position:absolute;left:1294;top:590;width:3089;height:461" coordorigin="1294,590" coordsize="3089,461" path="m1431,1051l1468,1051,1432,759,1432,937,1410,934,1390,929,1372,921,1360,912,1346,897,1336,879,1332,859,1340,939,1359,951,1379,960,1402,966,1426,969,1431,969,1431,1051xe" filled="t" fillcolor="#4663AC" stroked="f">
              <v:path arrowok="t"/>
              <v:fill/>
            </v:shape>
            <v:shape style="position:absolute;left:1294;top:590;width:3089;height:461" coordorigin="1294,590" coordsize="3089,461" path="m1496,730l1472,727,1468,726,1468,648,1431,648,1431,727,1406,730,1383,735,1362,744,1343,755,1327,768,1314,784,1303,803,1297,823,1294,845,1294,848,1296,870,1302,890,1312,909,1325,925,1340,939,1332,859,1331,848,1334,827,1341,808,1353,792,1375,774,1393,766,1413,761,1432,759,1468,1051,1468,970,1486,935,1467,937,1467,759,1488,762,1508,767,1526,775,1540,785,1554,800,1563,817,1568,838,1568,848,1566,870,1559,889,1547,905,1540,912,1555,942,1572,928,1585,912,1595,894,1602,874,1605,852,1605,848,1603,826,1597,805,1587,787,1574,770,1558,756,1540,745,1519,736,1496,730xe" filled="t" fillcolor="#4663AC" stroked="f">
              <v:path arrowok="t"/>
              <v:fill/>
            </v:shape>
            <v:shape style="position:absolute;left:1294;top:590;width:3089;height:461" coordorigin="1294,590" coordsize="3089,461" path="m1555,942l1540,912,1524,922,1506,930,1486,935,1468,970,1492,967,1515,961,1536,953,1555,942xe" filled="t" fillcolor="#4663AC" stroked="f">
              <v:path arrowok="t"/>
              <v:fill/>
            </v:shape>
            <v:shape style="position:absolute;left:1294;top:590;width:3089;height:461" coordorigin="1294,590" coordsize="3089,461" path="m2611,974l2611,1051,2648,1051,2648,974,2750,731,2711,731,2629,926,2547,731,2508,731,2611,974xe" filled="t" fillcolor="#4663AC" stroked="f">
              <v:path arrowok="t"/>
              <v:fill/>
            </v:shape>
            <v:shape style="position:absolute;left:1294;top:590;width:3089;height:461" coordorigin="1294,590" coordsize="3089,461" path="m2345,968l2363,969,2385,968,2406,962,2426,952,2443,940,2458,924,2470,907,2479,887,2485,866,2486,847,2484,825,2478,804,2469,785,2456,767,2441,752,2423,740,2403,732,2381,726,2363,725,2341,727,2320,733,2301,742,2283,755,2268,770,2256,788,2247,807,2242,829,2241,847,2243,869,2249,890,2258,910,2271,927,2279,849,2279,848,2282,824,2290,803,2302,786,2319,772,2338,763,2361,759,2363,759,2386,762,2406,771,2423,784,2436,801,2444,822,2448,845,2448,848,2445,871,2437,892,2424,909,2407,923,2387,932,2365,935,2363,935,2340,932,2320,924,2304,910,2291,893,2304,954,2324,963,2345,968xe" filled="t" fillcolor="#4663AC" stroked="f">
              <v:path arrowok="t"/>
              <v:fill/>
            </v:shape>
            <v:shape style="position:absolute;left:1294;top:590;width:3089;height:461" coordorigin="1294,590" coordsize="3089,461" path="m2286,942l2304,954,2291,893,2282,872,2279,849,2271,927,2286,942xe" filled="t" fillcolor="#4663AC" stroked="f">
              <v:path arrowok="t"/>
              <v:fill/>
            </v:shape>
            <v:shape style="position:absolute;left:1294;top:590;width:3089;height:461" coordorigin="1294,590" coordsize="3089,461" path="m4357,983l4349,965,4334,951,4313,940,4302,937,4277,931,4254,923,4235,912,4220,897,4211,880,4206,859,4205,846,4208,822,4216,801,4229,783,4245,770,4265,762,4285,759,4305,762,4324,769,4340,781,4356,797,4357,799,4383,778,4370,761,4355,747,4338,737,4318,730,4297,726,4284,725,4261,727,4239,734,4220,743,4203,756,4190,773,4179,791,4171,813,4168,836,4167,847,4169,870,4174,891,4183,910,4195,926,4210,940,4229,951,4251,960,4282,968,4305,977,4318,991,4322,1011,4320,1030,4312,1050,4312,1051,4349,1051,4356,1031,4360,1012,4360,1005,4357,983xe" filled="t" fillcolor="#4663AC" stroked="f">
              <v:path arrowok="t"/>
              <v:fill/>
            </v:shape>
            <w10:wrap type="none"/>
          </v:group>
        </w:pict>
      </w:r>
      <w:r>
        <w:pict>
          <v:group style="position:absolute;margin-left:61.2157pt;margin-top:1.64985pt;width:80.183pt;height:22.584pt;mso-position-horizontal-relative:page;mso-position-vertical-relative:paragraph;z-index:-309" coordorigin="1224,33" coordsize="1604,452">
            <v:shape style="position:absolute;left:1224;top:33;width:1604;height:452" coordorigin="1224,33" coordsize="1604,452" path="m1231,68l1224,169,1252,169,1270,68,1231,68xe" filled="t" fillcolor="#4663AC" stroked="f">
              <v:path arrowok="t"/>
              <v:fill/>
            </v:shape>
            <v:shape style="position:absolute;left:1224;top:33;width:1604;height:452" coordorigin="1224,33" coordsize="1604,452" path="m1578,151l1578,384,1615,384,1615,151,1578,151xe" filled="t" fillcolor="#4663AC" stroked="f">
              <v:path arrowok="t"/>
              <v:fill/>
            </v:shape>
            <v:shape style="position:absolute;left:1224;top:33;width:1604;height:452" coordorigin="1224,33" coordsize="1604,452" path="m1854,44l1841,57,1842,154,1847,127,1855,104,1869,33,1854,44xe" filled="t" fillcolor="#4663AC" stroked="f">
              <v:path arrowok="t"/>
              <v:fill/>
            </v:shape>
            <v:shape style="position:absolute;left:1224;top:33;width:1604;height:452" coordorigin="1224,33" coordsize="1604,452" path="m2002,279l1995,302,1985,321,1973,336,1959,347,1943,354,1925,356,1925,356,1907,354,1921,390,1945,388,1963,383,1980,376,1995,365,2008,351,2020,335,2030,315,2038,293,2043,268,2047,240,2048,209,2048,204,2047,173,2044,144,2039,119,2031,96,2022,76,2010,59,1997,45,1982,34,1965,26,1947,21,1927,19,1925,19,1905,21,1886,25,1869,33,1855,104,1865,85,1878,71,1892,61,1909,55,1925,53,1943,55,1959,62,1973,73,1985,88,1995,107,2003,131,2008,158,2010,185,1839,185,1842,154,1841,57,1829,74,1819,94,1812,116,1806,141,1802,169,1801,200,1801,204,1802,235,1805,263,1811,289,1818,312,1828,332,1839,349,1852,363,1867,374,1855,303,1847,279,1842,252,1839,221,1839,220,2010,220,2007,251,2002,279xe" filled="t" fillcolor="#4663AC" stroked="f">
              <v:path arrowok="t"/>
              <v:fill/>
            </v:shape>
            <v:shape style="position:absolute;left:1224;top:33;width:1604;height:452" coordorigin="1224,33" coordsize="1604,452" path="m1921,390l1907,354,1891,347,1877,337,1865,322,1855,303,1867,374,1883,382,1902,388,1921,390xe" filled="t" fillcolor="#4663AC" stroked="f">
              <v:path arrowok="t"/>
              <v:fill/>
            </v:shape>
            <v:shape style="position:absolute;left:1224;top:33;width:1604;height:452" coordorigin="1224,33" coordsize="1604,452" path="m1666,257l1768,151,1721,151,1620,258,1728,384,1775,384,1666,257xe" filled="t" fillcolor="#4663AC" stroked="f">
              <v:path arrowok="t"/>
              <v:fill/>
            </v:shape>
            <v:shape style="position:absolute;left:1224;top:33;width:1604;height:452" coordorigin="1224,33" coordsize="1604,452" path="m2446,356l2424,353,2404,344,2388,330,2375,313,2391,377,2411,385,2433,389,2446,390,2469,388,2447,356,2446,356xe" filled="t" fillcolor="#4663AC" stroked="f">
              <v:path arrowok="t"/>
              <v:fill/>
            </v:shape>
            <v:shape style="position:absolute;left:1224;top:33;width:1604;height:452" coordorigin="1224,33" coordsize="1604,452" path="m2117,374l2137,383,2162,388,2189,390,2213,388,2234,384,2253,376,2269,366,2283,352,2289,345,2264,322,2250,337,2234,347,2215,353,2192,356,2189,356,2158,353,2140,344,2131,328,2130,318,2135,300,2149,289,2175,283,2188,283,2235,283,2235,250,2187,250,2160,246,2145,234,2141,217,2146,197,2161,185,2186,180,2193,179,2216,182,2235,188,2251,199,2261,208,2286,186,2273,172,2257,161,2239,153,2218,147,2195,145,2191,145,2163,148,2140,155,2122,166,2110,181,2103,200,2103,211,2106,232,2116,250,2133,263,2137,264,2117,273,2102,288,2094,307,2092,323,2095,344,2103,361,2117,374xe" filled="t" fillcolor="#4663AC" stroked="f">
              <v:path arrowok="t"/>
              <v:fill/>
            </v:shape>
            <v:shape style="position:absolute;left:1224;top:33;width:1604;height:452" coordorigin="1224,33" coordsize="1604,452" path="m2375,313l2367,292,2364,268,2364,268,2367,245,2375,224,2388,207,2405,194,2426,187,2447,184,2470,187,2490,195,2507,209,2520,226,2527,247,2529,268,2527,291,2519,312,2506,330,2490,343,2470,352,2447,356,2469,388,2490,382,2510,373,2527,360,2542,345,2554,327,2562,307,2567,286,2567,271,2565,249,2560,229,2551,211,2539,195,2529,186,2594,182,2594,151,2448,151,2424,153,2402,159,2382,168,2364,181,2350,196,2338,214,2331,234,2326,257,2326,268,2328,292,2334,313,2344,333,2357,350,2372,365,2391,377,2375,313xe" filled="t" fillcolor="#4663AC" stroked="f">
              <v:path arrowok="t"/>
              <v:fill/>
            </v:shape>
            <v:shape style="position:absolute;left:1224;top:33;width:1604;height:452" coordorigin="1224,33" coordsize="1604,452" path="m2655,160l2638,150,2620,147,2612,147,2603,148,2594,151,2594,182,2529,186,2600,186,2600,151,2608,181,2627,189,2634,211,2635,384,2671,384,2671,242,2675,219,2685,200,2702,187,2723,180,2733,179,2755,183,2773,195,2785,212,2791,235,2791,242,2791,471,2828,471,2828,238,2825,213,2818,191,2807,173,2791,159,2772,150,2749,146,2741,145,2719,147,2699,154,2682,164,2667,177,2666,178,2655,160xe" filled="t" fillcolor="#4663AC" stroked="f">
              <v:path arrowok="t"/>
              <v:fill/>
            </v:shape>
            <v:shape style="position:absolute;left:1224;top:33;width:1604;height:452" coordorigin="1224,33" coordsize="1604,452" path="m2608,181l2600,151,2600,182,2608,181xe" filled="t" fillcolor="#4663AC" stroked="f">
              <v:path arrowok="t"/>
              <v:fill/>
            </v:shape>
            <v:shape style="position:absolute;left:1224;top:33;width:1604;height:452" coordorigin="1224,33" coordsize="1604,452" path="m1352,101l1517,101,1517,68,1314,68,1314,384,1523,384,1523,351,1352,351,1352,232,1478,232,1478,198,1352,198,1352,101xe" filled="t" fillcolor="#4663AC" stroked="f">
              <v:path arrowok="t"/>
              <v:fill/>
            </v:shape>
            <w10:wrap type="none"/>
          </v:group>
        </w:pict>
      </w:r>
      <w:r>
        <w:pict>
          <v:group style="position:absolute;margin-left:276.613pt;margin-top:58.0998pt;width:76.367pt;height:23.04pt;mso-position-horizontal-relative:page;mso-position-vertical-relative:paragraph;z-index:-308" coordorigin="5532,1162" coordsize="1527,461">
            <v:shape style="position:absolute;left:5532;top:1162;width:1527;height:461" coordorigin="5532,1162" coordsize="1527,461" path="m6919,1540l6937,1541,6959,1539,6980,1534,6999,1524,7017,1512,7032,1496,7044,1479,7053,1459,7058,1438,7060,1419,7058,1397,7052,1376,7043,1357,7030,1339,7014,1324,6996,1312,6977,1304,6955,1298,6937,1297,6915,1299,6894,1305,6875,1314,6857,1327,6842,1342,6830,1360,6821,1379,6816,1401,6815,1419,6817,1441,6822,1462,6832,1482,6845,1499,6853,1421,6853,1420,6856,1396,6864,1375,6876,1358,6893,1344,6912,1335,6935,1331,6937,1331,6960,1334,6980,1343,6996,1356,7010,1373,7018,1394,7022,1417,7022,1420,7019,1443,7011,1464,6998,1481,6981,1495,6961,1504,6939,1507,6937,1507,6914,1504,6894,1496,6877,1482,6864,1465,6878,1526,6898,1535,6919,1540xe" filled="t" fillcolor="#4663AC" stroked="f">
              <v:path arrowok="t"/>
              <v:fill/>
            </v:shape>
            <v:shape style="position:absolute;left:5532;top:1162;width:1527;height:461" coordorigin="5532,1162" coordsize="1527,461" path="m6860,1514l6878,1526,6864,1465,6856,1444,6853,1421,6845,1499,6860,1514xe" filled="t" fillcolor="#4663AC" stroked="f">
              <v:path arrowok="t"/>
              <v:fill/>
            </v:shape>
            <v:shape style="position:absolute;left:5532;top:1162;width:1527;height:461" coordorigin="5532,1162" coordsize="1527,461" path="m5532,1220l5532,1536,5570,1536,5570,1220,5532,1220xe" filled="t" fillcolor="#4663AC" stroked="f">
              <v:path arrowok="t"/>
              <v:fill/>
            </v:shape>
            <v:shape style="position:absolute;left:5532;top:1162;width:1527;height:461" coordorigin="5532,1162" coordsize="1527,461" path="m5830,1526l5850,1535,5875,1540,5902,1542,5925,1540,5946,1536,5965,1528,5982,1518,5996,1504,6002,1497,5977,1474,5963,1489,5947,1499,5928,1505,5905,1508,5902,1508,5871,1505,5852,1496,5844,1480,5843,1470,5847,1452,5862,1441,5888,1435,5900,1435,5948,1435,5948,1402,5899,1402,5873,1398,5857,1386,5853,1369,5858,1349,5874,1337,5899,1332,5906,1331,5929,1334,5948,1340,5964,1351,5973,1360,5998,1338,5986,1324,5970,1313,5952,1305,5931,1299,5907,1297,5904,1297,5876,1300,5852,1307,5835,1318,5822,1333,5816,1352,5815,1363,5819,1384,5829,1402,5846,1415,5850,1416,5830,1425,5815,1440,5807,1459,5805,1475,5808,1496,5816,1513,5830,1526xe" filled="t" fillcolor="#4663AC" stroked="f">
              <v:path arrowok="t"/>
              <v:fill/>
            </v:shape>
            <v:shape style="position:absolute;left:5532;top:1162;width:1527;height:461" coordorigin="5532,1162" coordsize="1527,461" path="m5623,1366l5765,1220,5717,1220,5574,1366,5730,1536,5778,1536,5623,1366xe" filled="t" fillcolor="#4663AC" stroked="f">
              <v:path arrowok="t"/>
              <v:fill/>
            </v:shape>
            <v:shape style="position:absolute;left:5532;top:1162;width:1527;height:461" coordorigin="5532,1162" coordsize="1527,461" path="m6265,1303l6226,1303,6149,1479,6071,1303,6031,1303,6142,1542,6155,1542,6265,1303xe" filled="t" fillcolor="#4663AC" stroked="f">
              <v:path arrowok="t"/>
              <v:fill/>
            </v:shape>
            <v:shape style="position:absolute;left:5532;top:1162;width:1527;height:461" coordorigin="5532,1162" coordsize="1527,461" path="m5913,1265l5944,1169,5944,1162,5899,1162,5885,1265,5913,1265xe" filled="t" fillcolor="#4663AC" stroked="f">
              <v:path arrowok="t"/>
              <v:fill/>
            </v:shape>
            <v:shape style="position:absolute;left:5532;top:1162;width:1527;height:461" coordorigin="5532,1162" coordsize="1527,461" path="m6427,1541l6439,1542,6450,1542,6463,1540,6477,1536,6477,1505,6465,1507,6454,1508,6445,1508,6420,1504,6404,1492,6397,1471,6397,1463,6397,1338,6488,1338,6488,1303,6281,1303,6281,1338,6360,1338,6360,1466,6363,1490,6371,1510,6385,1526,6403,1536,6427,1541xe" filled="t" fillcolor="#4663AC" stroked="f">
              <v:path arrowok="t"/>
              <v:fill/>
            </v:shape>
            <v:shape style="position:absolute;left:5532;top:1162;width:1527;height:461" coordorigin="5532,1162" coordsize="1527,461" path="m6657,1542l6652,1508,6630,1505,6612,1498,6596,1486,6594,1484,6586,1517,6602,1528,6621,1536,6642,1541,6657,1542xe" filled="t" fillcolor="#4663AC" stroked="f">
              <v:path arrowok="t"/>
              <v:fill/>
            </v:shape>
            <v:shape style="position:absolute;left:5532;top:1162;width:1527;height:461" coordorigin="5532,1162" coordsize="1527,461" path="m6572,1623l6572,1502,6586,1517,6594,1484,6582,1468,6575,1449,6572,1428,6571,1420,6574,1395,6581,1373,6593,1355,6609,1342,6629,1334,6651,1331,6674,1334,6693,1343,6710,1356,6723,1374,6731,1395,6734,1419,6734,1420,6731,1444,6723,1465,6711,1482,6694,1496,6674,1505,6652,1508,6652,1508,6657,1542,6680,1539,6701,1533,6720,1523,6736,1509,6750,1493,6760,1473,6768,1452,6771,1428,6772,1419,6770,1395,6764,1373,6754,1354,6742,1336,6726,1322,6708,1310,6687,1302,6665,1298,6652,1297,6628,1299,6606,1305,6587,1315,6571,1328,6557,1344,6547,1363,6540,1385,6536,1409,6535,1421,6535,1623,6572,1623xe" filled="t" fillcolor="#4663AC" stroked="f">
              <v:path arrowok="t"/>
              <v:fill/>
            </v:shape>
            <w10:wrap type="none"/>
          </v:group>
        </w:pict>
      </w:r>
      <w:r>
        <w:pict>
          <v:group style="position:absolute;margin-left:276.613pt;margin-top:29.2999pt;width:123.959pt;height:23.04pt;mso-position-horizontal-relative:page;mso-position-vertical-relative:paragraph;z-index:-307" coordorigin="5532,586" coordsize="2479,461">
            <v:shape style="position:absolute;left:5532;top:586;width:2479;height:461" coordorigin="5532,586" coordsize="2479,461" path="m7298,965l7310,966,7321,966,7334,964,7348,960,7348,929,7336,931,7326,932,7316,932,7291,928,7275,916,7268,895,7268,887,7268,762,7359,762,7359,727,7152,727,7152,762,7231,762,7231,890,7234,914,7242,934,7256,950,7274,960,7298,965xe" filled="t" fillcolor="#4663AC" stroked="f">
              <v:path arrowok="t"/>
              <v:fill/>
            </v:shape>
            <v:shape style="position:absolute;left:5532;top:586;width:2479;height:461" coordorigin="5532,586" coordsize="2479,461" path="m6640,877l6640,866,6640,727,6603,727,6603,1047,6640,1047,6640,938,6654,952,6672,961,6693,965,6702,966,6723,963,6742,956,6758,944,6766,935,6778,953,6796,962,6811,964,6818,964,6826,963,6836,960,6836,929,6830,930,6825,931,6822,931,6804,924,6796,901,6796,895,6796,727,6759,727,6759,866,6755,890,6745,910,6729,924,6709,931,6699,932,6677,928,6659,916,6647,899,6640,877xe" filled="t" fillcolor="#4663AC" stroked="f">
              <v:path arrowok="t"/>
              <v:fill/>
            </v:shape>
            <v:shape style="position:absolute;left:5532;top:586;width:2479;height:461" coordorigin="5532,586" coordsize="2479,461" path="m6864,835l6864,843,6865,866,6871,888,6880,908,6892,926,6907,941,6904,867,6902,843,6904,819,6915,740,6898,754,6885,771,6874,790,6867,812,6864,835xe" filled="t" fillcolor="#4663AC" stroked="f">
              <v:path arrowok="t"/>
              <v:fill/>
            </v:shape>
            <v:shape style="position:absolute;left:5532;top:586;width:2479;height:461" coordorigin="5532,586" coordsize="2479,461" path="m7132,930l7127,931,7124,931,7106,923,7099,900,7099,823,7100,806,7100,786,7101,765,7103,741,7104,727,7069,727,7066,767,7054,751,7038,739,7020,729,6999,723,6978,721,6955,724,6934,730,6915,740,6904,819,6912,798,6925,780,6941,767,6961,758,6982,755,7003,758,7023,766,7039,778,7052,796,7060,818,7062,844,7059,870,7051,892,7038,910,7021,922,7002,929,6982,932,6960,929,6941,920,6924,906,6912,888,6904,867,6907,941,6924,953,6944,961,6965,965,6978,966,7000,964,7020,958,7038,949,7054,936,7064,923,7073,945,7087,958,7109,964,7121,964,7129,963,7139,960,7139,929,7132,930xe" filled="t" fillcolor="#4663AC" stroked="f">
              <v:path arrowok="t"/>
              <v:fill/>
            </v:shape>
            <v:shape style="position:absolute;left:5532;top:586;width:2479;height:461" coordorigin="5532,586" coordsize="2479,461" path="m7476,966l7488,966,7501,964,7516,960,7516,929,7504,931,7494,932,7484,932,7462,927,7449,913,7445,887,7445,727,7408,727,7408,892,7411,918,7419,938,7432,953,7451,962,7476,966xe" filled="t" fillcolor="#4663AC" stroked="f">
              <v:path arrowok="t"/>
              <v:fill/>
            </v:shape>
            <v:shape style="position:absolute;left:5532;top:586;width:2479;height:461" coordorigin="5532,586" coordsize="2479,461" path="m7554,727l7554,960,7591,960,7591,727,7554,727xe" filled="t" fillcolor="#4663AC" stroked="f">
              <v:path arrowok="t"/>
              <v:fill/>
            </v:shape>
            <v:shape style="position:absolute;left:5532;top:586;width:2479;height:461" coordorigin="5532,586" coordsize="2479,461" path="m7642,833l7744,727,7697,727,7596,834,7704,960,7751,960,7642,833xe" filled="t" fillcolor="#4663AC" stroked="f">
              <v:path arrowok="t"/>
              <v:fill/>
            </v:shape>
            <v:shape style="position:absolute;left:5532;top:586;width:2479;height:461" coordorigin="5532,586" coordsize="2479,461" path="m7871,964l7889,965,7911,964,7932,958,7951,948,7969,936,7984,920,7996,903,8005,883,8010,862,8011,843,8010,821,8004,800,7994,781,7982,763,7966,748,7948,736,7928,728,7907,722,7889,721,7867,723,7846,729,7826,738,7809,751,7794,766,7782,784,7773,803,7768,825,7767,843,7768,865,7774,886,7784,906,7796,923,7805,845,7805,844,7807,820,7815,799,7828,782,7844,768,7864,759,7886,755,7889,755,7911,758,7931,767,7948,780,7961,797,7970,818,7973,841,7974,844,7971,867,7962,888,7950,905,7933,919,7913,928,7891,931,7889,931,7866,928,7846,920,7829,906,7816,889,7830,950,7849,959,7871,964xe" filled="t" fillcolor="#4663AC" stroked="f">
              <v:path arrowok="t"/>
              <v:fill/>
            </v:shape>
            <v:shape style="position:absolute;left:5532;top:586;width:2479;height:461" coordorigin="5532,586" coordsize="2479,461" path="m7812,938l7830,950,7816,889,7808,868,7805,845,7796,923,7812,938xe" filled="t" fillcolor="#4663AC" stroked="f">
              <v:path arrowok="t"/>
              <v:fill/>
            </v:shape>
            <v:shape style="position:absolute;left:5532;top:586;width:2479;height:461" coordorigin="5532,586" coordsize="2479,461" path="m7899,689l7929,593,7929,586,7884,586,7870,689,7899,689xe" filled="t" fillcolor="#4663AC" stroked="f">
              <v:path arrowok="t"/>
              <v:fill/>
            </v:shape>
            <v:shape style="position:absolute;left:5532;top:586;width:2479;height:461" coordorigin="5532,586" coordsize="2479,461" path="m5735,960l5772,960,5772,644,5532,644,5532,960,5570,960,5570,677,5735,677,5735,960xe" filled="t" fillcolor="#4663AC" stroked="f">
              <v:path arrowok="t"/>
              <v:fill/>
            </v:shape>
            <v:shape style="position:absolute;left:5532;top:586;width:2479;height:461" coordorigin="5532,586" coordsize="2479,461" path="m6055,727l6016,727,5938,903,5861,727,5821,727,5932,966,5945,966,6055,727xe" filled="t" fillcolor="#4663AC" stroked="f">
              <v:path arrowok="t"/>
              <v:fill/>
            </v:shape>
            <v:shape style="position:absolute;left:5532;top:586;width:2479;height:461" coordorigin="5532,586" coordsize="2479,461" path="m6105,950l6125,959,6150,964,6177,966,6200,964,6222,960,6240,952,6257,942,6271,928,6277,921,6252,898,6238,913,6222,923,6203,929,6180,932,6177,932,6146,929,6127,920,6119,904,6118,894,6123,876,6137,865,6163,859,6175,859,6223,859,6223,826,6175,826,6148,822,6133,810,6128,793,6133,773,6149,761,6174,756,6181,755,6204,758,6223,764,6239,775,6248,784,6273,762,6261,748,6245,737,6227,729,6206,723,6183,721,6179,721,6151,724,6127,731,6110,742,6097,757,6091,776,6091,787,6094,808,6104,826,6121,839,6125,840,6105,849,6090,864,6082,883,6080,899,6083,920,6091,937,6105,950xe" filled="t" fillcolor="#4663AC" stroked="f">
              <v:path arrowok="t"/>
              <v:fill/>
            </v:shape>
            <v:shape style="position:absolute;left:5532;top:586;width:2479;height:461" coordorigin="5532,586" coordsize="2479,461" path="m6429,966l6455,963,6476,957,6494,945,6509,931,6520,912,6527,891,6529,866,6529,727,6492,727,6492,866,6489,890,6479,910,6463,924,6443,931,6431,932,6408,928,6390,918,6377,901,6370,879,6369,866,6369,727,6332,727,6332,864,6335,889,6341,911,6352,930,6366,945,6384,956,6405,963,6429,966xe" filled="t" fillcolor="#4663AC" stroked="f">
              <v:path arrowok="t"/>
              <v:fill/>
            </v:shape>
            <w10:wrap type="none"/>
          </v:group>
        </w:pict>
      </w:r>
      <w:r>
        <w:pict>
          <v:group style="position:absolute;margin-left:480.197pt;margin-top:23.332pt;width:130.193pt;height:17.262pt;mso-position-horizontal-relative:page;mso-position-vertical-relative:paragraph;z-index:-300" coordorigin="9604,467" coordsize="2604,345">
            <v:shape style="position:absolute;left:9604;top:467;width:2604;height:345" coordorigin="9604,467" coordsize="2604,345" path="m11450,510l11374,535,11381,559,11433,543,11433,747,11461,747,11461,510,11450,510xe" filled="t" fillcolor="#4663AC" stroked="f">
              <v:path arrowok="t"/>
              <v:fill/>
            </v:shape>
            <v:shape style="position:absolute;left:9604;top:467;width:2604;height:345" coordorigin="9604,467" coordsize="2604,345" path="m11193,715l11188,812,11211,812,11226,715,11193,715xe" filled="t" fillcolor="#4663AC" stroked="f">
              <v:path arrowok="t"/>
              <v:fill/>
            </v:shape>
            <v:shape style="position:absolute;left:9604;top:467;width:2604;height:345" coordorigin="9604,467" coordsize="2604,345" path="m11639,514l11618,507,11602,506,11579,509,11584,534,11602,531,11624,536,11641,549,11656,527,11639,514xe" filled="t" fillcolor="#4663AC" stroked="f">
              <v:path arrowok="t"/>
              <v:fill/>
            </v:shape>
            <v:shape style="position:absolute;left:9604;top:467;width:2604;height:345" coordorigin="9604,467" coordsize="2604,345" path="m11670,543l11656,527,11641,549,11652,568,11655,585,11650,608,11638,626,11620,637,11602,640,11580,635,11562,623,11551,604,11548,585,11553,563,11565,546,11584,534,11579,509,11559,518,11542,531,11530,549,11522,570,11521,586,11524,609,11533,629,11548,645,11566,657,11587,663,11598,664,11606,664,11612,662,11618,660,11558,747,11591,747,11650,662,11659,649,11665,639,11669,633,11672,627,11676,620,11678,612,11681,604,11683,596,11683,586,11679,563,11670,543xe" filled="t" fillcolor="#4663AC" stroked="f">
              <v:path arrowok="t"/>
              <v:fill/>
            </v:shape>
            <v:shape style="position:absolute;left:9604;top:467;width:2604;height:345" coordorigin="9604,467" coordsize="2604,345" path="m11759,729l11759,716,11749,706,11724,706,11714,716,11714,742,11724,751,11749,751,11759,742,11759,729xe" filled="t" fillcolor="#4663AC" stroked="f">
              <v:path arrowok="t"/>
              <v:fill/>
            </v:shape>
            <v:shape style="position:absolute;left:9604;top:467;width:2604;height:345" coordorigin="9604,467" coordsize="2604,345" path="m11863,712l11851,696,11845,733,11861,744,11881,750,11878,722,11863,712xe" filled="t" fillcolor="#4663AC" stroked="f">
              <v:path arrowok="t"/>
              <v:fill/>
            </v:shape>
            <v:shape style="position:absolute;left:9604;top:467;width:2604;height:345" coordorigin="9604,467" coordsize="2604,345" path="m11810,614l11810,626,11811,649,11814,670,11819,689,11826,707,11831,716,11845,733,11851,696,11844,675,11840,649,11839,627,11841,597,11846,573,11855,553,11868,540,11885,533,11897,532,11916,535,11932,545,11943,561,11950,583,11954,610,11954,627,11953,656,11948,681,11939,701,11927,716,11911,724,11897,725,11878,722,11881,750,11897,751,11919,749,11938,741,11953,728,11962,716,11970,700,11977,682,11981,663,11983,641,11984,626,11982,603,11979,582,11974,563,11966,547,11962,539,11948,523,11931,513,11911,507,11897,506,11875,508,11856,516,11840,528,11832,539,11823,555,11816,572,11812,592,11810,614xe" filled="t" fillcolor="#4663AC" stroked="f">
              <v:path arrowok="t"/>
              <v:fill/>
            </v:shape>
            <v:shape style="position:absolute;left:9604;top:467;width:2604;height:345" coordorigin="9604,467" coordsize="2604,345" path="m12087,712l12076,696,12069,733,12085,744,12105,750,12102,722,12087,712xe" filled="t" fillcolor="#4663AC" stroked="f">
              <v:path arrowok="t"/>
              <v:fill/>
            </v:shape>
            <v:shape style="position:absolute;left:9604;top:467;width:2604;height:345" coordorigin="9604,467" coordsize="2604,345" path="m12034,614l12034,626,12035,649,12038,670,12043,689,12050,707,12056,716,12069,733,12076,696,12068,675,12064,649,12063,627,12065,597,12070,573,12079,553,12092,540,12109,533,12121,532,12141,535,12156,545,12167,561,12174,583,12178,610,12179,627,12177,656,12172,681,12163,701,12151,716,12135,724,12121,725,12102,722,12105,750,12121,751,12143,749,12162,741,12177,728,12186,716,12195,700,12201,682,12205,663,12207,641,12208,626,12207,603,12204,582,12198,563,12191,547,12186,539,12172,523,12156,513,12136,507,12121,506,12099,508,12080,516,12064,528,12056,539,12047,555,12041,572,12036,592,12034,614xe" filled="t" fillcolor="#4663AC" stroked="f">
              <v:path arrowok="t"/>
              <v:fill/>
            </v:shape>
            <v:shape style="position:absolute;left:9604;top:467;width:2604;height:345" coordorigin="9604,467" coordsize="2604,345" path="m10401,683l10408,703,10420,722,10435,736,10454,746,10448,711,10435,693,10428,672,10427,660,10431,636,10441,579,10425,593,10411,610,10403,630,10399,653,10398,660,10401,683xe" filled="t" fillcolor="#4663AC" stroked="f">
              <v:path arrowok="t"/>
              <v:fill/>
            </v:shape>
            <v:shape style="position:absolute;left:9604;top:467;width:2604;height:345" coordorigin="9604,467" coordsize="2604,345" path="m10156,747l10156,576,10233,680,10243,680,10319,577,10319,747,10347,747,10347,506,10337,506,10237,643,10138,506,10128,506,10128,747,10156,747xe" filled="t" fillcolor="#4663AC" stroked="f">
              <v:path arrowok="t"/>
              <v:fill/>
            </v:shape>
            <v:shape style="position:absolute;left:9604;top:467;width:2604;height:345" coordorigin="9604,467" coordsize="2604,345" path="m9918,599l9918,679,9835,679,9906,510,9877,510,9799,695,9799,703,9918,703,9918,747,9946,747,9946,703,9981,703,9981,679,9946,679,9946,599,9918,599xe" filled="t" fillcolor="#4663AC" stroked="f">
              <v:path arrowok="t"/>
              <v:fill/>
            </v:shape>
            <v:shape style="position:absolute;left:9604;top:467;width:2604;height:345" coordorigin="9604,467" coordsize="2604,345" path="m9609,594l9610,601,9639,601,9638,594,9637,588,9637,567,9641,556,9650,546,9659,536,9670,532,9685,532,9707,537,9722,552,9730,572,9730,579,9728,595,9721,611,9709,628,9691,648,9689,650,9604,740,9604,747,9769,747,9769,722,9657,722,9710,667,9726,649,9738,634,9748,619,9753,610,9757,599,9759,589,9759,578,9756,556,9747,536,9732,521,9712,511,9689,506,9685,506,9660,509,9640,519,9624,534,9613,552,9608,573,9608,580,9608,587,9609,594xe" filled="t" fillcolor="#4663AC" stroked="f">
              <v:path arrowok="t"/>
              <v:fill/>
            </v:shape>
            <v:shape style="position:absolute;left:9604;top:467;width:2604;height:345" coordorigin="9604,467" coordsize="2604,345" path="m10586,750l10591,750,10598,749,10605,747,10605,724,10600,725,10594,725,10581,725,10575,716,10575,640,10576,622,10577,601,10578,577,10578,572,10552,572,10550,602,10537,587,10520,576,10500,570,10484,568,10461,571,10441,579,10431,636,10441,617,10457,602,10477,595,10487,594,10508,597,10526,607,10539,624,10547,647,10548,660,10543,686,10533,706,10516,719,10497,725,10487,726,10466,722,10448,711,10454,746,10474,751,10484,751,10506,749,10525,741,10541,729,10549,719,10558,740,10576,749,10586,750xe" filled="t" fillcolor="#4663AC" stroked="f">
              <v:path arrowok="t"/>
              <v:fill/>
            </v:shape>
            <v:shape style="position:absolute;left:9604;top:467;width:2604;height:345" coordorigin="9604,467" coordsize="2604,345" path="m10725,747l10725,724,10716,725,10709,726,10702,726,10681,720,10673,700,10672,693,10672,572,10645,572,10645,696,10648,721,10659,739,10677,749,10696,751,10704,751,10714,750,10725,747xe" filled="t" fillcolor="#4663AC" stroked="f">
              <v:path arrowok="t"/>
              <v:fill/>
            </v:shape>
            <v:shape style="position:absolute;left:9604;top:467;width:2604;height:345" coordorigin="9604,467" coordsize="2604,345" path="m10735,505l10735,495,10727,486,10704,486,10696,495,10696,516,10704,524,10727,524,10735,516,10735,505xe" filled="t" fillcolor="#4663AC" stroked="f">
              <v:path arrowok="t"/>
              <v:fill/>
            </v:shape>
            <v:shape style="position:absolute;left:9604;top:467;width:2604;height:345" coordorigin="9604,467" coordsize="2604,345" path="m10661,544l10687,472,10687,467,10654,467,10640,544,10661,544xe" filled="t" fillcolor="#4663AC" stroked="f">
              <v:path arrowok="t"/>
              <v:fill/>
            </v:shape>
            <v:shape style="position:absolute;left:9604;top:467;width:2604;height:345" coordorigin="9604,467" coordsize="2604,345" path="m10626,505l10626,494,10618,486,10596,486,10587,495,10587,515,10596,524,10618,524,10626,516,10626,505xe" filled="t" fillcolor="#4663AC" stroked="f">
              <v:path arrowok="t"/>
              <v:fill/>
            </v:shape>
            <v:shape style="position:absolute;left:9604;top:467;width:2604;height:345" coordorigin="9604,467" coordsize="2604,345" path="m10852,724l10839,725,10817,722,10826,750,10839,751,10861,749,10882,741,10900,729,10914,713,10925,695,10931,674,10932,660,10929,638,10922,617,10909,600,10893,585,10875,575,10853,569,10840,568,10818,571,10798,578,10780,590,10765,606,10755,625,10749,646,10748,660,10751,681,10758,702,10770,720,10786,734,10799,711,10785,694,10778,673,10776,660,10780,637,10791,617,10806,603,10827,595,10840,594,10862,598,10880,608,10894,625,10902,646,10903,660,10899,683,10889,702,10873,716,10852,724xe" filled="t" fillcolor="#4663AC" stroked="f">
              <v:path arrowok="t"/>
              <v:fill/>
            </v:shape>
            <v:shape style="position:absolute;left:9604;top:467;width:2604;height:345" coordorigin="9604,467" coordsize="2604,345" path="m10805,745l10826,750,10817,722,10799,711,10786,734,10805,745xe" filled="t" fillcolor="#4663AC" stroked="f">
              <v:path arrowok="t"/>
              <v:fill/>
            </v:shape>
            <v:shape style="position:absolute;left:9604;top:467;width:2604;height:345" coordorigin="9604,467" coordsize="2604,345" path="m11083,717l11064,725,11055,726,11033,721,11017,708,11009,686,11009,677,11009,572,10981,572,10981,675,10984,700,10993,720,11006,736,11025,746,11047,751,11055,751,11078,748,11098,739,11113,725,11123,706,11128,683,11129,675,11129,572,11101,572,11101,677,11096,700,11083,717xe" filled="t" fillcolor="#4663AC" stroked="f">
              <v:path arrowok="t"/>
              <v:fill/>
            </v:shape>
            <w10:wrap type="none"/>
          </v:group>
        </w:pict>
      </w:r>
      <w:r>
        <w:pict>
          <v:group style="position:absolute;margin-left:480.719pt;margin-top:0.332pt;width:78.047pt;height:17.28pt;mso-position-horizontal-relative:page;mso-position-vertical-relative:paragraph;z-index:-299" coordorigin="9614,7" coordsize="1561,346">
            <v:shape style="position:absolute;left:9614;top:7;width:1561;height:346" coordorigin="9614,7" coordsize="1561,346" path="m11115,160l11133,172,11142,173,11163,166,11174,148,11175,139,11168,119,11150,107,11142,106,11121,113,11109,131,11108,139,11115,160xe" filled="t" fillcolor="#4663AC" stroked="f">
              <v:path arrowok="t"/>
              <v:fill/>
            </v:shape>
            <v:shape style="position:absolute;left:9614;top:7;width:1561;height:346" coordorigin="9614,7" coordsize="1561,346" path="m11115,279l11133,291,11142,292,11163,285,11174,267,11175,258,11168,237,11150,226,11142,225,11121,232,11109,250,11108,258,11115,279xe" filled="t" fillcolor="#4663AC" stroked="f">
              <v:path arrowok="t"/>
              <v:fill/>
            </v:shape>
            <v:shape style="position:absolute;left:9614;top:7;width:1561;height:346" coordorigin="9614,7" coordsize="1561,346" path="m9663,94l9774,94,9774,50,9614,50,9614,287,9779,287,9779,244,9663,244,9663,183,9745,183,9745,142,9663,142,9663,94xe" filled="t" fillcolor="#4663AC" stroked="f">
              <v:path arrowok="t"/>
              <v:fill/>
            </v:shape>
            <v:shape style="position:absolute;left:9614;top:7;width:1561;height:346" coordorigin="9614,7" coordsize="1561,346" path="m9862,292l9862,352,9911,352,9911,291,9983,109,9932,109,9886,236,9841,109,9790,109,9862,292xe" filled="t" fillcolor="#4663AC" stroked="f">
              <v:path arrowok="t"/>
              <v:fill/>
            </v:shape>
            <v:shape style="position:absolute;left:9614;top:7;width:1561;height:346" coordorigin="9614,7" coordsize="1561,346" path="m10119,193l10188,109,10130,109,10063,191,10063,109,10014,109,10014,287,10063,287,10063,194,10135,287,10190,287,10119,193xe" filled="t" fillcolor="#4663AC" stroked="f">
              <v:path arrowok="t"/>
              <v:fill/>
            </v:shape>
            <v:shape style="position:absolute;left:9614;top:7;width:1561;height:346" coordorigin="9614,7" coordsize="1561,346" path="m10730,109l10679,109,10634,210,10589,109,10537,109,10626,292,10642,292,10730,109xe" filled="t" fillcolor="#4663AC" stroked="f">
              <v:path arrowok="t"/>
              <v:fill/>
            </v:shape>
            <v:shape style="position:absolute;left:9614;top:7;width:1561;height:346" coordorigin="9614,7" coordsize="1561,346" path="m10259,228l10252,206,10239,277,10258,287,10280,292,10275,242,10259,228xe" filled="t" fillcolor="#4663AC" stroked="f">
              <v:path arrowok="t"/>
              <v:fill/>
            </v:shape>
            <v:shape style="position:absolute;left:9614;top:7;width:1561;height:346" coordorigin="9614,7" coordsize="1561,346" path="m10239,277l10252,206,10251,198,10256,174,10269,158,10289,150,10295,149,10316,154,10331,168,10339,190,10339,199,10334,223,10321,240,10302,247,10295,247,10275,242,10280,292,10287,292,10308,289,10327,281,10342,267,10344,263,10356,281,10374,290,10387,291,10397,291,10406,290,10414,287,10414,247,10403,247,10392,247,10387,240,10388,177,10388,159,10389,138,10391,114,10391,109,10346,109,10346,114,10345,122,10345,134,10332,119,10314,110,10292,105,10287,105,10264,108,10245,117,10228,130,10215,147,10206,168,10202,191,10202,199,10205,223,10212,245,10224,263,10239,277xe" filled="t" fillcolor="#4663AC" stroked="f">
              <v:path arrowok="t"/>
              <v:fill/>
            </v:shape>
            <v:shape style="position:absolute;left:9614;top:7;width:1561;height:346" coordorigin="9614,7" coordsize="1561,346" path="m10494,109l10446,109,10446,228,10449,254,10458,273,10474,285,10496,291,10506,292,10516,292,10526,290,10535,287,10535,247,10526,248,10520,248,10501,248,10494,240,10494,109xe" filled="t" fillcolor="#4663AC" stroked="f">
              <v:path arrowok="t"/>
              <v:fill/>
            </v:shape>
            <v:shape style="position:absolute;left:9614;top:7;width:1561;height:346" coordorigin="9614,7" coordsize="1561,346" path="m10481,82l10516,15,10516,7,10459,7,10446,82,10481,82xe" filled="t" fillcolor="#4663AC" stroked="f">
              <v:path arrowok="t"/>
              <v:fill/>
            </v:shape>
            <v:shape style="position:absolute;left:9614;top:7;width:1561;height:346" coordorigin="9614,7" coordsize="1561,346" path="m10809,109l10761,109,10761,228,10764,254,10773,273,10789,285,10810,291,10820,292,10831,292,10841,290,10850,287,10850,247,10841,248,10835,248,10816,248,10809,240,10809,109xe" filled="t" fillcolor="#4663AC" stroked="f">
              <v:path arrowok="t"/>
              <v:fill/>
            </v:shape>
            <v:shape style="position:absolute;left:9614;top:7;width:1561;height:346" coordorigin="9614,7" coordsize="1561,346" path="m10928,228l10921,206,10908,277,10927,287,10949,292,10943,242,10928,228xe" filled="t" fillcolor="#4663AC" stroked="f">
              <v:path arrowok="t"/>
              <v:fill/>
            </v:shape>
            <v:shape style="position:absolute;left:9614;top:7;width:1561;height:346" coordorigin="9614,7" coordsize="1561,346" path="m10908,277l10921,206,10920,198,10925,174,10938,158,10958,150,10964,149,10984,154,11000,168,11008,190,11008,199,11003,223,10990,240,10971,247,10964,247,10943,242,10949,292,10955,292,10977,289,10996,281,11011,267,11013,263,11025,281,11043,290,11056,291,11066,291,11075,290,11082,287,11082,247,11072,247,11061,247,11056,240,11056,177,11057,159,11058,138,11059,114,11060,109,11015,109,11015,114,11014,122,11014,134,11001,119,10983,110,10961,105,10955,105,10933,108,10913,117,10897,130,10884,147,10875,168,10871,191,10871,199,10873,223,10881,245,10893,263,10908,277xe" filled="t" fillcolor="#4663AC" stroked="f">
              <v:path arrowok="t"/>
              <v:fill/>
            </v:shape>
            <w10:wrap type="none"/>
          </v:group>
        </w:pict>
      </w:r>
      <w:r>
        <w:pict>
          <v:shape type="#_x0000_t75" style="width:147.303pt;height:24.04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356"/>
      </w:pPr>
      <w:r>
        <w:pict>
          <v:group style="position:absolute;margin-left:64.3651pt;margin-top:107.326pt;width:157.427pt;height:12.556pt;mso-position-horizontal-relative:page;mso-position-vertical-relative:paragraph;z-index:-316" coordorigin="1287,2147" coordsize="3149,251">
            <v:shape style="position:absolute;left:1287;top:2147;width:3149;height:251" coordorigin="1287,2147" coordsize="3149,251" path="m3405,2223l3385,2223,3385,2298,3379,2320,3361,2333,3352,2334,3332,2327,3321,2308,3320,2298,3320,2223,3300,2223,3300,2396,3320,2396,3320,2337,3328,2347,3340,2352,3368,2352,3381,2346,3389,2336,3393,2346,3401,2351,3417,2351,3421,2351,3427,2349,3427,2332,3421,2333,3409,2333,3405,2327,3405,2223xe" filled="t" fillcolor="#4663AC" stroked="f">
              <v:path arrowok="t"/>
              <v:fill/>
            </v:shape>
            <v:shape style="position:absolute;left:1287;top:2147;width:3149;height:251" coordorigin="1287,2147" coordsize="3149,251" path="m3714,2279l3726,2284,3708,2296,3702,2316,3707,2335,3722,2347,3748,2352,3754,2352,3777,2349,3795,2341,3808,2328,3795,2316,3780,2329,3760,2334,3730,2334,3722,2328,3722,2300,3731,2294,3779,2294,3779,2277,3736,2277,3728,2271,3728,2245,3737,2238,3773,2238,3784,2243,3793,2254,3806,2242,3792,2229,3773,2222,3755,2220,3729,2224,3713,2236,3707,2255,3707,2269,3714,2279xe" filled="t" fillcolor="#4663AC" stroked="f">
              <v:path arrowok="t"/>
              <v:fill/>
            </v:shape>
            <v:shape style="position:absolute;left:1287;top:2147;width:3149;height:251" coordorigin="1287,2147" coordsize="3149,251" path="m4376,2223l4355,2223,4313,2318,4271,2223,4250,2223,4310,2352,4317,2352,4376,2223xe" filled="t" fillcolor="#4663AC" stroked="f">
              <v:path arrowok="t"/>
              <v:fill/>
            </v:shape>
            <v:shape style="position:absolute;left:1287;top:2147;width:3149;height:251" coordorigin="1287,2147" coordsize="3149,251" path="m3934,2398l3938,2398,3942,2397,3946,2396,3946,2379,3938,2380,3930,2380,3927,2377,3922,2368,3894,2308,3936,2223,3915,2223,3883,2289,3862,2242,3855,2227,3849,2221,3830,2221,3826,2222,3822,2223,3822,2240,3826,2239,3838,2239,3842,2243,3846,2251,3871,2307,3827,2396,3849,2396,3882,2326,3906,2377,3913,2392,3921,2398,3934,2398xe" filled="t" fillcolor="#4663AC" stroked="f">
              <v:path arrowok="t"/>
              <v:fill/>
            </v:shape>
            <v:shape style="position:absolute;left:1287;top:2147;width:3149;height:251" coordorigin="1287,2147" coordsize="3149,251" path="m3760,2202l3777,2150,3777,2147,3753,2147,3745,2202,3760,2202xe" filled="t" fillcolor="#4663AC" stroked="f">
              <v:path arrowok="t"/>
              <v:fill/>
            </v:shape>
            <v:shape style="position:absolute;left:1287;top:2147;width:3149;height:251" coordorigin="1287,2147" coordsize="3149,251" path="m4019,2220l3997,2223,3978,2233,3973,2286,3978,2264,3992,2247,4012,2239,4019,2238,4040,2244,4056,2258,4064,2279,4065,2286,4059,2308,4046,2325,4025,2333,4019,2333,3997,2328,3981,2314,3982,2341,4002,2350,4019,2352,4040,2348,4059,2338,4074,2323,4083,2303,4085,2286,4082,2264,4071,2245,4056,2231,4036,2222,4019,2220xe" filled="t" fillcolor="#4663AC" stroked="f">
              <v:path arrowok="t"/>
              <v:fill/>
            </v:shape>
            <v:shape style="position:absolute;left:1287;top:2147;width:3149;height:251" coordorigin="1287,2147" coordsize="3149,251" path="m3966,2326l3982,2341,3981,2314,3973,2293,3973,2286,3978,2233,3964,2249,3955,2269,3953,2286,3956,2307,3966,2326xe" filled="t" fillcolor="#4663AC" stroked="f">
              <v:path arrowok="t"/>
              <v:fill/>
            </v:shape>
            <v:shape style="position:absolute;left:1287;top:2147;width:3149;height:251" coordorigin="1287,2147" coordsize="3149,251" path="m4172,2334l4151,2327,4140,2309,4139,2298,4139,2223,4119,2223,4119,2297,4123,2321,4134,2339,4153,2349,4172,2352,4195,2348,4212,2336,4222,2317,4225,2297,4225,2223,4205,2223,4205,2298,4199,2320,4182,2333,4172,2334xe" filled="t" fillcolor="#4663AC" stroked="f">
              <v:path arrowok="t"/>
              <v:fill/>
            </v:shape>
            <v:shape style="position:absolute;left:1287;top:2147;width:3149;height:251" coordorigin="1287,2147" coordsize="3149,251" path="m4436,2238l4436,2228,4429,2221,4410,2221,4403,2228,4403,2247,4410,2254,4429,2254,4436,2247,4436,2238xe" filled="t" fillcolor="#4663AC" stroked="f">
              <v:path arrowok="t"/>
              <v:fill/>
            </v:shape>
            <v:shape style="position:absolute;left:1287;top:2147;width:3149;height:251" coordorigin="1287,2147" coordsize="3149,251" path="m4436,2336l4436,2326,4429,2319,4410,2319,4403,2326,4403,2345,4410,2352,4429,2352,4436,2345,4436,2336xe" filled="t" fillcolor="#4663AC" stroked="f">
              <v:path arrowok="t"/>
              <v:fill/>
            </v:shape>
            <v:shape style="position:absolute;left:1287;top:2147;width:3149;height:251" coordorigin="1287,2147" coordsize="3149,251" path="m2829,2309l2839,2328,2855,2342,2876,2351,2890,2334,2869,2328,2853,2314,2846,2293,2845,2286,2851,2264,2865,2248,2886,2241,2890,2241,2912,2246,2928,2260,2935,2282,2935,2286,2930,2309,2917,2325,2912,2349,2931,2339,2946,2323,2954,2303,2956,2288,2952,2267,2942,2249,2935,2242,2973,2242,2973,2223,2891,2223,2868,2226,2849,2237,2834,2252,2826,2273,2825,2286,2829,2309xe" filled="t" fillcolor="#4663AC" stroked="f">
              <v:path arrowok="t"/>
              <v:fill/>
            </v:shape>
            <v:shape style="position:absolute;left:1287;top:2147;width:3149;height:251" coordorigin="1287,2147" coordsize="3149,251" path="m2056,2308l2066,2328,2081,2342,2100,2351,2096,2328,2081,2313,2074,2292,2073,2286,2078,2263,2092,2246,2112,2239,2117,2238,2137,2243,2153,2257,2160,2280,2160,2286,2155,2311,2141,2327,2122,2333,2117,2334,2136,2349,2153,2338,2161,2329,2164,2344,2173,2351,2192,2351,2196,2351,2202,2349,2202,2332,2195,2333,2185,2333,2180,2327,2180,2283,2180,2267,2181,2247,2183,2223,2183,2223,2164,2223,2162,2245,2149,2230,2130,2222,2114,2220,2092,2224,2074,2235,2061,2252,2054,2274,2053,2286,2056,2308xe" filled="t" fillcolor="#4663AC" stroked="f">
              <v:path arrowok="t"/>
              <v:fill/>
            </v:shape>
            <v:shape style="position:absolute;left:1287;top:2147;width:3149;height:251" coordorigin="1287,2147" coordsize="3149,251" path="m1319,2331l1369,2263,1369,2259,1320,2196,1406,2196,1406,2178,1287,2178,1287,2184,1349,2261,1287,2343,1287,2349,1409,2349,1409,2331,1319,2331xe" filled="t" fillcolor="#4663AC" stroked="f">
              <v:path arrowok="t"/>
              <v:fill/>
            </v:shape>
            <v:shape style="position:absolute;left:1287;top:2147;width:3149;height:251" coordorigin="1287,2147" coordsize="3149,251" path="m1525,2398l1529,2398,1533,2397,1537,2396,1537,2379,1530,2380,1521,2380,1518,2377,1513,2368,1485,2308,1528,2223,1506,2223,1474,2289,1453,2242,1447,2227,1440,2221,1421,2221,1417,2222,1413,2223,1413,2240,1418,2239,1430,2239,1433,2243,1437,2251,1462,2307,1418,2396,1440,2396,1473,2326,1498,2377,1504,2392,1512,2398,1525,2398xe" filled="t" fillcolor="#4663AC" stroked="f">
              <v:path arrowok="t"/>
              <v:fill/>
            </v:shape>
            <v:shape style="position:absolute;left:1287;top:2147;width:3149;height:251" coordorigin="1287,2147" coordsize="3149,251" path="m1610,2220l1588,2223,1570,2233,1564,2286,1569,2264,1583,2247,1603,2239,1610,2238,1632,2244,1647,2258,1655,2279,1656,2286,1651,2308,1637,2325,1617,2333,1610,2333,1588,2328,1573,2314,1573,2341,1593,2350,1610,2352,1632,2348,1651,2338,1665,2323,1674,2303,1677,2286,1673,2264,1663,2245,1647,2231,1627,2222,1610,2220xe" filled="t" fillcolor="#4663AC" stroked="f">
              <v:path arrowok="t"/>
              <v:fill/>
            </v:shape>
            <v:shape style="position:absolute;left:1287;top:2147;width:3149;height:251" coordorigin="1287,2147" coordsize="3149,251" path="m1558,2326l1573,2341,1573,2314,1565,2293,1564,2286,1570,2233,1555,2249,1546,2269,1544,2286,1547,2307,1558,2326xe" filled="t" fillcolor="#4663AC" stroked="f">
              <v:path arrowok="t"/>
              <v:fill/>
            </v:shape>
            <v:shape style="position:absolute;left:1287;top:2147;width:3149;height:251" coordorigin="1287,2147" coordsize="3149,251" path="m1852,2279l1864,2284,1846,2296,1840,2316,1845,2335,1861,2347,1887,2352,1893,2352,1915,2349,1933,2341,1947,2328,1933,2316,1918,2329,1898,2334,1869,2334,1861,2328,1861,2300,1870,2294,1918,2294,1918,2277,1875,2277,1866,2271,1866,2245,1876,2238,1912,2238,1922,2243,1931,2254,1945,2242,1931,2229,1912,2222,1894,2220,1867,2224,1851,2236,1846,2255,1846,2269,1852,2279xe" filled="t" fillcolor="#4663AC" stroked="f">
              <v:path arrowok="t"/>
              <v:fill/>
            </v:shape>
            <v:shape style="position:absolute;left:1287;top:2147;width:3149;height:251" coordorigin="1287,2147" coordsize="3149,251" path="m2428,2223l2286,2223,2286,2242,2307,2242,2307,2349,2326,2349,2326,2242,2388,2242,2388,2349,2407,2349,2407,2242,2428,2242,2428,2223xe" filled="t" fillcolor="#4663AC" stroked="f">
              <v:path arrowok="t"/>
              <v:fill/>
            </v:shape>
            <v:shape style="position:absolute;left:1287;top:2147;width:3149;height:251" coordorigin="1287,2147" coordsize="3149,251" path="m2117,2334l2096,2328,2100,2351,2114,2352,2136,2349,2117,2334xe" filled="t" fillcolor="#4663AC" stroked="f">
              <v:path arrowok="t"/>
              <v:fill/>
            </v:shape>
            <v:shape style="position:absolute;left:1287;top:2147;width:3149;height:251" coordorigin="1287,2147" coordsize="3149,251" path="m1823,2349l1823,2333,1812,2333,1808,2329,1804,2320,1754,2185,1742,2163,1727,2153,1716,2151,1710,2151,1705,2152,1700,2154,1700,2170,1705,2170,1709,2170,1725,2170,1731,2176,1737,2192,1746,2219,1689,2349,1710,2349,1756,2243,1788,2329,1793,2344,1801,2351,1813,2351,1820,2350,1823,2349xe" filled="t" fillcolor="#4663AC" stroked="f">
              <v:path arrowok="t"/>
              <v:fill/>
            </v:shape>
            <v:shape style="position:absolute;left:1287;top:2147;width:3149;height:251" coordorigin="1287,2147" coordsize="3149,251" path="m2007,2334l2000,2327,2000,2223,1980,2223,1980,2312,1985,2336,2000,2349,2017,2352,2023,2352,2030,2351,2038,2349,2038,2332,2032,2333,2026,2334,2007,2334xe" filled="t" fillcolor="#4663AC" stroked="f">
              <v:path arrowok="t"/>
              <v:fill/>
            </v:shape>
            <v:shape style="position:absolute;left:1287;top:2147;width:3149;height:251" coordorigin="1287,2147" coordsize="3149,251" path="m1996,2202l2012,2150,2012,2147,1988,2147,1980,2202,1996,2202xe" filled="t" fillcolor="#4663AC" stroked="f">
              <v:path arrowok="t"/>
              <v:fill/>
            </v:shape>
            <v:shape style="position:absolute;left:1287;top:2147;width:3149;height:251" coordorigin="1287,2147" coordsize="3149,251" path="m2876,2351l2890,2352,2912,2349,2917,2325,2897,2333,2890,2334,2876,2351xe" filled="t" fillcolor="#4663AC" stroked="f">
              <v:path arrowok="t"/>
              <v:fill/>
            </v:shape>
            <v:shape style="position:absolute;left:1287;top:2147;width:3149;height:251" coordorigin="1287,2147" coordsize="3149,251" path="m2512,2220l2491,2223,2472,2233,2467,2286,2472,2264,2485,2247,2505,2239,2512,2238,2534,2244,2550,2258,2558,2279,2558,2286,2553,2308,2539,2325,2519,2333,2512,2333,2491,2328,2475,2314,2476,2341,2495,2350,2512,2352,2534,2348,2553,2338,2568,2323,2577,2303,2579,2286,2575,2264,2565,2245,2549,2231,2529,2222,2512,2220xe" filled="t" fillcolor="#4663AC" stroked="f">
              <v:path arrowok="t"/>
              <v:fill/>
            </v:shape>
            <v:shape style="position:absolute;left:1287;top:2147;width:3149;height:251" coordorigin="1287,2147" coordsize="3149,251" path="m2460,2326l2476,2341,2475,2314,2467,2293,2467,2286,2472,2233,2457,2249,2448,2269,2446,2286,2450,2307,2460,2326xe" filled="t" fillcolor="#4663AC" stroked="f">
              <v:path arrowok="t"/>
              <v:fill/>
            </v:shape>
            <v:shape style="position:absolute;left:1287;top:2147;width:3149;height:251" coordorigin="1287,2147" coordsize="3149,251" path="m2666,2334l2645,2327,2633,2309,2632,2298,2632,2223,2612,2223,2612,2297,2616,2321,2628,2339,2646,2349,2666,2352,2688,2348,2706,2336,2716,2317,2719,2297,2719,2223,2699,2223,2699,2298,2693,2320,2676,2333,2666,2334xe" filled="t" fillcolor="#4663AC" stroked="f">
              <v:path arrowok="t"/>
              <v:fill/>
            </v:shape>
            <v:shape style="position:absolute;left:1287;top:2147;width:3149;height:251" coordorigin="1287,2147" coordsize="3149,251" path="m3051,2334l3030,2327,3019,2309,3017,2298,3017,2223,2997,2223,2997,2297,3001,2321,3013,2339,3031,2349,3051,2352,3073,2348,3091,2336,3101,2317,3104,2297,3104,2223,3084,2223,3084,2298,3078,2320,3061,2333,3051,2334xe" filled="t" fillcolor="#4663AC" stroked="f">
              <v:path arrowok="t"/>
              <v:fill/>
            </v:shape>
            <v:shape style="position:absolute;left:1287;top:2147;width:3149;height:251" coordorigin="1287,2147" coordsize="3149,251" path="m3251,2223l3231,2223,3231,2298,3225,2320,3208,2333,3199,2334,3178,2327,3167,2308,3166,2298,3166,2223,3146,2223,3146,2396,3166,2396,3166,2337,3174,2347,3186,2352,3214,2352,3227,2346,3235,2336,3239,2346,3247,2351,3263,2351,3267,2351,3273,2349,3273,2332,3267,2333,3255,2333,3251,2327,3251,2223xe" filled="t" fillcolor="#4663AC" stroked="f">
              <v:path arrowok="t"/>
              <v:fill/>
            </v:shape>
            <v:shape style="position:absolute;left:1287;top:2147;width:3149;height:251" coordorigin="1287,2147" coordsize="3149,251" path="m3457,2279l3470,2284,3452,2296,3445,2316,3450,2335,3466,2347,3492,2352,3498,2352,3520,2349,3538,2341,3552,2328,3539,2316,3524,2329,3504,2334,3474,2334,3466,2328,3466,2300,3475,2294,3523,2294,3523,2277,3480,2277,3472,2271,3472,2245,3481,2238,3517,2238,3527,2243,3537,2254,3550,2242,3536,2229,3517,2222,3499,2220,3473,2224,3456,2236,3451,2255,3451,2269,3457,2279xe" filled="t" fillcolor="#4663AC" stroked="f">
              <v:path arrowok="t"/>
              <v:fill/>
            </v:shape>
            <v:shape style="position:absolute;left:1287;top:2147;width:3149;height:251" coordorigin="1287,2147" coordsize="3149,251" path="m3631,2326l3631,2242,3681,2242,3681,2223,3569,2223,3569,2242,3611,2242,3611,2311,3617,2334,3631,2348,3654,2352,3660,2352,3667,2351,3675,2349,3675,2332,3668,2333,3662,2334,3639,2334,3631,2326xe" filled="t" fillcolor="#4663AC" stroked="f">
              <v:path arrowok="t"/>
              <v:fill/>
            </v:shape>
            <w10:wrap type="none"/>
          </v:group>
        </w:pict>
      </w:r>
      <w:r>
        <w:pict>
          <v:group style="position:absolute;margin-left:64.5547pt;margin-top:4.3639pt;width:52.693pt;height:15.732pt;mso-position-horizontal-relative:page;mso-position-vertical-relative:paragraph;z-index:-312" coordorigin="1291,87" coordsize="1054,315">
            <v:shape style="position:absolute;left:1291;top:87;width:1054;height:315" coordorigin="1291,87" coordsize="1054,315" path="m2244,209l2244,294,2171,294,2251,93,2187,93,2093,330,2093,347,2244,347,2244,396,2306,396,2306,347,2345,347,2345,294,2306,294,2306,209,2244,209xe" filled="t" fillcolor="#4663AC" stroked="f">
              <v:path arrowok="t"/>
              <v:fill/>
            </v:shape>
            <v:shape style="position:absolute;left:1291;top:87;width:1054;height:315" coordorigin="1291,87" coordsize="1054,315" path="m1911,213l1910,204,1909,191,1914,168,1927,152,1948,145,1952,145,1974,150,1988,165,1994,187,1994,189,1992,205,1986,221,1974,238,1959,258,1951,266,1843,384,1843,397,2067,396,2067,343,1953,343,1993,302,2008,285,2022,269,2033,254,2041,242,2051,224,2056,204,2058,184,2055,162,2048,142,2037,124,2021,109,2002,98,1981,90,1957,87,1953,87,1927,90,1905,97,1886,109,1870,123,1858,141,1849,160,1846,180,1845,188,1845,196,1846,205,1849,213,1911,213xe" filled="t" fillcolor="#4663AC" stroked="f">
              <v:path arrowok="t"/>
              <v:fill/>
            </v:shape>
            <v:shape style="position:absolute;left:1291;top:87;width:1054;height:315" coordorigin="1291,87" coordsize="1054,315" path="m1360,213l1358,204,1357,191,1362,168,1376,152,1396,145,1400,145,1422,150,1437,165,1442,187,1442,189,1440,205,1434,221,1423,238,1407,258,1400,266,1291,384,1291,397,1515,396,1515,343,1402,343,1441,302,1457,285,1470,269,1482,254,1490,242,1499,224,1505,204,1506,184,1504,162,1497,142,1485,124,1470,109,1451,98,1429,90,1405,87,1401,87,1376,90,1353,97,1334,109,1318,123,1306,141,1298,160,1294,180,1294,188,1294,196,1295,205,1297,213,1360,213xe" filled="t" fillcolor="#4663AC" stroked="f">
              <v:path arrowok="t"/>
              <v:fill/>
            </v:shape>
            <v:shape style="position:absolute;left:1291;top:87;width:1054;height:315" coordorigin="1291,87" coordsize="1054,315" path="m1637,317l1637,394,1658,400,1681,402,1681,344,1663,341,1648,332,1637,317xe" filled="t" fillcolor="#4663AC" stroked="f">
              <v:path arrowok="t"/>
              <v:fill/>
            </v:shape>
            <v:shape style="position:absolute;left:1291;top:87;width:1054;height:315" coordorigin="1291,87" coordsize="1054,315" path="m1561,223l1560,242,1561,269,1565,293,1571,316,1580,337,1590,356,1604,372,1619,384,1637,394,1637,317,1630,296,1625,269,1624,243,1626,212,1631,186,1639,167,1652,153,1668,146,1681,145,1699,148,1714,157,1725,173,1732,194,1736,222,1737,243,1735,275,1730,301,1722,321,1710,335,1695,342,1681,344,1681,402,1703,400,1724,394,1742,384,1757,371,1771,356,1782,337,1790,316,1796,293,1800,268,1801,242,1800,219,1797,198,1793,178,1786,159,1778,143,1770,130,1757,115,1741,102,1723,94,1702,89,1681,87,1658,89,1638,94,1620,103,1604,115,1591,130,1581,146,1573,163,1567,181,1563,201,1561,223xe" filled="t" fillcolor="#4663AC" stroked="f">
              <v:path arrowok="t"/>
              <v:fill/>
            </v:shape>
            <w10:wrap type="none"/>
          </v:group>
        </w:pict>
      </w:r>
      <w:r>
        <w:pict>
          <v:group style="position:absolute;margin-left:479.391pt;margin-top:5.432pt;width:305.557pt;height:18.262pt;mso-position-horizontal-relative:page;mso-position-vertical-relative:paragraph;z-index:-303" coordorigin="9588,109" coordsize="6111,365">
            <v:shape style="position:absolute;left:9598;top:119;width:6091;height:345" coordorigin="9598,119" coordsize="6091,345" path="m10643,399l10643,376,10634,377,10627,378,10620,378,10599,372,10591,352,10590,345,10590,224,10563,224,10563,348,10566,373,10577,391,10595,401,10614,403,10622,403,10632,402,10643,399xe" filled="t" fillcolor="#4663AC" stroked="f">
              <v:path arrowok="t"/>
              <v:fill/>
            </v:shape>
            <v:shape style="position:absolute;left:9598;top:119;width:6091;height:345" coordorigin="9598,119" coordsize="6091,345" path="m10653,157l10653,147,10645,138,10622,138,10614,147,10614,168,10622,176,10645,176,10653,168,10653,157xe" filled="t" fillcolor="#4663AC" stroked="f">
              <v:path arrowok="t"/>
              <v:fill/>
            </v:shape>
            <v:shape style="position:absolute;left:9598;top:119;width:6091;height:345" coordorigin="9598,119" coordsize="6091,345" path="m10578,196l10605,124,10605,119,10572,119,10558,196,10578,196xe" filled="t" fillcolor="#4663AC" stroked="f">
              <v:path arrowok="t"/>
              <v:fill/>
            </v:shape>
            <v:shape style="position:absolute;left:9598;top:119;width:6091;height:345" coordorigin="9598,119" coordsize="6091,345" path="m10544,157l10544,146,10536,138,10514,138,10505,147,10505,167,10514,176,10536,176,10544,168,10544,157xe" filled="t" fillcolor="#4663AC" stroked="f">
              <v:path arrowok="t"/>
              <v:fill/>
            </v:shape>
            <v:shape style="position:absolute;left:9598;top:119;width:6091;height:345" coordorigin="9598,119" coordsize="6091,345" path="m10770,376l10757,377,10735,374,10744,402,10757,403,10779,401,10800,393,10818,381,10832,365,10843,346,10849,326,10850,312,10847,290,10839,269,10827,252,10811,237,10792,227,10771,221,10758,220,10736,223,10715,230,10698,242,10683,258,10673,277,10667,298,10666,312,10668,333,10676,354,10688,372,10704,386,10717,363,10703,346,10696,325,10694,312,10698,289,10708,269,10724,255,10744,247,10758,246,10780,250,10798,260,10812,277,10820,298,10821,312,10817,335,10807,354,10791,368,10770,376xe" filled="t" fillcolor="#4663AC" stroked="f">
              <v:path arrowok="t"/>
              <v:fill/>
            </v:shape>
            <v:shape style="position:absolute;left:9598;top:119;width:6091;height:345" coordorigin="9598,119" coordsize="6091,345" path="m10723,397l10744,402,10735,374,10717,363,10704,386,10723,397xe" filled="t" fillcolor="#4663AC" stroked="f">
              <v:path arrowok="t"/>
              <v:fill/>
            </v:shape>
            <v:shape style="position:absolute;left:9598;top:119;width:6091;height:345" coordorigin="9598,119" coordsize="6091,345" path="m11001,369l10981,377,10973,378,10951,373,10935,360,10927,338,10927,329,10927,224,10899,224,10899,327,10902,352,10910,372,10924,388,10943,398,10965,403,10973,403,10996,400,11016,391,11031,377,11041,358,11046,335,11046,327,11046,224,11019,224,11019,329,11014,352,11001,369xe" filled="t" fillcolor="#4663AC" stroked="f">
              <v:path arrowok="t"/>
              <v:fill/>
            </v:shape>
            <v:shape style="position:absolute;left:9598;top:119;width:6091;height:345" coordorigin="9598,119" coordsize="6091,345" path="m11417,166l11396,159,11381,158,11358,161,11362,186,11381,183,11403,188,11420,201,11435,179,11417,166xe" filled="t" fillcolor="#4663AC" stroked="f">
              <v:path arrowok="t"/>
              <v:fill/>
            </v:shape>
            <v:shape style="position:absolute;left:9598;top:119;width:6091;height:345" coordorigin="9598,119" coordsize="6091,345" path="m11449,195l11435,179,11420,201,11431,220,11433,237,11429,260,11417,278,11398,289,11381,292,11358,287,11341,275,11330,256,11327,237,11331,215,11344,198,11362,186,11358,161,11338,170,11321,183,11308,201,11301,222,11299,238,11303,261,11312,281,11326,297,11345,309,11366,315,11377,316,11384,316,11391,314,11397,312,11336,399,11369,399,11428,314,11437,301,11444,291,11447,285,11451,279,11454,272,11457,264,11460,256,11461,248,11461,238,11458,215,11449,195xe" filled="t" fillcolor="#4663AC" stroked="f">
              <v:path arrowok="t"/>
              <v:fill/>
            </v:shape>
            <v:shape style="position:absolute;left:9598;top:119;width:6091;height:345" coordorigin="9598,119" coordsize="6091,345" path="m11111,367l11106,464,11129,464,11144,367,11111,367xe" filled="t" fillcolor="#4663AC" stroked="f">
              <v:path arrowok="t"/>
              <v:fill/>
            </v:shape>
            <v:shape style="position:absolute;left:9598;top:119;width:6091;height:345" coordorigin="9598,119" coordsize="6091,345" path="m12493,162l12416,187,12423,211,12475,195,12475,399,12503,399,12503,162,12493,162xe" filled="t" fillcolor="#4663AC" stroked="f">
              <v:path arrowok="t"/>
              <v:fill/>
            </v:shape>
            <v:shape style="position:absolute;left:9598;top:119;width:6091;height:345" coordorigin="9598,119" coordsize="6091,345" path="m11537,381l11537,368,11527,358,11502,358,11492,368,11492,394,11502,403,11527,403,11537,394,11537,381xe" filled="t" fillcolor="#4663AC" stroked="f">
              <v:path arrowok="t"/>
              <v:fill/>
            </v:shape>
            <v:shape style="position:absolute;left:9598;top:119;width:6091;height:345" coordorigin="9598,119" coordsize="6091,345" path="m11641,364l11630,348,11623,385,11640,396,11659,402,11656,374,11641,364xe" filled="t" fillcolor="#4663AC" stroked="f">
              <v:path arrowok="t"/>
              <v:fill/>
            </v:shape>
            <v:shape style="position:absolute;left:9598;top:119;width:6091;height:345" coordorigin="9598,119" coordsize="6091,345" path="m11589,266l11588,278,11589,301,11592,322,11597,341,11604,359,11610,368,11623,385,11630,348,11622,327,11618,301,11617,279,11619,249,11624,225,11634,205,11647,192,11664,185,11675,184,11695,187,11710,197,11721,213,11729,235,11732,262,11733,279,11731,308,11726,333,11718,353,11705,368,11689,376,11675,377,11656,374,11659,402,11675,403,11697,401,11716,393,11732,380,11741,368,11749,352,11755,334,11759,315,11762,293,11762,278,11761,255,11758,234,11752,215,11745,199,11740,191,11727,175,11710,165,11690,159,11675,158,11653,160,11634,168,11619,180,11610,191,11602,207,11595,224,11591,244,11589,266xe" filled="t" fillcolor="#4663AC" stroked="f">
              <v:path arrowok="t"/>
              <v:fill/>
            </v:shape>
            <v:shape style="position:absolute;left:9598;top:119;width:6091;height:345" coordorigin="9598,119" coordsize="6091,345" path="m11866,364l11854,348,11848,385,11864,396,11884,402,11881,374,11866,364xe" filled="t" fillcolor="#4663AC" stroked="f">
              <v:path arrowok="t"/>
              <v:fill/>
            </v:shape>
            <v:shape style="position:absolute;left:9598;top:119;width:6091;height:345" coordorigin="9598,119" coordsize="6091,345" path="m11813,266l11813,278,11814,301,11817,322,11822,341,11829,359,11834,368,11848,385,11854,348,11847,327,11843,301,11842,279,11843,249,11849,225,11858,205,11871,192,11888,185,11900,184,11919,187,11935,197,11946,213,11953,235,11957,262,11957,279,11956,308,11951,333,11942,353,11930,368,11914,376,11900,377,11881,374,11884,402,11900,403,11922,401,11940,393,11956,380,11965,368,11973,352,11979,334,11984,315,11986,293,11986,278,11985,255,11982,234,11977,215,11969,199,11964,191,11951,175,11934,165,11914,159,11900,158,11878,160,11859,168,11843,180,11834,191,11826,207,11819,224,11815,244,11813,266xe" filled="t" fillcolor="#4663AC" stroked="f">
              <v:path arrowok="t"/>
              <v:fill/>
            </v:shape>
            <v:shape style="position:absolute;left:9598;top:119;width:6091;height:345" coordorigin="9598,119" coordsize="6091,345" path="m12132,275l12132,298,12283,298,12283,275,12132,275xe" filled="t" fillcolor="#4663AC" stroked="f">
              <v:path arrowok="t"/>
              <v:fill/>
            </v:shape>
            <v:shape style="position:absolute;left:9598;top:119;width:6091;height:345" coordorigin="9598,119" coordsize="6091,345" path="m13460,418l13449,406,13439,392,13431,374,13425,353,13421,329,13419,302,13418,291,13419,265,13422,241,13427,219,13434,200,13444,184,13455,170,13468,158,13473,154,13461,135,13445,145,13431,158,13418,175,13411,188,13404,203,13399,220,13395,240,13392,261,13391,285,13391,291,13392,315,13394,337,13398,357,13403,375,13409,391,13423,413,13436,429,13451,441,13461,447,13473,428,13460,418xe" filled="t" fillcolor="#4663AC" stroked="f">
              <v:path arrowok="t"/>
              <v:fill/>
            </v:shape>
            <v:shape style="position:absolute;left:9598;top:119;width:6091;height:345" coordorigin="9598,119" coordsize="6091,345" path="m13156,251l13144,251,13133,252,13122,254,13122,187,13224,187,13224,162,13094,162,13094,275,13147,275,13174,279,13193,289,13204,305,13208,325,13203,347,13191,364,13172,375,13152,377,13131,374,13113,365,13098,351,13090,340,13071,354,13082,371,13097,385,13115,396,13135,402,13153,403,13175,401,13196,393,13213,380,13227,363,13235,343,13237,324,13233,300,13224,280,13208,266,13189,256,13167,251,13156,251xe" filled="t" fillcolor="#4663AC" stroked="f">
              <v:path arrowok="t"/>
              <v:fill/>
            </v:shape>
            <v:shape style="position:absolute;left:9598;top:119;width:6091;height:345" coordorigin="9598,119" coordsize="6091,345" path="m12983,251l12983,331,12900,331,12971,162,12942,162,12864,347,12864,355,12983,355,12983,399,13011,399,13011,355,13046,355,13046,331,13011,331,13011,251,12983,251xe" filled="t" fillcolor="#4663AC" stroked="f">
              <v:path arrowok="t"/>
              <v:fill/>
            </v:shape>
            <v:shape style="position:absolute;left:9598;top:119;width:6091;height:345" coordorigin="9598,119" coordsize="6091,345" path="m12822,381l12822,368,12812,358,12787,358,12777,368,12777,394,12787,403,12812,403,12822,394,12822,381xe" filled="t" fillcolor="#4663AC" stroked="f">
              <v:path arrowok="t"/>
              <v:fill/>
            </v:shape>
            <v:shape style="position:absolute;left:9598;top:119;width:6091;height:345" coordorigin="9598,119" coordsize="6091,345" path="m12566,246l12568,253,12597,253,12596,246,12595,240,12595,219,12599,208,12608,198,12616,188,12628,184,12642,184,12665,189,12680,204,12688,224,12688,231,12686,247,12679,263,12666,280,12649,300,12646,302,12562,392,12562,399,12727,399,12727,374,12615,374,12668,319,12684,301,12696,286,12706,271,12710,262,12715,251,12717,241,12717,230,12714,208,12704,188,12690,173,12670,163,12647,158,12642,158,12618,161,12598,171,12582,186,12571,204,12566,225,12566,232,12566,239,12566,246xe" filled="t" fillcolor="#4663AC" stroked="f">
              <v:path arrowok="t"/>
              <v:fill/>
            </v:shape>
            <v:shape style="position:absolute;left:9598;top:119;width:6091;height:345" coordorigin="9598,119" coordsize="6091,345" path="m14067,307l14070,336,14077,356,14090,374,14106,388,14125,398,14146,403,14156,403,14178,401,14198,393,14216,381,14230,365,14240,346,14245,325,14246,314,14244,296,14238,279,14228,262,14213,244,14205,235,14127,156,14231,156,14231,129,14071,129,14071,138,14159,227,14155,227,14148,252,14155,251,14178,255,14196,266,14209,283,14217,305,14217,316,14214,337,14206,354,14200,361,14184,372,14164,377,14156,378,14134,374,14115,363,14103,346,14096,324,14096,315,14098,294,14107,276,14112,269,14113,237,14095,250,14082,266,14072,285,14067,307xe" filled="t" fillcolor="#4663AC" stroked="f">
              <v:path arrowok="t"/>
              <v:fill/>
            </v:shape>
            <v:shape style="position:absolute;left:9598;top:119;width:6091;height:345" coordorigin="9598,119" coordsize="6091,345" path="m14133,229l14113,237,14112,269,14128,257,14148,252,14155,227,14133,229xe" filled="t" fillcolor="#4663AC" stroked="f">
              <v:path arrowok="t"/>
              <v:fill/>
            </v:shape>
            <v:shape style="position:absolute;left:9598;top:119;width:6091;height:345" coordorigin="9598,119" coordsize="6091,345" path="m13500,307l13503,336,13510,356,13523,374,13539,388,13558,398,13579,403,13589,403,13611,401,13631,393,13649,381,13663,365,13673,346,13678,325,13679,314,13677,296,13671,279,13661,262,13646,244,13638,235,13560,156,13664,156,13664,129,13504,129,13504,138,13592,227,13588,227,13581,252,13588,251,13611,255,13629,266,13642,283,13650,305,13650,316,13647,337,13639,354,13633,361,13617,372,13597,377,13589,378,13567,374,13548,363,13536,346,13529,324,13529,315,13531,294,13540,276,13545,269,13546,237,13528,250,13515,266,13505,285,13500,307xe" filled="t" fillcolor="#4663AC" stroked="f">
              <v:path arrowok="t"/>
              <v:fill/>
            </v:shape>
            <v:shape style="position:absolute;left:9598;top:119;width:6091;height:345" coordorigin="9598,119" coordsize="6091,345" path="m13566,229l13546,237,13545,269,13561,257,13581,252,13588,227,13566,229xe" filled="t" fillcolor="#4663AC" stroked="f">
              <v:path arrowok="t"/>
              <v:fill/>
            </v:shape>
            <v:shape style="position:absolute;left:9598;top:119;width:6091;height:345" coordorigin="9598,119" coordsize="6091,345" path="m13810,399l13810,376,13801,377,13793,378,13786,378,13766,372,13757,352,13757,345,13757,224,13729,224,13729,348,13733,373,13744,391,13762,401,13781,403,13789,403,13799,402,13810,399xe" filled="t" fillcolor="#4663AC" stroked="f">
              <v:path arrowok="t"/>
              <v:fill/>
            </v:shape>
            <v:shape style="position:absolute;left:9598;top:119;width:6091;height:345" coordorigin="9598,119" coordsize="6091,345" path="m14020,402l14025,402,14032,401,14039,399,14039,376,14034,377,14028,377,14015,377,14009,368,14009,292,14010,274,14011,253,14012,229,14012,224,13986,224,13984,254,13971,239,13954,228,13934,222,13918,220,13895,223,13875,231,13865,288,13875,269,13891,254,13911,247,13921,246,13942,249,13960,259,13973,276,13981,299,13982,312,13977,338,13967,358,13950,371,13931,377,13921,378,13900,374,13882,363,13888,398,13908,403,13918,403,13940,401,13959,393,13975,381,13983,371,13992,392,14010,401,14020,402xe" filled="t" fillcolor="#4663AC" stroked="f">
              <v:path arrowok="t"/>
              <v:fill/>
            </v:shape>
            <v:shape style="position:absolute;left:9598;top:119;width:6091;height:345" coordorigin="9598,119" coordsize="6091,345" path="m14377,399l14377,376,14368,377,14360,378,14353,378,14333,372,14324,352,14324,345,14324,224,14296,224,14296,348,14300,373,14311,391,14329,401,14348,403,14356,403,14366,402,14377,399xe" filled="t" fillcolor="#4663AC" stroked="f">
              <v:path arrowok="t"/>
              <v:fill/>
            </v:shape>
            <v:shape style="position:absolute;left:9598;top:119;width:6091;height:345" coordorigin="9598,119" coordsize="6091,345" path="m14412,224l14412,399,14440,399,14440,224,14412,224xe" filled="t" fillcolor="#4663AC" stroked="f">
              <v:path arrowok="t"/>
              <v:fill/>
            </v:shape>
            <v:shape style="position:absolute;left:9598;top:119;width:6091;height:345" coordorigin="9598,119" coordsize="6091,345" path="m14660,250l14728,250,14728,224,14573,224,14573,250,14633,250,14633,347,14636,370,14647,388,14665,399,14689,403,14700,403,14710,402,14720,399,14720,376,14711,377,14703,378,14696,378,14673,373,14661,356,14660,345,14660,250xe" filled="t" fillcolor="#4663AC" stroked="f">
              <v:path arrowok="t"/>
              <v:fill/>
            </v:shape>
            <v:shape style="position:absolute;left:9598;top:119;width:6091;height:345" coordorigin="9598,119" coordsize="6091,345" path="m14478,304l14555,224,14519,224,14443,304,14525,399,14560,399,14478,304xe" filled="t" fillcolor="#4663AC" stroked="f">
              <v:path arrowok="t"/>
              <v:fill/>
            </v:shape>
            <v:shape style="position:absolute;left:9598;top:119;width:6091;height:345" coordorigin="9598,119" coordsize="6091,345" path="m14873,369l14853,377,14844,378,14822,373,14807,360,14799,338,14798,329,14798,224,14771,224,14771,327,14774,352,14782,372,14796,388,14814,398,14837,403,14844,403,14868,400,14888,391,14903,377,14913,358,14918,335,14918,327,14918,224,14890,224,14890,329,14886,352,14873,369xe" filled="t" fillcolor="#4663AC" stroked="f">
              <v:path arrowok="t"/>
              <v:fill/>
            </v:shape>
            <v:shape style="position:absolute;left:9598;top:119;width:6091;height:345" coordorigin="9598,119" coordsize="6091,345" path="m15154,402l15160,402,15166,401,15173,399,15173,376,15168,377,15163,377,15150,377,15144,368,15144,292,15144,274,15145,253,15147,229,15147,224,15121,224,15119,254,15106,239,15089,228,15069,222,15052,220,15030,223,15010,231,14999,288,15010,269,15025,254,15045,247,15056,246,15077,249,15095,259,15108,276,15115,299,15116,312,15112,338,15101,358,15085,371,15066,377,15056,378,15034,374,15016,363,15022,398,15043,403,15052,403,15074,401,15094,393,15110,381,15118,371,15127,392,15145,401,15154,402xe" filled="t" fillcolor="#4663AC" stroked="f">
              <v:path arrowok="t"/>
              <v:fill/>
            </v:shape>
            <v:shape style="position:absolute;left:9598;top:119;width:6091;height:345" coordorigin="9598,119" coordsize="6091,345" path="m15214,224l15214,399,15242,399,15242,224,15214,224xe" filled="t" fillcolor="#4663AC" stroked="f">
              <v:path arrowok="t"/>
              <v:fill/>
            </v:shape>
            <v:shape style="position:absolute;left:9598;top:119;width:6091;height:345" coordorigin="9598,119" coordsize="6091,345" path="m15280,304l15357,224,15321,224,15246,304,15327,399,15362,399,15280,304xe" filled="t" fillcolor="#4663AC" stroked="f">
              <v:path arrowok="t"/>
              <v:fill/>
            </v:shape>
            <v:shape style="position:absolute;left:9598;top:119;width:6091;height:345" coordorigin="9598,119" coordsize="6091,345" path="m15568,402l15573,402,15580,401,15587,399,15587,376,15582,377,15576,377,15563,377,15557,368,15557,292,15558,274,15559,253,15560,229,15560,224,15534,224,15532,254,15519,239,15502,228,15482,222,15466,220,15443,223,15423,231,15413,288,15423,269,15439,254,15459,247,15469,246,15490,249,15508,259,15521,276,15529,299,15529,312,15525,338,15514,358,15498,371,15479,377,15469,378,15448,374,15430,363,15436,398,15456,403,15466,403,15488,401,15507,393,15523,381,15531,371,15540,392,15558,401,15568,402xe" filled="t" fillcolor="#4663AC" stroked="f">
              <v:path arrowok="t"/>
              <v:fill/>
            </v:shape>
            <v:shape style="position:absolute;left:9598;top:119;width:6091;height:345" coordorigin="9598,119" coordsize="6091,345" path="m15475,196l15497,124,15497,119,15464,119,15453,196,15475,196xe" filled="t" fillcolor="#4663AC" stroked="f">
              <v:path arrowok="t"/>
              <v:fill/>
            </v:shape>
            <v:shape style="position:absolute;left:9598;top:119;width:6091;height:345" coordorigin="9598,119" coordsize="6091,345" path="m15621,165l15633,178,15643,194,15650,212,15656,233,15660,256,15662,281,15662,291,15661,320,15657,346,15651,367,15644,386,15635,402,15624,414,15612,425,15607,428,15619,447,15635,437,15649,423,15662,406,15669,394,15676,379,15681,362,15685,342,15688,321,15689,298,15689,291,15688,267,15686,245,15683,225,15678,207,15671,192,15657,169,15644,153,15629,141,15619,135,15607,154,15621,165xe" filled="t" fillcolor="#4663AC" stroked="f">
              <v:path arrowok="t"/>
              <v:fill/>
            </v:shape>
            <v:shape style="position:absolute;left:9598;top:119;width:6091;height:345" coordorigin="9598,119" coordsize="6091,345" path="m15383,335l15390,355,15402,374,15417,388,15436,398,15430,363,15417,345,15410,324,15409,312,15413,288,15423,231,15406,245,15393,262,15385,282,15381,305,15380,312,15383,335xe" filled="t" fillcolor="#4663AC" stroked="f">
              <v:path arrowok="t"/>
              <v:fill/>
            </v:shape>
            <v:shape style="position:absolute;left:9598;top:119;width:6091;height:345" coordorigin="9598,119" coordsize="6091,345" path="m14969,335l14977,355,14988,374,15004,388,15022,398,15016,363,15003,345,14996,324,14996,312,14999,288,15010,231,14993,245,14980,262,14971,282,14967,305,14967,312,14969,335xe" filled="t" fillcolor="#4663AC" stroked="f">
              <v:path arrowok="t"/>
              <v:fill/>
            </v:shape>
            <v:shape style="position:absolute;left:9598;top:119;width:6091;height:345" coordorigin="9598,119" coordsize="6091,345" path="m13835,335l13842,355,13854,374,13869,388,13888,398,13882,363,13869,345,13862,324,13861,312,13865,288,13875,231,13859,245,13845,262,13837,282,13833,305,13832,312,13835,335xe" filled="t" fillcolor="#4663AC" stroked="f">
              <v:path arrowok="t"/>
              <v:fill/>
            </v:shape>
            <v:shape style="position:absolute;left:9598;top:119;width:6091;height:345" coordorigin="9598,119" coordsize="6091,345" path="m10319,335l10326,355,10338,374,10353,388,10372,398,10366,363,10353,345,10346,324,10345,312,10348,288,10359,231,10342,245,10329,262,10321,282,10317,305,10316,312,10319,335xe" filled="t" fillcolor="#4663AC" stroked="f">
              <v:path arrowok="t"/>
              <v:fill/>
            </v:shape>
            <v:shape style="position:absolute;left:9598;top:119;width:6091;height:345" coordorigin="9598,119" coordsize="6091,345" path="m10074,399l10074,228,10150,332,10161,332,10236,229,10236,399,10265,399,10265,158,10255,158,10155,295,10056,158,10046,158,10046,399,10074,399xe" filled="t" fillcolor="#4663AC" stroked="f">
              <v:path arrowok="t"/>
              <v:fill/>
            </v:shape>
            <v:shape style="position:absolute;left:9598;top:119;width:6091;height:345" coordorigin="9598,119" coordsize="6091,345" path="m9860,187l9747,399,9777,399,9898,170,9898,162,9739,162,9739,187,9860,187xe" filled="t" fillcolor="#4663AC" stroked="f">
              <v:path arrowok="t"/>
              <v:fill/>
            </v:shape>
            <v:shape style="position:absolute;left:9598;top:119;width:6091;height:345" coordorigin="9598,119" coordsize="6091,345" path="m9674,162l9598,187,9605,211,9657,195,9657,399,9685,399,9685,162,9674,162xe" filled="t" fillcolor="#4663AC" stroked="f">
              <v:path arrowok="t"/>
              <v:fill/>
            </v:shape>
            <v:shape style="position:absolute;left:9598;top:119;width:6091;height:345" coordorigin="9598,119" coordsize="6091,345" path="m10504,402l10509,402,10515,401,10523,399,10523,376,10518,377,10512,377,10499,377,10493,368,10493,292,10494,274,10495,253,10496,229,10496,224,10470,224,10468,254,10455,239,10438,228,10418,222,10402,220,10379,223,10359,231,10348,288,10359,269,10374,254,10395,247,10405,246,10426,249,10444,259,10457,276,10465,299,10465,312,10461,338,10450,358,10434,371,10415,377,10405,378,10384,374,10366,363,10372,398,10392,403,10402,403,10423,401,10443,393,10459,381,10467,371,10476,392,10494,401,10504,402xe" filled="t" fillcolor="#4663AC" stroked="f">
              <v:path arrowok="t"/>
              <v:fill/>
            </v:shape>
            <v:shape style="position:absolute;left:12132;top:286;width:151;height:0" coordorigin="12132,286" coordsize="151,0" path="m12132,286l12283,286e" filled="f" stroked="t" strokeweight="1.27pt" strokecolor="#4663AC">
              <v:path arrowok="t"/>
            </v:shape>
            <v:shape style="position:absolute;left:14426;top:224;width:0;height:175" coordorigin="14426,224" coordsize="0,175" path="m14426,224l14426,399e" filled="f" stroked="t" strokeweight="1.486pt" strokecolor="#4663AC">
              <v:path arrowok="t"/>
            </v:shape>
            <v:shape style="position:absolute;left:15228;top:224;width:0;height:175" coordorigin="15228,224" coordsize="0,175" path="m15228,224l15228,399e" filled="f" stroked="t" strokeweight="1.486pt" strokecolor="#4663AC">
              <v:path arrowok="t"/>
            </v:shape>
            <w10:wrap type="none"/>
          </v:group>
        </w:pict>
      </w:r>
      <w:r>
        <w:pict>
          <v:shape type="#_x0000_t75" style="width:147.277pt;height:24.04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4"/>
      </w:pPr>
      <w:r>
        <w:pict>
          <v:group style="position:absolute;margin-left:256.909pt;margin-top:0.4993pt;width:91.078pt;height:11.519pt;mso-position-horizontal-relative:page;mso-position-vertical-relative:paragraph;z-index:-319" coordorigin="5138,10" coordsize="1822,230">
            <v:shape style="position:absolute;left:5138;top:10;width:1822;height:230" coordorigin="5138,10" coordsize="1822,230" path="m5412,39l5359,39,5371,50,5411,50,5434,57,5434,43,5412,39xe" filled="t" fillcolor="#4663AC" stroked="f">
              <v:path arrowok="t"/>
              <v:fill/>
            </v:shape>
            <v:shape style="position:absolute;left:5138;top:10;width:1822;height:230" coordorigin="5138,10" coordsize="1822,230" path="m5466,131l5452,116,5437,110,5449,103,5455,92,5455,77,5450,57,5434,43,5434,57,5442,76,5442,78,5435,98,5414,106,5371,106,5371,50,5359,39,5359,197,5371,186,5371,117,5420,117,5444,124,5456,140,5458,152,5452,172,5434,184,5420,186,5422,197,5446,192,5462,179,5470,160,5471,152,5466,131xe" filled="t" fillcolor="#4663AC" stroked="f">
              <v:path arrowok="t"/>
              <v:fill/>
            </v:shape>
            <v:shape style="position:absolute;left:5138;top:10;width:1822;height:230" coordorigin="5138,10" coordsize="1822,230" path="m5371,186l5359,197,5422,197,5420,186,5371,186xe" filled="t" fillcolor="#4663AC" stroked="f">
              <v:path arrowok="t"/>
              <v:fill/>
            </v:shape>
            <v:shape style="position:absolute;left:5138;top:10;width:1822;height:230" coordorigin="5138,10" coordsize="1822,230" path="m5138,197l5151,197,5151,50,5229,50,5229,39,5138,39,5138,197xe" filled="t" fillcolor="#4663AC" stroked="f">
              <v:path arrowok="t"/>
              <v:fill/>
            </v:shape>
            <v:shape style="position:absolute;left:5138;top:10;width:1822;height:230" coordorigin="5138,10" coordsize="1822,230" path="m5228,200l5241,200,5246,195,5246,181,5241,176,5228,176,5223,181,5223,195,5228,200xe" filled="t" fillcolor="#4663AC" stroked="f">
              <v:path arrowok="t"/>
              <v:fill/>
            </v:shape>
            <v:shape style="position:absolute;left:5138;top:10;width:1822;height:230" coordorigin="5138,10" coordsize="1822,230" path="m5549,199l5532,183,5517,169,5509,148,5508,139,5511,181,5528,194,5549,199xe" filled="t" fillcolor="#4663AC" stroked="f">
              <v:path arrowok="t"/>
              <v:fill/>
            </v:shape>
            <v:shape style="position:absolute;left:5138;top:10;width:1822;height:230" coordorigin="5138,10" coordsize="1822,230" path="m5496,136l5496,139,5500,162,5511,181,5508,139,5513,116,5526,100,5546,91,5554,90,5574,95,5590,108,5598,130,5598,139,5593,164,5579,180,5560,188,5554,188,5532,183,5549,199,5552,200,5574,196,5591,185,5599,175,5600,190,5607,198,5621,198,5627,198,5631,197,5631,187,5626,187,5615,187,5610,181,5610,137,5611,123,5612,100,5612,91,5613,81,5601,81,5600,106,5587,91,5569,81,5552,79,5531,83,5513,95,5501,114,5496,136xe" filled="t" fillcolor="#4663AC" stroked="f">
              <v:path arrowok="t"/>
              <v:fill/>
            </v:shape>
            <v:shape style="position:absolute;left:5138;top:10;width:1822;height:230" coordorigin="5138,10" coordsize="1822,230" path="m5650,128l5649,139,5653,161,5664,179,5681,191,5703,198,5716,200,5716,240,5728,240,5716,90,5716,189,5695,186,5678,177,5666,166,5661,154,5658,108,5650,128xe" filled="t" fillcolor="#4663AC" stroked="f">
              <v:path arrowok="t"/>
              <v:fill/>
            </v:shape>
            <v:shape style="position:absolute;left:5138;top:10;width:1822;height:230" coordorigin="5138,10" coordsize="1822,230" path="m5792,118l5781,100,5763,87,5741,80,5728,79,5728,39,5716,39,5716,79,5692,83,5672,93,5658,108,5661,154,5661,125,5666,113,5676,104,5693,94,5714,90,5716,90,5728,240,5728,200,5731,189,5728,189,5728,90,5752,94,5770,106,5781,123,5783,140,5787,171,5795,151,5796,139,5792,118xe" filled="t" fillcolor="#4663AC" stroked="f">
              <v:path arrowok="t"/>
              <v:fill/>
            </v:shape>
            <v:shape style="position:absolute;left:5138;top:10;width:1822;height:230" coordorigin="5138,10" coordsize="1822,230" path="m5783,140l5783,154,5778,166,5768,175,5751,185,5731,189,5728,200,5752,196,5772,186,5787,171,5783,140xe" filled="t" fillcolor="#4663AC" stroked="f">
              <v:path arrowok="t"/>
              <v:fill/>
            </v:shape>
            <v:shape style="position:absolute;left:5138;top:10;width:1822;height:230" coordorigin="5138,10" coordsize="1822,230" path="m5882,188l5861,183,5844,169,5836,149,5835,139,5837,179,5854,193,5874,199,5882,200,5904,196,5892,187,5882,188xe" filled="t" fillcolor="#4663AC" stroked="f">
              <v:path arrowok="t"/>
              <v:fill/>
            </v:shape>
            <v:shape style="position:absolute;left:5138;top:10;width:1822;height:230" coordorigin="5138,10" coordsize="1822,230" path="m6090,81l5962,81,5962,93,5982,93,5982,197,5994,197,5994,93,6058,93,6058,197,6070,197,6070,93,6090,93,6090,81xe" filled="t" fillcolor="#4663AC" stroked="f">
              <v:path arrowok="t"/>
              <v:fill/>
            </v:shape>
            <v:shape style="position:absolute;left:5138;top:10;width:1822;height:230" coordorigin="5138,10" coordsize="1822,230" path="m5886,62l5900,12,5900,10,5885,10,5876,62,5886,62xe" filled="t" fillcolor="#4663AC" stroked="f">
              <v:path arrowok="t"/>
              <v:fill/>
            </v:shape>
            <v:shape style="position:absolute;left:5138;top:10;width:1822;height:230" coordorigin="5138,10" coordsize="1822,230" path="m6168,188l6146,183,6130,169,6121,149,6120,139,6123,179,6139,193,6160,199,6168,200,6189,196,6177,187,6168,188xe" filled="t" fillcolor="#4663AC" stroked="f">
              <v:path arrowok="t"/>
              <v:fill/>
            </v:shape>
            <v:shape style="position:absolute;left:5138;top:10;width:1822;height:230" coordorigin="5138,10" coordsize="1822,230" path="m6309,200l6331,195,6347,181,6355,160,6355,151,6355,81,6343,81,6343,152,6337,174,6321,186,6309,188,6288,182,6276,164,6274,152,6274,81,6262,81,6262,151,6267,175,6280,191,6300,199,6309,200xe" filled="t" fillcolor="#4663AC" stroked="f">
              <v:path arrowok="t"/>
              <v:fill/>
            </v:shape>
            <v:shape style="position:absolute;left:5138;top:10;width:1822;height:230" coordorigin="5138,10" coordsize="1822,230" path="m6862,162l6853,168,6866,184,6883,195,6904,200,6905,200,6927,196,6945,184,6957,166,6960,148,6954,124,6939,109,6920,101,6909,100,6955,43,6955,39,6863,39,6863,50,6935,50,6889,107,6889,111,6903,111,6927,115,6942,129,6947,148,6947,160,6943,169,6935,177,6927,184,6918,188,6905,188,6886,184,6869,171,6862,162xe" filled="t" fillcolor="#4663AC" stroked="f">
              <v:path arrowok="t"/>
              <v:fill/>
            </v:shape>
            <v:shape style="position:absolute;left:5138;top:10;width:1822;height:230" coordorigin="5138,10" coordsize="1822,230" path="m6408,26l6413,32,6419,46,6431,79,6377,197,6390,197,6436,93,6468,180,6473,192,6479,198,6490,198,6495,198,6498,197,6498,187,6485,187,6482,184,6478,175,6429,42,6417,22,6399,15,6393,15,6386,16,6386,27,6393,26,6408,26xe" filled="t" fillcolor="#4663AC" stroked="f">
              <v:path arrowok="t"/>
              <v:fill/>
            </v:shape>
            <v:shape style="position:absolute;left:5138;top:10;width:1822;height:230" coordorigin="5138,10" coordsize="1822,230" path="m6570,188l6549,183,6533,169,6524,149,6523,139,6526,179,6542,193,6563,199,6570,200,6592,196,6580,187,6570,188xe" filled="t" fillcolor="#4663AC" stroked="f">
              <v:path arrowok="t"/>
              <v:fill/>
            </v:shape>
            <v:shape style="position:absolute;left:5138;top:10;width:1822;height:230" coordorigin="5138,10" coordsize="1822,230" path="m6711,200l6734,195,6750,181,6757,160,6758,151,6758,81,6746,81,6746,152,6740,174,6723,186,6711,188,6690,182,6678,164,6677,152,6677,81,6665,81,6665,151,6669,175,6682,191,6703,199,6711,200xe" filled="t" fillcolor="#4663AC" stroked="f">
              <v:path arrowok="t"/>
              <v:fill/>
            </v:shape>
            <v:shape style="position:absolute;left:5138;top:10;width:1822;height:230" coordorigin="5138,10" coordsize="1822,230" path="m6514,161l6526,179,6523,139,6528,117,6541,100,6561,91,6571,90,6592,95,6608,109,6617,129,6618,139,6613,161,6600,178,6580,187,6592,196,6610,185,6624,168,6630,147,6631,139,6627,117,6615,98,6598,85,6577,79,6571,79,6549,83,6531,94,6518,110,6511,131,6511,139,6514,161xe" filled="t" fillcolor="#4663AC" stroked="f">
              <v:path arrowok="t"/>
              <v:fill/>
            </v:shape>
            <v:shape style="position:absolute;left:5138;top:10;width:1822;height:230" coordorigin="5138,10" coordsize="1822,230" path="m6112,161l6123,179,6120,139,6125,117,6139,100,6158,91,6168,90,6189,95,6206,109,6215,129,6216,139,6211,161,6197,178,6177,187,6189,196,6208,185,6221,168,6228,147,6228,139,6224,117,6212,98,6195,85,6174,79,6168,79,6146,83,6128,94,6115,110,6108,131,6108,139,6112,161xe" filled="t" fillcolor="#4663AC" stroked="f">
              <v:path arrowok="t"/>
              <v:fill/>
            </v:shape>
            <v:shape style="position:absolute;left:5138;top:10;width:1822;height:230" coordorigin="5138,10" coordsize="1822,230" path="m5826,161l5837,179,5835,139,5840,117,5853,100,5873,91,5882,90,5904,95,5920,109,5929,129,5930,139,5925,161,5911,178,5892,187,5904,196,5922,185,5935,168,5942,147,5942,139,5938,117,5927,98,5909,85,5888,79,5882,79,5861,83,5843,94,5829,110,5823,131,5822,139,5826,161xe" filled="t" fillcolor="#4663AC" stroked="f">
              <v:path arrowok="t"/>
              <v:fill/>
            </v:shape>
            <w10:wrap type="none"/>
          </v:group>
        </w:pict>
      </w:r>
      <w:r>
        <w:pict>
          <v:group style="position:absolute;margin-left:448.234pt;margin-top:1.8203pt;width:79.57pt;height:8.158pt;mso-position-horizontal-relative:page;mso-position-vertical-relative:paragraph;z-index:-318" coordorigin="8965,36" coordsize="1591,163">
            <v:shape style="position:absolute;left:8965;top:36;width:1591;height:163" coordorigin="8965,36" coordsize="1591,163" path="m10316,152l10313,132,10313,176,10327,192,10322,168,10316,152xe" filled="t" fillcolor="#4663AC" stroked="f">
              <v:path arrowok="t"/>
              <v:fill/>
            </v:shape>
            <v:shape style="position:absolute;left:8965;top:36;width:1591;height:163" coordorigin="8965,36" coordsize="1591,163" path="m10500,188l10486,188,10475,181,10468,168,10472,192,10491,199,10500,200,10521,196,10537,183,10542,176,10550,160,10554,140,10556,118,10556,117,10555,94,10550,74,10542,58,10528,44,10509,37,10500,36,10479,40,10463,52,10458,58,10451,74,10446,94,10445,117,10446,139,10451,158,10458,175,10459,132,10458,117,10460,88,10468,67,10481,53,10500,48,10500,48,10520,53,10533,66,10541,87,10543,115,10543,117,10542,139,10537,158,10533,168,10526,181,10515,188,10500,188xe" filled="t" fillcolor="#4663AC" stroked="f">
              <v:path arrowok="t"/>
              <v:fill/>
            </v:shape>
            <v:shape style="position:absolute;left:8965;top:36;width:1591;height:163" coordorigin="8965,36" coordsize="1591,163" path="m10462,152l10459,132,10458,176,10472,192,10468,168,10462,152xe" filled="t" fillcolor="#4663AC" stroked="f">
              <v:path arrowok="t"/>
              <v:fill/>
            </v:shape>
            <v:shape style="position:absolute;left:8965;top:36;width:1591;height:163" coordorigin="8965,36" coordsize="1591,163" path="m9023,197l9035,197,9035,50,9093,50,9093,39,8965,39,8965,50,9023,50,9023,197xe" filled="t" fillcolor="#4663AC" stroked="f">
              <v:path arrowok="t"/>
              <v:fill/>
            </v:shape>
            <v:shape style="position:absolute;left:8965;top:36;width:1591;height:163" coordorigin="8965,36" coordsize="1591,163" path="m9234,56l9226,76,9225,84,9225,89,9225,94,9227,98,9239,98,9238,93,9238,88,9238,84,9244,64,9261,50,9274,48,9295,55,9307,73,9308,83,9305,100,9295,116,9279,134,9221,194,9221,197,9329,197,9329,186,9244,186,9288,142,9303,124,9314,110,9317,104,9320,97,9321,90,9321,83,9316,61,9302,45,9281,37,9273,36,9250,42,9234,56xe" filled="t" fillcolor="#4663AC" stroked="f">
              <v:path arrowok="t"/>
              <v:fill/>
            </v:shape>
            <v:shape style="position:absolute;left:8965;top:36;width:1591;height:163" coordorigin="8965,36" coordsize="1591,163" path="m9525,39l9478,54,9481,65,9518,53,9518,197,9530,197,9530,39,9525,39xe" filled="t" fillcolor="#4663AC" stroked="f">
              <v:path arrowok="t"/>
              <v:fill/>
            </v:shape>
            <v:shape style="position:absolute;left:8965;top:36;width:1591;height:163" coordorigin="8965,36" coordsize="1591,163" path="m9358,162l9349,168,9362,184,9379,195,9400,200,9401,200,9423,196,9441,184,9453,166,9456,148,9450,124,9435,109,9416,101,9405,100,9451,43,9451,39,9359,39,9359,50,9431,50,9385,107,9385,111,9399,111,9423,115,9438,129,9443,148,9443,160,9439,169,9431,177,9423,184,9413,188,9401,188,9382,184,9365,171,9358,162xe" filled="t" fillcolor="#4663AC" stroked="f">
              <v:path arrowok="t"/>
              <v:fill/>
            </v:shape>
            <v:shape style="position:absolute;left:8965;top:36;width:1591;height:163" coordorigin="8965,36" coordsize="1591,163" path="m9103,200l9116,200,9121,195,9121,181,9116,176,9102,176,9097,181,9097,195,9103,200xe" filled="t" fillcolor="#4663AC" stroked="f">
              <v:path arrowok="t"/>
              <v:fill/>
            </v:shape>
            <v:shape style="position:absolute;left:8965;top:36;width:1591;height:163" coordorigin="8965,36" coordsize="1591,163" path="m9936,39l9889,54,9892,65,9929,53,9929,197,9941,197,9941,39,9936,39xe" filled="t" fillcolor="#4663AC" stroked="f">
              <v:path arrowok="t"/>
              <v:fill/>
            </v:shape>
            <v:shape style="position:absolute;left:8965;top:36;width:1591;height:163" coordorigin="8965,36" coordsize="1591,163" path="m9770,162l9761,168,9774,184,9791,195,9812,200,9813,200,9835,196,9853,184,9864,166,9867,148,9861,124,9847,109,9827,101,9816,100,9862,43,9862,39,9771,39,9771,50,9842,50,9797,107,9797,111,9810,111,9835,115,9850,129,9854,148,9854,160,9850,169,9842,177,9835,184,9825,188,9813,188,9793,184,9777,171,9770,162xe" filled="t" fillcolor="#4663AC" stroked="f">
              <v:path arrowok="t"/>
              <v:fill/>
            </v:shape>
            <v:shape style="position:absolute;left:8965;top:36;width:1591;height:163" coordorigin="8965,36" coordsize="1591,163" path="m9575,162l9566,168,9579,184,9596,195,9617,200,9618,200,9640,196,9658,184,9669,166,9672,148,9666,124,9652,109,9632,101,9622,100,9668,43,9668,39,9576,39,9576,50,9647,50,9602,107,9602,111,9615,111,9640,115,9655,129,9659,148,9659,160,9655,169,9647,177,9640,184,9630,188,9618,188,9598,184,9582,171,9575,162xe" filled="t" fillcolor="#4663AC" stroked="f">
              <v:path arrowok="t"/>
              <v:fill/>
            </v:shape>
            <v:shape style="position:absolute;left:8965;top:36;width:1591;height:163" coordorigin="8965,36" coordsize="1591,163" path="m10100,47l10105,47,10128,53,10139,71,10139,75,10133,92,10115,104,10105,108,10129,130,10143,142,10147,157,10140,176,10121,187,10131,195,10149,184,10158,166,10159,158,10155,140,10141,125,10119,114,10139,102,10150,86,10152,75,10152,63,10147,53,10139,46,10130,40,10119,36,10105,36,10100,47xe" filled="t" fillcolor="#4663AC" stroked="f">
              <v:path arrowok="t"/>
              <v:fill/>
            </v:shape>
            <v:shape style="position:absolute;left:8965;top:36;width:1591;height:163" coordorigin="8965,36" coordsize="1591,163" path="m10266,50l10186,197,10199,197,10283,43,10283,39,10180,39,10180,50,10266,50xe" filled="t" fillcolor="#4663AC" stroked="f">
              <v:path arrowok="t"/>
              <v:fill/>
            </v:shape>
            <v:shape style="position:absolute;left:8965;top:36;width:1591;height:163" coordorigin="8965,36" coordsize="1591,163" path="m10056,140l10051,157,10057,177,10071,191,10094,199,10105,200,10131,195,10121,187,10105,189,10080,184,10066,169,10064,157,10070,139,10086,127,10105,120,10129,130,10105,108,10083,96,10072,82,10071,75,10079,56,10100,47,10105,36,10092,36,10081,40,10072,46,10063,53,10059,63,10059,74,10064,93,10079,107,10092,114,10069,125,10056,140xe" filled="t" fillcolor="#4663AC" stroked="f">
              <v:path arrowok="t"/>
              <v:fill/>
            </v:shape>
            <v:shape style="position:absolute;left:8965;top:36;width:1591;height:163" coordorigin="8965,36" coordsize="1591,163" path="m10355,188l10340,188,10329,181,10322,168,10327,192,10346,199,10355,200,10376,196,10392,183,10397,176,10404,160,10409,140,10410,118,10410,117,10409,94,10404,74,10397,58,10382,44,10363,37,10355,36,10334,40,10317,52,10313,58,10305,74,10301,94,10299,117,10301,139,10305,158,10312,175,10313,132,10312,117,10315,88,10322,67,10335,53,10354,48,10355,48,10374,53,10387,66,10395,87,10397,115,10397,117,10396,139,10392,158,10387,168,10380,181,10370,188,10355,188xe" filled="t" fillcolor="#4663AC" stroked="f">
              <v:path arrowok="t"/>
              <v:fill/>
            </v:shape>
            <w10:wrap type="none"/>
          </v:group>
        </w:pict>
      </w:r>
      <w:r>
        <w:pict>
          <v:shape type="#_x0000_t75" style="width:106.118pt;height:26.9183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5"/>
      </w:pPr>
      <w:r>
        <w:pict>
          <v:shape type="#_x0000_t75" style="position:absolute;margin-left:640.126pt;margin-top:1150.8pt;width:114.926pt;height:12.28pt;mso-position-horizontal-relative:page;mso-position-vertical-relative:page;z-index:-298">
            <v:imagedata o:title="" r:id="rId14"/>
          </v:shape>
        </w:pict>
      </w:r>
      <w:r>
        <w:pict>
          <v:shape type="#_x0000_t75" style="width:111.638pt;height:12.566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type w:val="continuous"/>
      <w:pgSz w:w="17680" w:h="24660"/>
      <w:pgMar w:top="1600" w:bottom="280" w:left="1160" w:right="180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