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A6178" w:rsidRPr="00F872AE" w:rsidRDefault="009A6178" w:rsidP="00827649">
      <w:pPr>
        <w:pStyle w:val="1"/>
        <w:numPr>
          <w:ilvl w:val="0"/>
          <w:numId w:val="0"/>
        </w:numPr>
        <w:jc w:val="right"/>
        <w:rPr>
          <w:rFonts w:ascii="Arial Narrow" w:hAnsi="Arial Narrow"/>
          <w:bCs/>
          <w:color w:val="110189"/>
          <w:sz w:val="28"/>
          <w:szCs w:val="28"/>
          <w:lang w:val="en-US"/>
        </w:rPr>
      </w:pPr>
      <w:r w:rsidRPr="00C903B8">
        <w:rPr>
          <w:rFonts w:ascii="Arial Narrow" w:hAnsi="Arial Narrow"/>
          <w:bCs/>
          <w:color w:val="110189"/>
          <w:sz w:val="28"/>
          <w:szCs w:val="28"/>
        </w:rPr>
        <w:t xml:space="preserve">ΚΑΤΕΡΙΝΗ </w:t>
      </w:r>
      <w:r w:rsidR="00B767AE">
        <w:rPr>
          <w:rFonts w:ascii="Arial Narrow" w:hAnsi="Arial Narrow"/>
          <w:bCs/>
          <w:color w:val="110189"/>
          <w:sz w:val="28"/>
          <w:szCs w:val="28"/>
          <w:lang w:val="en-US"/>
        </w:rPr>
        <w:t>15</w:t>
      </w:r>
      <w:r w:rsidR="00D117C3">
        <w:rPr>
          <w:rFonts w:ascii="Arial Narrow" w:hAnsi="Arial Narrow"/>
          <w:bCs/>
          <w:color w:val="110189"/>
          <w:sz w:val="28"/>
          <w:szCs w:val="28"/>
          <w:lang w:val="en-US"/>
        </w:rPr>
        <w:t>/11</w:t>
      </w:r>
      <w:r w:rsidR="00BB737D" w:rsidRPr="00C903B8">
        <w:rPr>
          <w:rFonts w:ascii="Arial Narrow" w:hAnsi="Arial Narrow"/>
          <w:bCs/>
          <w:color w:val="110189"/>
          <w:sz w:val="28"/>
          <w:szCs w:val="28"/>
        </w:rPr>
        <w:t>/201</w:t>
      </w:r>
      <w:r w:rsidR="00F872AE">
        <w:rPr>
          <w:rFonts w:ascii="Arial Narrow" w:hAnsi="Arial Narrow"/>
          <w:bCs/>
          <w:color w:val="110189"/>
          <w:sz w:val="28"/>
          <w:szCs w:val="28"/>
          <w:lang w:val="en-US"/>
        </w:rPr>
        <w:t>9</w:t>
      </w:r>
    </w:p>
    <w:p w:rsidR="009A6178" w:rsidRPr="00C903B8" w:rsidRDefault="009A6178">
      <w:pPr>
        <w:ind w:left="432" w:hanging="432"/>
        <w:jc w:val="right"/>
        <w:rPr>
          <w:rFonts w:ascii="Arial Narrow" w:hAnsi="Arial Narrow"/>
          <w:color w:val="110189"/>
          <w:sz w:val="12"/>
          <w:szCs w:val="12"/>
        </w:rPr>
      </w:pPr>
    </w:p>
    <w:p w:rsidR="00827649" w:rsidRPr="00C903B8" w:rsidRDefault="00827649" w:rsidP="003308EC">
      <w:pPr>
        <w:rPr>
          <w:rFonts w:ascii="Arial Narrow" w:hAnsi="Arial Narrow"/>
          <w:color w:val="110189"/>
          <w:sz w:val="12"/>
          <w:szCs w:val="12"/>
        </w:rPr>
      </w:pPr>
    </w:p>
    <w:p w:rsidR="00827649" w:rsidRPr="00C903B8" w:rsidRDefault="00827649">
      <w:pPr>
        <w:ind w:left="432" w:hanging="432"/>
        <w:jc w:val="right"/>
        <w:rPr>
          <w:rFonts w:ascii="Arial Narrow" w:hAnsi="Arial Narrow"/>
          <w:color w:val="110189"/>
          <w:sz w:val="12"/>
          <w:szCs w:val="12"/>
        </w:rPr>
      </w:pPr>
    </w:p>
    <w:p w:rsidR="007F742C" w:rsidRPr="00C903B8" w:rsidRDefault="009A6178" w:rsidP="00C411A8">
      <w:pPr>
        <w:rPr>
          <w:rFonts w:ascii="Arial Narrow" w:hAnsi="Arial Narrow"/>
          <w:b/>
          <w:bCs/>
          <w:color w:val="110189"/>
          <w:sz w:val="28"/>
          <w:szCs w:val="28"/>
        </w:rPr>
      </w:pPr>
      <w:r w:rsidRPr="00C903B8">
        <w:rPr>
          <w:rFonts w:ascii="Arial Narrow" w:hAnsi="Arial Narrow"/>
          <w:b/>
          <w:bCs/>
          <w:color w:val="110189"/>
          <w:sz w:val="28"/>
          <w:szCs w:val="28"/>
        </w:rPr>
        <w:t xml:space="preserve">ΠΡΟΣ : </w:t>
      </w:r>
    </w:p>
    <w:p w:rsidR="00F2680E" w:rsidRPr="00D117C3" w:rsidRDefault="00D117C3" w:rsidP="00F2680E">
      <w:pPr>
        <w:rPr>
          <w:rFonts w:ascii="Arial Narrow" w:hAnsi="Arial Narrow"/>
          <w:b/>
          <w:bCs/>
          <w:color w:val="110189"/>
          <w:sz w:val="30"/>
          <w:szCs w:val="30"/>
        </w:rPr>
      </w:pPr>
      <w:r w:rsidRPr="00B767AE">
        <w:rPr>
          <w:rFonts w:ascii="Arial Narrow" w:hAnsi="Arial Narrow"/>
          <w:b/>
          <w:bCs/>
          <w:color w:val="110189"/>
          <w:sz w:val="30"/>
          <w:szCs w:val="30"/>
        </w:rPr>
        <w:t>1</w:t>
      </w:r>
      <w:r>
        <w:rPr>
          <w:rFonts w:ascii="Arial Narrow" w:hAnsi="Arial Narrow"/>
          <w:b/>
          <w:bCs/>
          <w:color w:val="110189"/>
          <w:sz w:val="30"/>
          <w:szCs w:val="30"/>
          <w:lang w:val="en-US"/>
        </w:rPr>
        <w:t>o</w:t>
      </w:r>
      <w:r w:rsidRPr="00B767AE">
        <w:rPr>
          <w:rFonts w:ascii="Arial Narrow" w:hAnsi="Arial Narrow"/>
          <w:b/>
          <w:bCs/>
          <w:color w:val="110189"/>
          <w:sz w:val="30"/>
          <w:szCs w:val="30"/>
        </w:rPr>
        <w:t xml:space="preserve"> </w:t>
      </w:r>
      <w:r>
        <w:rPr>
          <w:rFonts w:ascii="Arial Narrow" w:hAnsi="Arial Narrow"/>
          <w:b/>
          <w:bCs/>
          <w:color w:val="110189"/>
          <w:sz w:val="30"/>
          <w:szCs w:val="30"/>
        </w:rPr>
        <w:t>Δημοτικό Σχολείο Κατερίνης</w:t>
      </w:r>
    </w:p>
    <w:p w:rsidR="0075319D" w:rsidRDefault="0075319D" w:rsidP="00F2680E">
      <w:pPr>
        <w:jc w:val="center"/>
        <w:rPr>
          <w:rFonts w:ascii="Arial Narrow" w:hAnsi="Arial Narrow"/>
          <w:b/>
          <w:bCs/>
          <w:color w:val="110189"/>
          <w:sz w:val="30"/>
          <w:szCs w:val="30"/>
        </w:rPr>
      </w:pPr>
      <w:r>
        <w:rPr>
          <w:rFonts w:ascii="Arial Narrow" w:hAnsi="Arial Narrow"/>
          <w:b/>
          <w:bCs/>
          <w:color w:val="110189"/>
          <w:sz w:val="30"/>
          <w:szCs w:val="30"/>
        </w:rPr>
        <w:t>ΠΡΟΣΦΟΡΑ</w:t>
      </w:r>
    </w:p>
    <w:p w:rsidR="006A4563" w:rsidRDefault="00515D1F" w:rsidP="00012020">
      <w:pPr>
        <w:jc w:val="center"/>
        <w:rPr>
          <w:rFonts w:ascii="Arial Narrow" w:hAnsi="Arial Narrow"/>
          <w:b/>
          <w:bCs/>
          <w:color w:val="110189"/>
          <w:sz w:val="30"/>
          <w:szCs w:val="30"/>
        </w:rPr>
      </w:pPr>
      <w:r>
        <w:rPr>
          <w:rFonts w:ascii="Arial Narrow" w:hAnsi="Arial Narrow"/>
          <w:b/>
          <w:bCs/>
          <w:color w:val="110189"/>
          <w:sz w:val="30"/>
          <w:szCs w:val="30"/>
        </w:rPr>
        <w:t>3</w:t>
      </w:r>
      <w:r w:rsidR="00012020">
        <w:rPr>
          <w:rFonts w:ascii="Arial Narrow" w:hAnsi="Arial Narrow"/>
          <w:b/>
          <w:bCs/>
          <w:color w:val="110189"/>
          <w:sz w:val="30"/>
          <w:szCs w:val="30"/>
        </w:rPr>
        <w:t>ΗΜΕΡΗΣ ΕΚΔΡΟΜΗΣ</w:t>
      </w:r>
    </w:p>
    <w:p w:rsidR="00D117C3" w:rsidRDefault="00D117C3">
      <w:pPr>
        <w:jc w:val="center"/>
        <w:rPr>
          <w:rFonts w:ascii="Arial Narrow" w:hAnsi="Arial Narrow"/>
          <w:b/>
          <w:bCs/>
          <w:color w:val="110189"/>
          <w:sz w:val="30"/>
          <w:szCs w:val="30"/>
        </w:rPr>
      </w:pPr>
      <w:r>
        <w:rPr>
          <w:rFonts w:ascii="Arial Narrow" w:hAnsi="Arial Narrow"/>
          <w:b/>
          <w:bCs/>
          <w:color w:val="110189"/>
          <w:sz w:val="30"/>
          <w:szCs w:val="30"/>
        </w:rPr>
        <w:t>ΑΘΗΝΑ</w:t>
      </w:r>
    </w:p>
    <w:p w:rsidR="001008FA" w:rsidRDefault="00D117C3">
      <w:pPr>
        <w:jc w:val="center"/>
        <w:rPr>
          <w:rFonts w:ascii="Arial Narrow" w:hAnsi="Arial Narrow"/>
          <w:b/>
          <w:bCs/>
          <w:color w:val="110189"/>
          <w:sz w:val="28"/>
          <w:szCs w:val="28"/>
        </w:rPr>
      </w:pPr>
      <w:r>
        <w:rPr>
          <w:rFonts w:ascii="Arial Narrow" w:hAnsi="Arial Narrow"/>
          <w:b/>
          <w:bCs/>
          <w:color w:val="110189"/>
          <w:sz w:val="28"/>
          <w:szCs w:val="28"/>
        </w:rPr>
        <w:t xml:space="preserve">ΑΠΟ 27 ΕΩΣ 29 </w:t>
      </w:r>
      <w:r w:rsidR="00B56DD7">
        <w:rPr>
          <w:rFonts w:ascii="Arial Narrow" w:hAnsi="Arial Narrow"/>
          <w:b/>
          <w:bCs/>
          <w:color w:val="110189"/>
          <w:sz w:val="28"/>
          <w:szCs w:val="28"/>
        </w:rPr>
        <w:t>ΜΑΡΤΙΟΥ</w:t>
      </w:r>
    </w:p>
    <w:p w:rsidR="00B56DD7" w:rsidRPr="00C903B8" w:rsidRDefault="00B56DD7">
      <w:pPr>
        <w:jc w:val="center"/>
        <w:rPr>
          <w:rFonts w:ascii="Arial Narrow" w:hAnsi="Arial Narrow"/>
          <w:b/>
          <w:bCs/>
          <w:color w:val="110189"/>
          <w:sz w:val="30"/>
          <w:szCs w:val="30"/>
        </w:rPr>
      </w:pPr>
    </w:p>
    <w:p w:rsidR="00A8387D" w:rsidRPr="00A8387D" w:rsidRDefault="00E638C4" w:rsidP="00E638C4">
      <w:pPr>
        <w:rPr>
          <w:rFonts w:ascii="Arial Narrow" w:hAnsi="Arial Narrow"/>
          <w:b/>
          <w:bCs/>
          <w:color w:val="110189"/>
          <w:sz w:val="28"/>
          <w:szCs w:val="28"/>
        </w:rPr>
      </w:pPr>
      <w:r w:rsidRPr="00C903B8">
        <w:rPr>
          <w:rFonts w:ascii="Arial Narrow" w:hAnsi="Arial Narrow"/>
          <w:b/>
          <w:bCs/>
          <w:color w:val="110189"/>
          <w:sz w:val="28"/>
          <w:szCs w:val="28"/>
        </w:rPr>
        <w:t>Τιμή συμμετοχής κατ</w:t>
      </w:r>
      <w:r w:rsidR="00786981">
        <w:rPr>
          <w:rFonts w:ascii="Arial Narrow" w:hAnsi="Arial Narrow"/>
          <w:b/>
          <w:bCs/>
          <w:color w:val="110189"/>
          <w:sz w:val="28"/>
          <w:szCs w:val="28"/>
        </w:rPr>
        <w:t>ά</w:t>
      </w:r>
      <w:r w:rsidRPr="00C903B8">
        <w:rPr>
          <w:rFonts w:ascii="Arial Narrow" w:hAnsi="Arial Narrow"/>
          <w:b/>
          <w:bCs/>
          <w:color w:val="110189"/>
          <w:sz w:val="28"/>
          <w:szCs w:val="28"/>
        </w:rPr>
        <w:t xml:space="preserve"> άτομο</w:t>
      </w:r>
      <w:r w:rsidR="00DD1A4D">
        <w:rPr>
          <w:rFonts w:ascii="Arial Narrow" w:hAnsi="Arial Narrow"/>
          <w:b/>
          <w:bCs/>
          <w:color w:val="110189"/>
          <w:sz w:val="28"/>
          <w:szCs w:val="28"/>
        </w:rPr>
        <w:t xml:space="preserve">  </w:t>
      </w:r>
      <w:r w:rsidR="00A8387D">
        <w:rPr>
          <w:rFonts w:ascii="Arial Narrow" w:hAnsi="Arial Narrow"/>
          <w:b/>
          <w:bCs/>
          <w:color w:val="110189"/>
          <w:sz w:val="28"/>
          <w:szCs w:val="28"/>
        </w:rPr>
        <w:t>:</w:t>
      </w:r>
    </w:p>
    <w:p w:rsidR="00F872AE" w:rsidRPr="00C742BA" w:rsidRDefault="00D117C3" w:rsidP="00B56DD7">
      <w:pPr>
        <w:pStyle w:val="ad"/>
        <w:numPr>
          <w:ilvl w:val="0"/>
          <w:numId w:val="22"/>
        </w:numPr>
        <w:rPr>
          <w:rFonts w:ascii="Arial Narrow" w:hAnsi="Arial Narrow"/>
          <w:b/>
          <w:bCs/>
          <w:color w:val="110189"/>
          <w:sz w:val="28"/>
          <w:szCs w:val="28"/>
        </w:rPr>
      </w:pPr>
      <w:r w:rsidRPr="00C742BA">
        <w:rPr>
          <w:rFonts w:ascii="Arial Narrow" w:hAnsi="Arial Narrow"/>
          <w:b/>
          <w:bCs/>
          <w:color w:val="110189"/>
          <w:sz w:val="28"/>
          <w:szCs w:val="28"/>
        </w:rPr>
        <w:t xml:space="preserve">140€ : </w:t>
      </w:r>
      <w:r>
        <w:rPr>
          <w:rFonts w:ascii="Arial Narrow" w:hAnsi="Arial Narrow"/>
          <w:b/>
          <w:bCs/>
          <w:color w:val="110189"/>
          <w:sz w:val="28"/>
          <w:szCs w:val="28"/>
          <w:lang w:val="en-US"/>
        </w:rPr>
        <w:t>HOTEL</w:t>
      </w:r>
      <w:r w:rsidRPr="00C742BA">
        <w:rPr>
          <w:rFonts w:ascii="Arial Narrow" w:hAnsi="Arial Narrow"/>
          <w:b/>
          <w:bCs/>
          <w:color w:val="110189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110189"/>
          <w:sz w:val="28"/>
          <w:szCs w:val="28"/>
          <w:lang w:val="en-US"/>
        </w:rPr>
        <w:t>DIVANI</w:t>
      </w:r>
      <w:r w:rsidRPr="00C742BA">
        <w:rPr>
          <w:rFonts w:ascii="Arial Narrow" w:hAnsi="Arial Narrow"/>
          <w:b/>
          <w:bCs/>
          <w:color w:val="110189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110189"/>
          <w:sz w:val="28"/>
          <w:szCs w:val="28"/>
          <w:lang w:val="en-US"/>
        </w:rPr>
        <w:t>CARAVEL</w:t>
      </w:r>
      <w:r w:rsidRPr="00C742BA">
        <w:rPr>
          <w:rFonts w:ascii="Arial Narrow" w:hAnsi="Arial Narrow"/>
          <w:b/>
          <w:bCs/>
          <w:color w:val="110189"/>
          <w:sz w:val="28"/>
          <w:szCs w:val="28"/>
        </w:rPr>
        <w:t xml:space="preserve"> 4* -</w:t>
      </w:r>
      <w:r>
        <w:rPr>
          <w:rFonts w:ascii="Arial Narrow" w:hAnsi="Arial Narrow"/>
          <w:b/>
          <w:bCs/>
          <w:color w:val="110189"/>
          <w:sz w:val="28"/>
          <w:szCs w:val="28"/>
          <w:lang w:val="en-US"/>
        </w:rPr>
        <w:t>ME</w:t>
      </w:r>
      <w:r w:rsidRPr="00C742BA">
        <w:rPr>
          <w:rFonts w:ascii="Arial Narrow" w:hAnsi="Arial Narrow"/>
          <w:b/>
          <w:bCs/>
          <w:color w:val="110189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110189"/>
          <w:sz w:val="28"/>
          <w:szCs w:val="28"/>
        </w:rPr>
        <w:t>ΠΡΩΙΝΟ</w:t>
      </w:r>
      <w:r w:rsidR="00C742BA" w:rsidRPr="00C742BA">
        <w:rPr>
          <w:rFonts w:ascii="Arial Narrow" w:hAnsi="Arial Narrow"/>
          <w:b/>
          <w:bCs/>
          <w:color w:val="110189"/>
          <w:sz w:val="28"/>
          <w:szCs w:val="28"/>
        </w:rPr>
        <w:t>-</w:t>
      </w:r>
      <w:r w:rsidR="00C742BA" w:rsidRPr="00C742BA">
        <w:rPr>
          <w:rFonts w:ascii="Arial Narrow" w:hAnsi="Arial Narrow"/>
          <w:b/>
          <w:bCs/>
          <w:i/>
          <w:color w:val="110189"/>
          <w:sz w:val="28"/>
          <w:szCs w:val="28"/>
        </w:rPr>
        <w:t>ΛΕΩΦΟΡΟΣ ΒΑΣΙΛΕΩΣ</w:t>
      </w:r>
      <w:r w:rsidR="00C742BA">
        <w:rPr>
          <w:rFonts w:ascii="Arial Narrow" w:hAnsi="Arial Narrow"/>
          <w:b/>
          <w:bCs/>
          <w:color w:val="110189"/>
          <w:sz w:val="28"/>
          <w:szCs w:val="28"/>
        </w:rPr>
        <w:t xml:space="preserve"> </w:t>
      </w:r>
      <w:r w:rsidR="00C742BA" w:rsidRPr="00C742BA">
        <w:rPr>
          <w:rFonts w:ascii="Arial Narrow" w:hAnsi="Arial Narrow"/>
          <w:b/>
          <w:bCs/>
          <w:i/>
          <w:color w:val="110189"/>
          <w:sz w:val="28"/>
          <w:szCs w:val="28"/>
        </w:rPr>
        <w:t>ΑΛΕΞΑΝΔΡΟΥ</w:t>
      </w:r>
    </w:p>
    <w:p w:rsidR="00D117C3" w:rsidRPr="00B767AE" w:rsidRDefault="00B56DD7" w:rsidP="00B56DD7">
      <w:pPr>
        <w:pStyle w:val="ad"/>
        <w:numPr>
          <w:ilvl w:val="0"/>
          <w:numId w:val="22"/>
        </w:numPr>
        <w:rPr>
          <w:rFonts w:ascii="Arial Narrow" w:hAnsi="Arial Narrow"/>
          <w:b/>
          <w:bCs/>
          <w:color w:val="110189"/>
          <w:sz w:val="28"/>
          <w:szCs w:val="28"/>
        </w:rPr>
      </w:pPr>
      <w:r w:rsidRPr="00B767AE">
        <w:rPr>
          <w:rFonts w:ascii="Arial Narrow" w:hAnsi="Arial Narrow"/>
          <w:b/>
          <w:bCs/>
          <w:color w:val="110189"/>
          <w:sz w:val="28"/>
          <w:szCs w:val="28"/>
        </w:rPr>
        <w:t xml:space="preserve">110€ : </w:t>
      </w:r>
      <w:r>
        <w:rPr>
          <w:rFonts w:ascii="Arial Narrow" w:hAnsi="Arial Narrow"/>
          <w:b/>
          <w:bCs/>
          <w:color w:val="110189"/>
          <w:sz w:val="28"/>
          <w:szCs w:val="28"/>
          <w:lang w:val="en-US"/>
        </w:rPr>
        <w:t>HOTEL</w:t>
      </w:r>
      <w:r w:rsidRPr="00B767AE">
        <w:rPr>
          <w:rFonts w:ascii="Arial Narrow" w:hAnsi="Arial Narrow"/>
          <w:b/>
          <w:bCs/>
          <w:color w:val="110189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110189"/>
          <w:sz w:val="28"/>
          <w:szCs w:val="28"/>
          <w:lang w:val="en-US"/>
        </w:rPr>
        <w:t>PRESIDENT</w:t>
      </w:r>
      <w:r w:rsidRPr="00B767AE">
        <w:rPr>
          <w:rFonts w:ascii="Arial Narrow" w:hAnsi="Arial Narrow"/>
          <w:b/>
          <w:bCs/>
          <w:color w:val="110189"/>
          <w:sz w:val="28"/>
          <w:szCs w:val="28"/>
        </w:rPr>
        <w:t xml:space="preserve"> 4* -</w:t>
      </w:r>
      <w:r>
        <w:rPr>
          <w:rFonts w:ascii="Arial Narrow" w:hAnsi="Arial Narrow"/>
          <w:b/>
          <w:bCs/>
          <w:color w:val="110189"/>
          <w:sz w:val="28"/>
          <w:szCs w:val="28"/>
        </w:rPr>
        <w:t>ΜΕ</w:t>
      </w:r>
      <w:r w:rsidRPr="00B767AE">
        <w:rPr>
          <w:rFonts w:ascii="Arial Narrow" w:hAnsi="Arial Narrow"/>
          <w:b/>
          <w:bCs/>
          <w:color w:val="110189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110189"/>
          <w:sz w:val="28"/>
          <w:szCs w:val="28"/>
        </w:rPr>
        <w:t>ΠΡΩΙΝΟ</w:t>
      </w:r>
      <w:r w:rsidR="00C742BA" w:rsidRPr="00B767AE">
        <w:rPr>
          <w:rFonts w:ascii="Arial Narrow" w:hAnsi="Arial Narrow"/>
          <w:b/>
          <w:bCs/>
          <w:color w:val="110189"/>
          <w:sz w:val="28"/>
          <w:szCs w:val="28"/>
        </w:rPr>
        <w:t xml:space="preserve"> –</w:t>
      </w:r>
      <w:r w:rsidR="00C742BA" w:rsidRPr="00C742BA">
        <w:rPr>
          <w:rFonts w:ascii="Arial Narrow" w:hAnsi="Arial Narrow"/>
          <w:b/>
          <w:bCs/>
          <w:i/>
          <w:color w:val="110189"/>
          <w:sz w:val="28"/>
          <w:szCs w:val="28"/>
        </w:rPr>
        <w:t>ΛΕΩΦΟΡΟ</w:t>
      </w:r>
      <w:r w:rsidR="00C742BA" w:rsidRPr="00B767AE">
        <w:rPr>
          <w:rFonts w:ascii="Arial Narrow" w:hAnsi="Arial Narrow"/>
          <w:b/>
          <w:bCs/>
          <w:i/>
          <w:color w:val="110189"/>
          <w:sz w:val="28"/>
          <w:szCs w:val="28"/>
        </w:rPr>
        <w:t xml:space="preserve"> </w:t>
      </w:r>
      <w:r w:rsidR="00C742BA" w:rsidRPr="00C742BA">
        <w:rPr>
          <w:rFonts w:ascii="Arial Narrow" w:hAnsi="Arial Narrow"/>
          <w:b/>
          <w:bCs/>
          <w:i/>
          <w:color w:val="110189"/>
          <w:sz w:val="28"/>
          <w:szCs w:val="28"/>
        </w:rPr>
        <w:t>ΑΛΕΞΑΝΔΡΑΣ</w:t>
      </w:r>
    </w:p>
    <w:p w:rsidR="00B56DD7" w:rsidRPr="00B767AE" w:rsidRDefault="00B56DD7" w:rsidP="00B56DD7">
      <w:pPr>
        <w:pStyle w:val="ad"/>
        <w:numPr>
          <w:ilvl w:val="0"/>
          <w:numId w:val="22"/>
        </w:numPr>
        <w:rPr>
          <w:rFonts w:ascii="Arial Narrow" w:hAnsi="Arial Narrow"/>
          <w:b/>
          <w:bCs/>
          <w:color w:val="110189"/>
          <w:sz w:val="28"/>
          <w:szCs w:val="28"/>
        </w:rPr>
      </w:pPr>
      <w:r w:rsidRPr="00B767AE">
        <w:rPr>
          <w:rFonts w:ascii="Arial Narrow" w:hAnsi="Arial Narrow"/>
          <w:b/>
          <w:bCs/>
          <w:color w:val="110189"/>
          <w:sz w:val="28"/>
          <w:szCs w:val="28"/>
        </w:rPr>
        <w:t xml:space="preserve">112 €: </w:t>
      </w:r>
      <w:r>
        <w:rPr>
          <w:rFonts w:ascii="Arial Narrow" w:hAnsi="Arial Narrow"/>
          <w:b/>
          <w:bCs/>
          <w:color w:val="110189"/>
          <w:sz w:val="28"/>
          <w:szCs w:val="28"/>
        </w:rPr>
        <w:t>ΗΟΤΕ</w:t>
      </w:r>
      <w:r>
        <w:rPr>
          <w:rFonts w:ascii="Arial Narrow" w:hAnsi="Arial Narrow"/>
          <w:b/>
          <w:bCs/>
          <w:color w:val="110189"/>
          <w:sz w:val="28"/>
          <w:szCs w:val="28"/>
          <w:lang w:val="en-US"/>
        </w:rPr>
        <w:t>L</w:t>
      </w:r>
      <w:r w:rsidRPr="00B767AE">
        <w:rPr>
          <w:rFonts w:ascii="Arial Narrow" w:hAnsi="Arial Narrow"/>
          <w:b/>
          <w:bCs/>
          <w:color w:val="110189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110189"/>
          <w:sz w:val="28"/>
          <w:szCs w:val="28"/>
          <w:lang w:val="en-US"/>
        </w:rPr>
        <w:t>NOVOTEL</w:t>
      </w:r>
      <w:r w:rsidRPr="00B767AE">
        <w:rPr>
          <w:rFonts w:ascii="Arial Narrow" w:hAnsi="Arial Narrow"/>
          <w:b/>
          <w:bCs/>
          <w:color w:val="110189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110189"/>
          <w:sz w:val="28"/>
          <w:szCs w:val="28"/>
          <w:lang w:val="en-US"/>
        </w:rPr>
        <w:t>ATHENS</w:t>
      </w:r>
      <w:r w:rsidRPr="00B767AE">
        <w:rPr>
          <w:rFonts w:ascii="Arial Narrow" w:hAnsi="Arial Narrow"/>
          <w:b/>
          <w:bCs/>
          <w:color w:val="110189"/>
          <w:sz w:val="28"/>
          <w:szCs w:val="28"/>
        </w:rPr>
        <w:t xml:space="preserve"> 4*-</w:t>
      </w:r>
      <w:r>
        <w:rPr>
          <w:rFonts w:ascii="Arial Narrow" w:hAnsi="Arial Narrow"/>
          <w:b/>
          <w:bCs/>
          <w:color w:val="110189"/>
          <w:sz w:val="28"/>
          <w:szCs w:val="28"/>
        </w:rPr>
        <w:t>ΜΕ</w:t>
      </w:r>
      <w:r w:rsidRPr="00B767AE">
        <w:rPr>
          <w:rFonts w:ascii="Arial Narrow" w:hAnsi="Arial Narrow"/>
          <w:b/>
          <w:bCs/>
          <w:color w:val="110189"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color w:val="110189"/>
          <w:sz w:val="28"/>
          <w:szCs w:val="28"/>
        </w:rPr>
        <w:t>ΠΡΩΙΝΟ</w:t>
      </w:r>
      <w:r w:rsidR="00C742BA" w:rsidRPr="00B767AE">
        <w:rPr>
          <w:rFonts w:ascii="Arial Narrow" w:hAnsi="Arial Narrow"/>
          <w:b/>
          <w:bCs/>
          <w:color w:val="110189"/>
          <w:sz w:val="28"/>
          <w:szCs w:val="28"/>
        </w:rPr>
        <w:t>-</w:t>
      </w:r>
      <w:r w:rsidR="00C742BA" w:rsidRPr="00C742BA">
        <w:rPr>
          <w:rFonts w:ascii="Arial Narrow" w:hAnsi="Arial Narrow"/>
          <w:b/>
          <w:bCs/>
          <w:i/>
          <w:color w:val="110189"/>
          <w:sz w:val="28"/>
          <w:szCs w:val="28"/>
        </w:rPr>
        <w:t>ΠΛΑΤΕΙΑ</w:t>
      </w:r>
      <w:r w:rsidR="00C742BA" w:rsidRPr="00B767AE">
        <w:rPr>
          <w:rFonts w:ascii="Arial Narrow" w:hAnsi="Arial Narrow"/>
          <w:b/>
          <w:bCs/>
          <w:i/>
          <w:color w:val="110189"/>
          <w:sz w:val="28"/>
          <w:szCs w:val="28"/>
        </w:rPr>
        <w:t xml:space="preserve"> </w:t>
      </w:r>
      <w:r w:rsidR="00C742BA" w:rsidRPr="00C742BA">
        <w:rPr>
          <w:rFonts w:ascii="Arial Narrow" w:hAnsi="Arial Narrow"/>
          <w:b/>
          <w:bCs/>
          <w:i/>
          <w:color w:val="110189"/>
          <w:sz w:val="28"/>
          <w:szCs w:val="28"/>
        </w:rPr>
        <w:t>ΒΑΘΗΣ</w:t>
      </w:r>
    </w:p>
    <w:p w:rsidR="00C742BA" w:rsidRDefault="00C742BA" w:rsidP="00B56DD7">
      <w:pPr>
        <w:pStyle w:val="ad"/>
        <w:numPr>
          <w:ilvl w:val="0"/>
          <w:numId w:val="22"/>
        </w:numPr>
        <w:rPr>
          <w:rFonts w:ascii="Arial Narrow" w:hAnsi="Arial Narrow"/>
          <w:b/>
          <w:bCs/>
          <w:color w:val="110189"/>
          <w:sz w:val="28"/>
          <w:szCs w:val="28"/>
        </w:rPr>
      </w:pPr>
      <w:r>
        <w:rPr>
          <w:rFonts w:ascii="Arial Narrow" w:hAnsi="Arial Narrow"/>
          <w:b/>
          <w:bCs/>
          <w:color w:val="110189"/>
          <w:sz w:val="28"/>
          <w:szCs w:val="28"/>
          <w:lang w:val="en-US"/>
        </w:rPr>
        <w:t xml:space="preserve">130€ </w:t>
      </w:r>
      <w:r>
        <w:rPr>
          <w:rFonts w:ascii="Arial Narrow" w:hAnsi="Arial Narrow"/>
          <w:b/>
          <w:bCs/>
          <w:color w:val="110189"/>
          <w:sz w:val="28"/>
          <w:szCs w:val="28"/>
        </w:rPr>
        <w:t xml:space="preserve">: </w:t>
      </w:r>
      <w:r>
        <w:rPr>
          <w:rFonts w:ascii="Arial Narrow" w:hAnsi="Arial Narrow"/>
          <w:b/>
          <w:bCs/>
          <w:color w:val="110189"/>
          <w:sz w:val="28"/>
          <w:szCs w:val="28"/>
          <w:lang w:val="en-US"/>
        </w:rPr>
        <w:t xml:space="preserve">HOTEL ASTOR 4*-ME </w:t>
      </w:r>
      <w:r>
        <w:rPr>
          <w:rFonts w:ascii="Arial Narrow" w:hAnsi="Arial Narrow"/>
          <w:b/>
          <w:bCs/>
          <w:color w:val="110189"/>
          <w:sz w:val="28"/>
          <w:szCs w:val="28"/>
        </w:rPr>
        <w:t>ΠΡΩΙΝΟ –</w:t>
      </w:r>
      <w:r w:rsidRPr="00C742BA">
        <w:rPr>
          <w:rFonts w:ascii="Arial Narrow" w:hAnsi="Arial Narrow"/>
          <w:b/>
          <w:bCs/>
          <w:i/>
          <w:color w:val="110189"/>
          <w:sz w:val="28"/>
          <w:szCs w:val="28"/>
        </w:rPr>
        <w:t xml:space="preserve">ΣΥΝΤΑΓΜΑ </w:t>
      </w:r>
    </w:p>
    <w:p w:rsidR="00B56DD7" w:rsidRPr="00B56DD7" w:rsidRDefault="00B56DD7" w:rsidP="00B56DD7">
      <w:pPr>
        <w:pStyle w:val="ad"/>
        <w:ind w:left="1440"/>
        <w:rPr>
          <w:rFonts w:ascii="Arial Narrow" w:hAnsi="Arial Narrow"/>
          <w:b/>
          <w:bCs/>
          <w:color w:val="110189"/>
          <w:sz w:val="28"/>
          <w:szCs w:val="28"/>
        </w:rPr>
      </w:pPr>
      <w:r>
        <w:rPr>
          <w:rFonts w:ascii="Arial Narrow" w:hAnsi="Arial Narrow"/>
          <w:b/>
          <w:bCs/>
          <w:color w:val="110189"/>
          <w:sz w:val="28"/>
          <w:szCs w:val="28"/>
        </w:rPr>
        <w:t xml:space="preserve"> </w:t>
      </w:r>
    </w:p>
    <w:p w:rsidR="008F4816" w:rsidRPr="00A8387D" w:rsidRDefault="00E1444C" w:rsidP="008F4816">
      <w:pPr>
        <w:tabs>
          <w:tab w:val="left" w:pos="1080"/>
        </w:tabs>
        <w:jc w:val="both"/>
        <w:rPr>
          <w:rFonts w:ascii="Arial Narrow" w:hAnsi="Arial Narrow"/>
          <w:b/>
          <w:color w:val="110189"/>
          <w:sz w:val="26"/>
          <w:szCs w:val="26"/>
        </w:rPr>
      </w:pPr>
      <w:r w:rsidRPr="00C903B8">
        <w:rPr>
          <w:rFonts w:ascii="Arial Narrow" w:hAnsi="Arial Narrow"/>
          <w:b/>
          <w:color w:val="110189"/>
          <w:sz w:val="26"/>
          <w:szCs w:val="26"/>
        </w:rPr>
        <w:t>ΠΕΡΙΛΑΜΒΑΝΕΙ</w:t>
      </w:r>
      <w:r w:rsidRPr="00A8387D">
        <w:rPr>
          <w:rFonts w:ascii="Arial Narrow" w:hAnsi="Arial Narrow"/>
          <w:b/>
          <w:color w:val="110189"/>
          <w:sz w:val="26"/>
          <w:szCs w:val="26"/>
        </w:rPr>
        <w:t>:</w:t>
      </w:r>
    </w:p>
    <w:p w:rsidR="0098503F" w:rsidRDefault="00E1444C" w:rsidP="0098503F">
      <w:pPr>
        <w:pStyle w:val="210"/>
        <w:numPr>
          <w:ilvl w:val="0"/>
          <w:numId w:val="2"/>
        </w:numPr>
        <w:tabs>
          <w:tab w:val="clear" w:pos="1800"/>
          <w:tab w:val="left" w:pos="2311"/>
          <w:tab w:val="left" w:pos="2520"/>
        </w:tabs>
        <w:jc w:val="left"/>
        <w:rPr>
          <w:rFonts w:eastAsia="Arial"/>
          <w:color w:val="110189"/>
          <w:sz w:val="24"/>
          <w:szCs w:val="24"/>
        </w:rPr>
      </w:pPr>
      <w:r w:rsidRPr="0098503F">
        <w:rPr>
          <w:color w:val="110189"/>
          <w:sz w:val="24"/>
          <w:szCs w:val="24"/>
        </w:rPr>
        <w:t>Μεταφορά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με</w:t>
      </w:r>
      <w:r w:rsidR="006C6CDE" w:rsidRPr="0098503F">
        <w:rPr>
          <w:color w:val="110189"/>
          <w:sz w:val="24"/>
          <w:szCs w:val="24"/>
        </w:rPr>
        <w:t xml:space="preserve"> </w:t>
      </w:r>
      <w:r w:rsidR="004246F9" w:rsidRPr="0098503F">
        <w:rPr>
          <w:color w:val="110189"/>
          <w:sz w:val="24"/>
          <w:szCs w:val="24"/>
        </w:rPr>
        <w:t>λεωφορεί</w:t>
      </w:r>
      <w:r w:rsidR="001008FA">
        <w:rPr>
          <w:color w:val="110189"/>
          <w:sz w:val="24"/>
          <w:szCs w:val="24"/>
        </w:rPr>
        <w:t>ο</w:t>
      </w:r>
      <w:r w:rsidR="004246F9" w:rsidRPr="0098503F">
        <w:rPr>
          <w:color w:val="110189"/>
          <w:sz w:val="24"/>
          <w:szCs w:val="24"/>
        </w:rPr>
        <w:t xml:space="preserve"> 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τελευταίας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τεχνολογίας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σύμφωνα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με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τις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προδιαγραφές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της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Ε.Ε.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και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του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Υπουργείου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Μεταφορών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και</w:t>
      </w:r>
      <w:r w:rsidRPr="0098503F">
        <w:rPr>
          <w:rFonts w:eastAsia="Arial"/>
          <w:color w:val="110189"/>
          <w:sz w:val="24"/>
          <w:szCs w:val="24"/>
        </w:rPr>
        <w:t xml:space="preserve"> </w:t>
      </w:r>
      <w:r w:rsidRPr="0098503F">
        <w:rPr>
          <w:color w:val="110189"/>
          <w:sz w:val="24"/>
          <w:szCs w:val="24"/>
        </w:rPr>
        <w:t>Ε.Ο.Τ</w:t>
      </w:r>
      <w:r w:rsidR="00957E55" w:rsidRPr="0098503F">
        <w:rPr>
          <w:color w:val="110189"/>
          <w:sz w:val="24"/>
          <w:szCs w:val="24"/>
        </w:rPr>
        <w:t xml:space="preserve"> </w:t>
      </w:r>
      <w:r w:rsidR="00062454">
        <w:rPr>
          <w:color w:val="110189"/>
          <w:sz w:val="24"/>
          <w:szCs w:val="24"/>
        </w:rPr>
        <w:t>.</w:t>
      </w:r>
    </w:p>
    <w:p w:rsidR="00E1444C" w:rsidRPr="00C903B8" w:rsidRDefault="00515D1F" w:rsidP="00E1444C">
      <w:pPr>
        <w:pStyle w:val="210"/>
        <w:numPr>
          <w:ilvl w:val="0"/>
          <w:numId w:val="2"/>
        </w:numPr>
        <w:tabs>
          <w:tab w:val="clear" w:pos="1800"/>
          <w:tab w:val="left" w:pos="2311"/>
          <w:tab w:val="left" w:pos="2520"/>
        </w:tabs>
        <w:jc w:val="left"/>
        <w:rPr>
          <w:rFonts w:eastAsia="Arial"/>
          <w:color w:val="110189"/>
          <w:sz w:val="24"/>
          <w:szCs w:val="24"/>
        </w:rPr>
      </w:pPr>
      <w:r>
        <w:rPr>
          <w:rFonts w:eastAsia="Arial"/>
          <w:color w:val="110189"/>
          <w:sz w:val="24"/>
          <w:szCs w:val="24"/>
        </w:rPr>
        <w:t xml:space="preserve">Δύο </w:t>
      </w:r>
      <w:r w:rsidR="0098503F">
        <w:rPr>
          <w:rFonts w:eastAsia="Arial"/>
          <w:color w:val="110189"/>
          <w:sz w:val="24"/>
          <w:szCs w:val="24"/>
        </w:rPr>
        <w:t xml:space="preserve"> </w:t>
      </w:r>
      <w:r w:rsidR="00786981">
        <w:rPr>
          <w:rFonts w:eastAsia="Arial"/>
          <w:color w:val="110189"/>
          <w:sz w:val="24"/>
          <w:szCs w:val="24"/>
        </w:rPr>
        <w:t>διανυκτερεύσεις</w:t>
      </w:r>
      <w:r w:rsidR="00B56DD7">
        <w:rPr>
          <w:rFonts w:eastAsia="Arial"/>
          <w:color w:val="110189"/>
          <w:sz w:val="24"/>
          <w:szCs w:val="24"/>
        </w:rPr>
        <w:t xml:space="preserve"> στο ξενοδοχείο της επιλογής σας.</w:t>
      </w:r>
    </w:p>
    <w:p w:rsidR="00DF5F29" w:rsidRDefault="002D5B7B" w:rsidP="00ED7A48">
      <w:pPr>
        <w:pStyle w:val="210"/>
        <w:numPr>
          <w:ilvl w:val="0"/>
          <w:numId w:val="2"/>
        </w:numPr>
        <w:tabs>
          <w:tab w:val="clear" w:pos="1800"/>
          <w:tab w:val="left" w:pos="2311"/>
          <w:tab w:val="left" w:pos="2520"/>
        </w:tabs>
        <w:jc w:val="left"/>
        <w:rPr>
          <w:rFonts w:eastAsia="Arial"/>
          <w:color w:val="110189"/>
          <w:sz w:val="24"/>
          <w:szCs w:val="24"/>
        </w:rPr>
      </w:pPr>
      <w:r>
        <w:rPr>
          <w:rFonts w:eastAsia="Arial"/>
          <w:color w:val="110189"/>
          <w:sz w:val="24"/>
          <w:szCs w:val="24"/>
        </w:rPr>
        <w:t xml:space="preserve">Πρωινό </w:t>
      </w:r>
      <w:r w:rsidR="00514054">
        <w:rPr>
          <w:rFonts w:eastAsia="Arial"/>
          <w:color w:val="110189"/>
          <w:sz w:val="24"/>
          <w:szCs w:val="24"/>
        </w:rPr>
        <w:t xml:space="preserve"> στο ξενοδοχείο</w:t>
      </w:r>
      <w:r w:rsidR="007B5FB5">
        <w:rPr>
          <w:rFonts w:eastAsia="Arial"/>
          <w:color w:val="110189"/>
          <w:sz w:val="24"/>
          <w:szCs w:val="24"/>
        </w:rPr>
        <w:t xml:space="preserve"> </w:t>
      </w:r>
      <w:r w:rsidR="00726C95">
        <w:rPr>
          <w:rFonts w:eastAsia="Arial"/>
          <w:color w:val="110189"/>
          <w:sz w:val="24"/>
          <w:szCs w:val="24"/>
        </w:rPr>
        <w:t>.</w:t>
      </w:r>
    </w:p>
    <w:p w:rsidR="00E1444C" w:rsidRDefault="00E1444C" w:rsidP="00E1444C">
      <w:pPr>
        <w:pStyle w:val="210"/>
        <w:numPr>
          <w:ilvl w:val="0"/>
          <w:numId w:val="2"/>
        </w:numPr>
        <w:tabs>
          <w:tab w:val="clear" w:pos="1800"/>
          <w:tab w:val="left" w:pos="2311"/>
          <w:tab w:val="left" w:pos="2520"/>
        </w:tabs>
        <w:jc w:val="left"/>
        <w:rPr>
          <w:rFonts w:eastAsia="Arial"/>
          <w:color w:val="110189"/>
          <w:sz w:val="24"/>
          <w:szCs w:val="24"/>
        </w:rPr>
      </w:pPr>
      <w:r w:rsidRPr="00C903B8">
        <w:rPr>
          <w:rFonts w:eastAsia="Arial"/>
          <w:color w:val="110189"/>
          <w:sz w:val="24"/>
          <w:szCs w:val="24"/>
        </w:rPr>
        <w:t>Περιηγήσεις σύμφωνα με το πρόγραμμα.</w:t>
      </w:r>
    </w:p>
    <w:p w:rsidR="00514054" w:rsidRPr="00B56DD7" w:rsidRDefault="00E1444C" w:rsidP="00DF5F29">
      <w:pPr>
        <w:pStyle w:val="210"/>
        <w:numPr>
          <w:ilvl w:val="0"/>
          <w:numId w:val="2"/>
        </w:numPr>
        <w:tabs>
          <w:tab w:val="clear" w:pos="1800"/>
          <w:tab w:val="left" w:pos="2311"/>
          <w:tab w:val="left" w:pos="2520"/>
        </w:tabs>
        <w:jc w:val="left"/>
        <w:rPr>
          <w:color w:val="110189"/>
          <w:sz w:val="24"/>
          <w:szCs w:val="24"/>
        </w:rPr>
      </w:pPr>
      <w:r w:rsidRPr="00726C95">
        <w:rPr>
          <w:color w:val="110189"/>
          <w:sz w:val="24"/>
          <w:szCs w:val="24"/>
        </w:rPr>
        <w:t>Ταξιδιωτική</w:t>
      </w:r>
      <w:r w:rsidRPr="00726C95">
        <w:rPr>
          <w:rFonts w:eastAsia="Arial"/>
          <w:color w:val="110189"/>
          <w:sz w:val="24"/>
          <w:szCs w:val="24"/>
        </w:rPr>
        <w:t xml:space="preserve">  </w:t>
      </w:r>
      <w:r w:rsidRPr="00726C95">
        <w:rPr>
          <w:color w:val="110189"/>
          <w:sz w:val="24"/>
          <w:szCs w:val="24"/>
        </w:rPr>
        <w:t>ασφάλιση</w:t>
      </w:r>
      <w:r w:rsidRPr="00726C95">
        <w:rPr>
          <w:rFonts w:eastAsia="Arial"/>
          <w:color w:val="110189"/>
          <w:sz w:val="24"/>
          <w:szCs w:val="24"/>
        </w:rPr>
        <w:t xml:space="preserve"> </w:t>
      </w:r>
      <w:r w:rsidRPr="00726C95">
        <w:rPr>
          <w:color w:val="110189"/>
          <w:sz w:val="24"/>
          <w:szCs w:val="24"/>
        </w:rPr>
        <w:t>αστικής</w:t>
      </w:r>
      <w:r w:rsidRPr="00726C95">
        <w:rPr>
          <w:rFonts w:eastAsia="Arial"/>
          <w:color w:val="110189"/>
          <w:sz w:val="24"/>
          <w:szCs w:val="24"/>
        </w:rPr>
        <w:t xml:space="preserve"> </w:t>
      </w:r>
      <w:r w:rsidRPr="00726C95">
        <w:rPr>
          <w:color w:val="110189"/>
          <w:sz w:val="24"/>
          <w:szCs w:val="24"/>
        </w:rPr>
        <w:t>ευθύνης</w:t>
      </w:r>
      <w:r w:rsidRPr="00726C95">
        <w:rPr>
          <w:rFonts w:eastAsia="Arial"/>
          <w:color w:val="110189"/>
          <w:sz w:val="24"/>
          <w:szCs w:val="24"/>
        </w:rPr>
        <w:t xml:space="preserve"> </w:t>
      </w:r>
      <w:r w:rsidRPr="00726C95">
        <w:rPr>
          <w:color w:val="110189"/>
          <w:sz w:val="24"/>
          <w:szCs w:val="24"/>
        </w:rPr>
        <w:t>και</w:t>
      </w:r>
      <w:r w:rsidRPr="00726C95">
        <w:rPr>
          <w:rFonts w:eastAsia="Arial"/>
          <w:color w:val="110189"/>
          <w:sz w:val="24"/>
          <w:szCs w:val="24"/>
        </w:rPr>
        <w:t xml:space="preserve"> </w:t>
      </w:r>
      <w:r w:rsidRPr="00726C95">
        <w:rPr>
          <w:color w:val="110189"/>
          <w:sz w:val="24"/>
          <w:szCs w:val="24"/>
        </w:rPr>
        <w:t>ιατροφαρμακευτική</w:t>
      </w:r>
      <w:r w:rsidRPr="00726C95">
        <w:rPr>
          <w:rFonts w:eastAsia="Arial"/>
          <w:color w:val="110189"/>
          <w:sz w:val="24"/>
          <w:szCs w:val="24"/>
        </w:rPr>
        <w:t xml:space="preserve"> </w:t>
      </w:r>
      <w:r w:rsidRPr="00726C95">
        <w:rPr>
          <w:color w:val="110189"/>
          <w:sz w:val="24"/>
          <w:szCs w:val="24"/>
        </w:rPr>
        <w:t>περίθαλψη</w:t>
      </w:r>
      <w:r w:rsidRPr="00726C95">
        <w:rPr>
          <w:rFonts w:eastAsia="Arial"/>
          <w:color w:val="110189"/>
          <w:sz w:val="24"/>
          <w:szCs w:val="24"/>
        </w:rPr>
        <w:t xml:space="preserve"> </w:t>
      </w:r>
      <w:r w:rsidRPr="00726C95">
        <w:rPr>
          <w:color w:val="110189"/>
          <w:sz w:val="24"/>
          <w:szCs w:val="24"/>
        </w:rPr>
        <w:t>αριθμός</w:t>
      </w:r>
      <w:r w:rsidRPr="00726C95">
        <w:rPr>
          <w:rFonts w:eastAsia="Arial"/>
          <w:color w:val="110189"/>
          <w:sz w:val="24"/>
          <w:szCs w:val="24"/>
        </w:rPr>
        <w:t xml:space="preserve"> </w:t>
      </w:r>
      <w:r w:rsidRPr="00726C95">
        <w:rPr>
          <w:color w:val="110189"/>
          <w:sz w:val="24"/>
          <w:szCs w:val="24"/>
        </w:rPr>
        <w:t>συμβολαίου</w:t>
      </w:r>
      <w:r w:rsidRPr="00726C95">
        <w:rPr>
          <w:rFonts w:eastAsia="Arial"/>
          <w:color w:val="110189"/>
          <w:sz w:val="24"/>
          <w:szCs w:val="24"/>
        </w:rPr>
        <w:t xml:space="preserve"> </w:t>
      </w:r>
      <w:r w:rsidR="00DF5F29" w:rsidRPr="00726C95">
        <w:rPr>
          <w:color w:val="110189"/>
          <w:sz w:val="24"/>
          <w:szCs w:val="24"/>
        </w:rPr>
        <w:t>11356185</w:t>
      </w:r>
      <w:r w:rsidRPr="00726C95">
        <w:rPr>
          <w:rFonts w:eastAsia="Arial"/>
          <w:color w:val="110189"/>
          <w:sz w:val="24"/>
          <w:szCs w:val="24"/>
        </w:rPr>
        <w:t xml:space="preserve"> </w:t>
      </w:r>
      <w:r w:rsidRPr="00726C95">
        <w:rPr>
          <w:color w:val="110189"/>
          <w:sz w:val="24"/>
          <w:szCs w:val="24"/>
        </w:rPr>
        <w:t>και</w:t>
      </w:r>
      <w:r w:rsidRPr="00726C95">
        <w:rPr>
          <w:rFonts w:eastAsia="Arial"/>
          <w:color w:val="110189"/>
          <w:sz w:val="24"/>
          <w:szCs w:val="24"/>
        </w:rPr>
        <w:t xml:space="preserve"> </w:t>
      </w:r>
      <w:r w:rsidR="00DF5F29" w:rsidRPr="00726C95">
        <w:rPr>
          <w:rFonts w:eastAsia="Arial"/>
          <w:color w:val="110189"/>
          <w:sz w:val="24"/>
          <w:szCs w:val="24"/>
        </w:rPr>
        <w:t>11356187</w:t>
      </w:r>
      <w:r w:rsidRPr="00726C95">
        <w:rPr>
          <w:rFonts w:eastAsia="Arial"/>
          <w:color w:val="110189"/>
          <w:sz w:val="24"/>
          <w:szCs w:val="24"/>
        </w:rPr>
        <w:t xml:space="preserve"> </w:t>
      </w:r>
      <w:r w:rsidRPr="00726C95">
        <w:rPr>
          <w:color w:val="110189"/>
          <w:sz w:val="24"/>
          <w:szCs w:val="24"/>
        </w:rPr>
        <w:t>της</w:t>
      </w:r>
      <w:r w:rsidRPr="00726C95">
        <w:rPr>
          <w:rFonts w:eastAsia="Arial"/>
          <w:color w:val="110189"/>
          <w:sz w:val="24"/>
          <w:szCs w:val="24"/>
        </w:rPr>
        <w:t xml:space="preserve"> </w:t>
      </w:r>
      <w:r w:rsidRPr="00726C95">
        <w:rPr>
          <w:color w:val="110189"/>
          <w:sz w:val="24"/>
          <w:szCs w:val="24"/>
          <w:lang w:val="en-US"/>
        </w:rPr>
        <w:t>GENERALI</w:t>
      </w:r>
      <w:r w:rsidR="00DF5F29" w:rsidRPr="00726C95">
        <w:rPr>
          <w:color w:val="110189"/>
          <w:sz w:val="24"/>
          <w:szCs w:val="24"/>
        </w:rPr>
        <w:t xml:space="preserve"> </w:t>
      </w:r>
      <w:r w:rsidRPr="00726C95">
        <w:rPr>
          <w:color w:val="110189"/>
          <w:sz w:val="24"/>
          <w:szCs w:val="24"/>
        </w:rPr>
        <w:t>ΗΕ</w:t>
      </w:r>
      <w:r w:rsidRPr="00726C95">
        <w:rPr>
          <w:color w:val="110189"/>
          <w:sz w:val="24"/>
          <w:szCs w:val="24"/>
          <w:lang w:val="en-US"/>
        </w:rPr>
        <w:t>LLAS</w:t>
      </w:r>
      <w:r w:rsidRPr="00726C95">
        <w:rPr>
          <w:color w:val="110189"/>
          <w:sz w:val="24"/>
          <w:szCs w:val="24"/>
        </w:rPr>
        <w:t>.</w:t>
      </w:r>
      <w:r w:rsidRPr="00726C95">
        <w:rPr>
          <w:rFonts w:eastAsia="Arial"/>
          <w:color w:val="110189"/>
          <w:sz w:val="24"/>
          <w:szCs w:val="24"/>
        </w:rPr>
        <w:t xml:space="preserve"> </w:t>
      </w:r>
    </w:p>
    <w:p w:rsidR="00B56DD7" w:rsidRPr="00786981" w:rsidRDefault="00B56DD7" w:rsidP="00DF5F29">
      <w:pPr>
        <w:pStyle w:val="210"/>
        <w:numPr>
          <w:ilvl w:val="0"/>
          <w:numId w:val="2"/>
        </w:numPr>
        <w:tabs>
          <w:tab w:val="clear" w:pos="1800"/>
          <w:tab w:val="left" w:pos="2311"/>
          <w:tab w:val="left" w:pos="2520"/>
        </w:tabs>
        <w:jc w:val="left"/>
        <w:rPr>
          <w:color w:val="110189"/>
          <w:sz w:val="24"/>
          <w:szCs w:val="24"/>
        </w:rPr>
      </w:pPr>
      <w:r>
        <w:rPr>
          <w:rFonts w:eastAsia="Arial"/>
          <w:color w:val="110189"/>
          <w:sz w:val="24"/>
          <w:szCs w:val="24"/>
        </w:rPr>
        <w:t>Επίσημος ξεναγός για το Μουσείο Ακρόπολης και τον Αρχαιολογικό χώρο της Ακρόπολης.</w:t>
      </w:r>
    </w:p>
    <w:p w:rsidR="00786981" w:rsidRPr="00786981" w:rsidRDefault="00786981" w:rsidP="00DF5F29">
      <w:pPr>
        <w:pStyle w:val="210"/>
        <w:numPr>
          <w:ilvl w:val="0"/>
          <w:numId w:val="2"/>
        </w:numPr>
        <w:tabs>
          <w:tab w:val="clear" w:pos="1800"/>
          <w:tab w:val="left" w:pos="2311"/>
          <w:tab w:val="left" w:pos="2520"/>
        </w:tabs>
        <w:jc w:val="left"/>
        <w:rPr>
          <w:color w:val="110189"/>
          <w:sz w:val="24"/>
          <w:szCs w:val="24"/>
        </w:rPr>
      </w:pPr>
      <w:r w:rsidRPr="00C903B8">
        <w:rPr>
          <w:rFonts w:eastAsia="Arial"/>
          <w:color w:val="110189"/>
          <w:sz w:val="24"/>
          <w:szCs w:val="24"/>
        </w:rPr>
        <w:t>Απόδειξη π</w:t>
      </w:r>
      <w:r>
        <w:rPr>
          <w:rFonts w:eastAsia="Arial"/>
          <w:color w:val="110189"/>
          <w:sz w:val="24"/>
          <w:szCs w:val="24"/>
        </w:rPr>
        <w:t xml:space="preserve">αροχής υπηρεσιών </w:t>
      </w:r>
      <w:r w:rsidRPr="00C903B8">
        <w:rPr>
          <w:rFonts w:eastAsia="Arial"/>
          <w:color w:val="110189"/>
          <w:sz w:val="24"/>
          <w:szCs w:val="24"/>
        </w:rPr>
        <w:t>για φορολογική χρήση.</w:t>
      </w:r>
    </w:p>
    <w:p w:rsidR="00786981" w:rsidRPr="00786981" w:rsidRDefault="00786981" w:rsidP="00786981">
      <w:pPr>
        <w:pStyle w:val="210"/>
        <w:numPr>
          <w:ilvl w:val="0"/>
          <w:numId w:val="2"/>
        </w:numPr>
        <w:tabs>
          <w:tab w:val="clear" w:pos="1800"/>
          <w:tab w:val="left" w:pos="2311"/>
          <w:tab w:val="left" w:pos="2520"/>
        </w:tabs>
        <w:jc w:val="left"/>
        <w:rPr>
          <w:rFonts w:eastAsia="Arial"/>
          <w:color w:val="110189"/>
          <w:sz w:val="20"/>
        </w:rPr>
      </w:pPr>
      <w:r w:rsidRPr="00C903B8">
        <w:rPr>
          <w:rFonts w:eastAsia="Arial"/>
          <w:color w:val="110189"/>
          <w:sz w:val="24"/>
          <w:szCs w:val="24"/>
        </w:rPr>
        <w:t xml:space="preserve">Φ.Π.Α. </w:t>
      </w:r>
    </w:p>
    <w:p w:rsidR="00DF5F29" w:rsidRPr="00C903B8" w:rsidRDefault="00786981" w:rsidP="00786981">
      <w:pPr>
        <w:pStyle w:val="210"/>
        <w:tabs>
          <w:tab w:val="clear" w:pos="1800"/>
          <w:tab w:val="left" w:pos="2311"/>
          <w:tab w:val="left" w:pos="2520"/>
        </w:tabs>
        <w:jc w:val="left"/>
        <w:rPr>
          <w:rFonts w:eastAsia="Arial"/>
          <w:color w:val="110189"/>
          <w:sz w:val="24"/>
          <w:szCs w:val="24"/>
        </w:rPr>
      </w:pPr>
      <w:r>
        <w:rPr>
          <w:rFonts w:eastAsia="Arial"/>
          <w:color w:val="110189"/>
          <w:sz w:val="24"/>
          <w:szCs w:val="24"/>
        </w:rPr>
        <w:t xml:space="preserve">       </w:t>
      </w:r>
    </w:p>
    <w:p w:rsidR="005A2857" w:rsidRPr="00786981" w:rsidRDefault="00E1444C" w:rsidP="00786981">
      <w:pPr>
        <w:tabs>
          <w:tab w:val="left" w:pos="1080"/>
        </w:tabs>
        <w:jc w:val="both"/>
        <w:rPr>
          <w:rFonts w:ascii="Arial Narrow" w:hAnsi="Arial Narrow"/>
          <w:b/>
          <w:color w:val="110189"/>
          <w:sz w:val="26"/>
          <w:szCs w:val="26"/>
          <w:u w:val="single"/>
          <w:lang w:val="en-US"/>
        </w:rPr>
      </w:pPr>
      <w:r w:rsidRPr="00C903B8">
        <w:rPr>
          <w:rFonts w:ascii="Arial Narrow" w:hAnsi="Arial Narrow"/>
          <w:b/>
          <w:color w:val="110189"/>
          <w:sz w:val="26"/>
          <w:szCs w:val="26"/>
          <w:u w:val="single"/>
        </w:rPr>
        <w:t>ΣΗΜΕΙΩΣΗ</w:t>
      </w:r>
    </w:p>
    <w:p w:rsidR="00786981" w:rsidRPr="00B56DD7" w:rsidRDefault="00F872AE" w:rsidP="00720A54">
      <w:pPr>
        <w:pStyle w:val="210"/>
        <w:numPr>
          <w:ilvl w:val="0"/>
          <w:numId w:val="21"/>
        </w:numPr>
        <w:tabs>
          <w:tab w:val="clear" w:pos="1800"/>
          <w:tab w:val="left" w:pos="2311"/>
          <w:tab w:val="left" w:pos="2520"/>
        </w:tabs>
        <w:ind w:left="360"/>
        <w:jc w:val="left"/>
        <w:rPr>
          <w:rFonts w:eastAsia="Arial"/>
          <w:color w:val="110189"/>
          <w:sz w:val="20"/>
        </w:rPr>
      </w:pPr>
      <w:r>
        <w:rPr>
          <w:color w:val="110189"/>
          <w:sz w:val="24"/>
          <w:szCs w:val="24"/>
        </w:rPr>
        <w:t xml:space="preserve">Δεν </w:t>
      </w:r>
      <w:r w:rsidR="00786981">
        <w:rPr>
          <w:color w:val="110189"/>
          <w:sz w:val="24"/>
          <w:szCs w:val="24"/>
        </w:rPr>
        <w:t>περιλαμβάνει</w:t>
      </w:r>
      <w:r>
        <w:rPr>
          <w:color w:val="110189"/>
          <w:sz w:val="24"/>
          <w:szCs w:val="24"/>
        </w:rPr>
        <w:t xml:space="preserve"> τον φόρο διαμονής </w:t>
      </w:r>
      <w:r w:rsidR="00B56DD7">
        <w:rPr>
          <w:color w:val="110189"/>
          <w:sz w:val="24"/>
          <w:szCs w:val="24"/>
        </w:rPr>
        <w:t>,ο οποίος πληρώνεται απευθείας από το σχολείο στο ξενοδοχείο.</w:t>
      </w:r>
    </w:p>
    <w:p w:rsidR="00720A54" w:rsidRPr="00B56DD7" w:rsidRDefault="00B56DD7" w:rsidP="00720A54">
      <w:pPr>
        <w:pStyle w:val="210"/>
        <w:numPr>
          <w:ilvl w:val="0"/>
          <w:numId w:val="21"/>
        </w:numPr>
        <w:tabs>
          <w:tab w:val="clear" w:pos="1800"/>
          <w:tab w:val="left" w:pos="2311"/>
          <w:tab w:val="left" w:pos="2520"/>
        </w:tabs>
        <w:ind w:left="360"/>
        <w:jc w:val="left"/>
        <w:rPr>
          <w:rFonts w:eastAsia="Arial"/>
          <w:color w:val="365F91" w:themeColor="accent1" w:themeShade="BF"/>
          <w:sz w:val="24"/>
          <w:szCs w:val="24"/>
        </w:rPr>
      </w:pPr>
      <w:r w:rsidRPr="00B56DD7">
        <w:rPr>
          <w:color w:val="110189"/>
          <w:sz w:val="24"/>
          <w:szCs w:val="24"/>
        </w:rPr>
        <w:t>Στις σχολικές εκδρομές τηρείτε αυστηρά το 12ωρο ημερήσιο ωράρειο απασχόλησης του οδηγού.</w:t>
      </w:r>
    </w:p>
    <w:p w:rsidR="00F872AE" w:rsidRPr="00720A54" w:rsidRDefault="00F872AE" w:rsidP="00720A54">
      <w:pPr>
        <w:tabs>
          <w:tab w:val="left" w:pos="1080"/>
        </w:tabs>
        <w:jc w:val="both"/>
        <w:rPr>
          <w:rFonts w:ascii="Arial Narrow" w:hAnsi="Arial Narrow"/>
          <w:color w:val="110189"/>
          <w:sz w:val="24"/>
          <w:szCs w:val="24"/>
        </w:rPr>
      </w:pPr>
    </w:p>
    <w:p w:rsidR="002D5B7B" w:rsidRPr="00720A54" w:rsidRDefault="002D5B7B" w:rsidP="002D5B7B">
      <w:pPr>
        <w:ind w:left="720"/>
        <w:rPr>
          <w:rFonts w:ascii="Arial Narrow" w:hAnsi="Arial Narrow"/>
          <w:color w:val="110189"/>
          <w:sz w:val="24"/>
          <w:szCs w:val="24"/>
        </w:rPr>
      </w:pPr>
    </w:p>
    <w:p w:rsidR="00F2680E" w:rsidRDefault="00F2680E" w:rsidP="0075319D">
      <w:pPr>
        <w:rPr>
          <w:rFonts w:ascii="Arial Narrow" w:hAnsi="Arial Narrow"/>
          <w:b/>
          <w:color w:val="110189"/>
          <w:sz w:val="24"/>
          <w:szCs w:val="24"/>
        </w:rPr>
      </w:pPr>
    </w:p>
    <w:p w:rsidR="00F2680E" w:rsidRPr="0075319D" w:rsidRDefault="00F2680E" w:rsidP="0075319D">
      <w:pPr>
        <w:rPr>
          <w:rFonts w:ascii="Arial Narrow" w:hAnsi="Arial Narrow"/>
          <w:b/>
          <w:color w:val="110189"/>
          <w:sz w:val="24"/>
          <w:szCs w:val="24"/>
        </w:rPr>
      </w:pPr>
    </w:p>
    <w:p w:rsidR="0041441C" w:rsidRPr="00C903B8" w:rsidRDefault="0041441C" w:rsidP="0041441C">
      <w:pPr>
        <w:rPr>
          <w:rFonts w:ascii="Arial Narrow" w:hAnsi="Arial Narrow"/>
          <w:color w:val="110189"/>
          <w:sz w:val="24"/>
          <w:szCs w:val="24"/>
        </w:rPr>
      </w:pPr>
    </w:p>
    <w:p w:rsidR="0041441C" w:rsidRPr="00C903B8" w:rsidRDefault="0041441C" w:rsidP="0041441C">
      <w:pPr>
        <w:rPr>
          <w:rFonts w:ascii="Arial Narrow" w:hAnsi="Arial Narrow"/>
          <w:color w:val="110189"/>
          <w:sz w:val="24"/>
          <w:szCs w:val="24"/>
        </w:rPr>
      </w:pPr>
      <w:r w:rsidRPr="00C903B8">
        <w:rPr>
          <w:rFonts w:ascii="Arial Narrow" w:hAnsi="Arial Narrow"/>
          <w:color w:val="110189"/>
          <w:sz w:val="24"/>
          <w:szCs w:val="24"/>
        </w:rPr>
        <w:t xml:space="preserve">Με εκτίμηση </w:t>
      </w:r>
    </w:p>
    <w:p w:rsidR="0041441C" w:rsidRPr="00C903B8" w:rsidRDefault="0041441C" w:rsidP="0041441C">
      <w:pPr>
        <w:rPr>
          <w:rFonts w:ascii="Arial Narrow" w:hAnsi="Arial Narrow"/>
          <w:color w:val="110189"/>
          <w:sz w:val="24"/>
          <w:szCs w:val="24"/>
        </w:rPr>
      </w:pPr>
      <w:r w:rsidRPr="00C903B8">
        <w:rPr>
          <w:rFonts w:ascii="Arial Narrow" w:hAnsi="Arial Narrow"/>
          <w:color w:val="110189"/>
          <w:sz w:val="24"/>
          <w:szCs w:val="24"/>
        </w:rPr>
        <w:t>ΒΕΛΩΝΗ ΕΛΕΝΗ</w:t>
      </w:r>
    </w:p>
    <w:sectPr w:rsidR="0041441C" w:rsidRPr="00C903B8" w:rsidSect="005A2857">
      <w:headerReference w:type="default" r:id="rId8"/>
      <w:footerReference w:type="default" r:id="rId9"/>
      <w:footnotePr>
        <w:pos w:val="beneathText"/>
      </w:footnotePr>
      <w:pgSz w:w="11905" w:h="16837"/>
      <w:pgMar w:top="1234" w:right="990" w:bottom="1360" w:left="993" w:header="720" w:footer="84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619" w:rsidRDefault="00F73619">
      <w:r>
        <w:separator/>
      </w:r>
    </w:p>
  </w:endnote>
  <w:endnote w:type="continuationSeparator" w:id="1">
    <w:p w:rsidR="00F73619" w:rsidRDefault="00F736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evice Font 10cpi">
    <w:altName w:val="Arial"/>
    <w:charset w:val="00"/>
    <w:family w:val="modern"/>
    <w:pitch w:val="default"/>
    <w:sig w:usb0="00000000" w:usb1="00000000" w:usb2="00000000" w:usb3="00000000" w:csb0="0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7C3" w:rsidRDefault="00D117C3">
    <w:pPr>
      <w:pStyle w:val="ab"/>
    </w:pPr>
    <w:r>
      <w:rPr>
        <w:noProof/>
        <w:lang w:eastAsia="el-G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-382905</wp:posOffset>
          </wp:positionH>
          <wp:positionV relativeFrom="paragraph">
            <wp:posOffset>-469900</wp:posOffset>
          </wp:positionV>
          <wp:extent cx="7086600" cy="863600"/>
          <wp:effectExtent l="19050" t="0" r="0" b="0"/>
          <wp:wrapTight wrapText="bothSides">
            <wp:wrapPolygon edited="0">
              <wp:start x="-58" y="0"/>
              <wp:lineTo x="-58" y="20488"/>
              <wp:lineTo x="21542" y="20488"/>
              <wp:lineTo x="21542" y="0"/>
              <wp:lineTo x="-58" y="0"/>
            </wp:wrapPolygon>
          </wp:wrapTight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619" w:rsidRDefault="00F73619">
      <w:r>
        <w:separator/>
      </w:r>
    </w:p>
  </w:footnote>
  <w:footnote w:type="continuationSeparator" w:id="1">
    <w:p w:rsidR="00F73619" w:rsidRDefault="00F736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7C3" w:rsidRDefault="00D117C3">
    <w:pPr>
      <w:pStyle w:val="aa"/>
    </w:pPr>
    <w:r>
      <w:rPr>
        <w:noProof/>
        <w:lang w:eastAsia="el-G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-440055</wp:posOffset>
          </wp:positionH>
          <wp:positionV relativeFrom="paragraph">
            <wp:posOffset>-123825</wp:posOffset>
          </wp:positionV>
          <wp:extent cx="7086600" cy="933450"/>
          <wp:effectExtent l="19050" t="0" r="0" b="0"/>
          <wp:wrapTight wrapText="bothSides">
            <wp:wrapPolygon edited="0">
              <wp:start x="-58" y="0"/>
              <wp:lineTo x="-58" y="21159"/>
              <wp:lineTo x="21600" y="21159"/>
              <wp:lineTo x="21600" y="0"/>
              <wp:lineTo x="-58" y="0"/>
            </wp:wrapPolygon>
          </wp:wrapTight>
          <wp:docPr id="2" name="Picture 2" descr="LOGO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21421_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0" w:firstLine="0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0" w:firstLine="0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0" w:firstLine="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0" w:firstLine="0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0" w:firstLine="0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0" w:firstLine="0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0" w:firstLine="0"/>
      </w:p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0" w:firstLine="0"/>
      </w:p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6F21027"/>
    <w:multiLevelType w:val="hybridMultilevel"/>
    <w:tmpl w:val="6FB053B4"/>
    <w:lvl w:ilvl="0" w:tplc="7A9078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8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D15A80"/>
    <w:multiLevelType w:val="hybridMultilevel"/>
    <w:tmpl w:val="60A86D32"/>
    <w:lvl w:ilvl="0" w:tplc="0408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11AF18F3"/>
    <w:multiLevelType w:val="hybridMultilevel"/>
    <w:tmpl w:val="B0068880"/>
    <w:lvl w:ilvl="0" w:tplc="469AD1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1C625C"/>
    <w:multiLevelType w:val="hybridMultilevel"/>
    <w:tmpl w:val="8314F5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670E34"/>
    <w:multiLevelType w:val="hybridMultilevel"/>
    <w:tmpl w:val="35124CE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EA310B3"/>
    <w:multiLevelType w:val="hybridMultilevel"/>
    <w:tmpl w:val="BC08F0A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9219F0"/>
    <w:multiLevelType w:val="hybridMultilevel"/>
    <w:tmpl w:val="653E5A32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EED055C"/>
    <w:multiLevelType w:val="hybridMultilevel"/>
    <w:tmpl w:val="AC7EEC68"/>
    <w:lvl w:ilvl="0" w:tplc="01AEC6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9E2797"/>
    <w:multiLevelType w:val="hybridMultilevel"/>
    <w:tmpl w:val="F5F0B8C8"/>
    <w:lvl w:ilvl="0" w:tplc="7A90788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38583855"/>
    <w:multiLevelType w:val="hybridMultilevel"/>
    <w:tmpl w:val="9D0C7E9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CA6D72"/>
    <w:multiLevelType w:val="hybridMultilevel"/>
    <w:tmpl w:val="DF4866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19263F"/>
    <w:multiLevelType w:val="hybridMultilevel"/>
    <w:tmpl w:val="E77035A2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2737A2C"/>
    <w:multiLevelType w:val="hybridMultilevel"/>
    <w:tmpl w:val="7FC64A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385DBB"/>
    <w:multiLevelType w:val="hybridMultilevel"/>
    <w:tmpl w:val="568EE9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C305CF"/>
    <w:multiLevelType w:val="hybridMultilevel"/>
    <w:tmpl w:val="0FC43B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DC0655"/>
    <w:multiLevelType w:val="hybridMultilevel"/>
    <w:tmpl w:val="3AE82B3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921364E"/>
    <w:multiLevelType w:val="multilevel"/>
    <w:tmpl w:val="AC7E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8E27D5"/>
    <w:multiLevelType w:val="hybridMultilevel"/>
    <w:tmpl w:val="2E2A6E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A30C2B"/>
    <w:multiLevelType w:val="hybridMultilevel"/>
    <w:tmpl w:val="F25E97D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1"/>
  </w:num>
  <w:num w:numId="5">
    <w:abstractNumId w:val="3"/>
  </w:num>
  <w:num w:numId="6">
    <w:abstractNumId w:val="11"/>
  </w:num>
  <w:num w:numId="7">
    <w:abstractNumId w:val="10"/>
  </w:num>
  <w:num w:numId="8">
    <w:abstractNumId w:val="19"/>
  </w:num>
  <w:num w:numId="9">
    <w:abstractNumId w:val="5"/>
  </w:num>
  <w:num w:numId="10">
    <w:abstractNumId w:val="16"/>
  </w:num>
  <w:num w:numId="11">
    <w:abstractNumId w:val="12"/>
  </w:num>
  <w:num w:numId="12">
    <w:abstractNumId w:val="8"/>
  </w:num>
  <w:num w:numId="13">
    <w:abstractNumId w:val="18"/>
  </w:num>
  <w:num w:numId="14">
    <w:abstractNumId w:val="13"/>
  </w:num>
  <w:num w:numId="15">
    <w:abstractNumId w:val="14"/>
  </w:num>
  <w:num w:numId="16">
    <w:abstractNumId w:val="4"/>
  </w:num>
  <w:num w:numId="17">
    <w:abstractNumId w:val="6"/>
  </w:num>
  <w:num w:numId="18">
    <w:abstractNumId w:val="17"/>
  </w:num>
  <w:num w:numId="19">
    <w:abstractNumId w:val="15"/>
  </w:num>
  <w:num w:numId="20">
    <w:abstractNumId w:val="20"/>
  </w:num>
  <w:num w:numId="21">
    <w:abstractNumId w:val="9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8674">
      <o:colormenu v:ext="edit" fillcolor="none [4]" strokecolor="none [1]" shadowcolor="none [2]"/>
    </o:shapedefaults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B7778E"/>
    <w:rsid w:val="00012020"/>
    <w:rsid w:val="00015EFB"/>
    <w:rsid w:val="00017652"/>
    <w:rsid w:val="000248CC"/>
    <w:rsid w:val="000273A3"/>
    <w:rsid w:val="00044B9C"/>
    <w:rsid w:val="00054FF1"/>
    <w:rsid w:val="00060191"/>
    <w:rsid w:val="00062454"/>
    <w:rsid w:val="0007175C"/>
    <w:rsid w:val="000A7A3D"/>
    <w:rsid w:val="000B5F1D"/>
    <w:rsid w:val="000C24CB"/>
    <w:rsid w:val="000D2C9F"/>
    <w:rsid w:val="000D71BD"/>
    <w:rsid w:val="001008FA"/>
    <w:rsid w:val="0013313E"/>
    <w:rsid w:val="00171848"/>
    <w:rsid w:val="0018217E"/>
    <w:rsid w:val="001B47A8"/>
    <w:rsid w:val="001C7AC5"/>
    <w:rsid w:val="001E4238"/>
    <w:rsid w:val="0022720D"/>
    <w:rsid w:val="00251757"/>
    <w:rsid w:val="0025291A"/>
    <w:rsid w:val="00260B76"/>
    <w:rsid w:val="00292610"/>
    <w:rsid w:val="002A1AE6"/>
    <w:rsid w:val="002B6C48"/>
    <w:rsid w:val="002D5B7B"/>
    <w:rsid w:val="003308EC"/>
    <w:rsid w:val="00384957"/>
    <w:rsid w:val="003A2470"/>
    <w:rsid w:val="003C4FBB"/>
    <w:rsid w:val="003C5A8E"/>
    <w:rsid w:val="003D14BE"/>
    <w:rsid w:val="003E478B"/>
    <w:rsid w:val="0041441C"/>
    <w:rsid w:val="00417D3C"/>
    <w:rsid w:val="004246F9"/>
    <w:rsid w:val="00431FC4"/>
    <w:rsid w:val="00450509"/>
    <w:rsid w:val="0048284F"/>
    <w:rsid w:val="004D3197"/>
    <w:rsid w:val="004D544C"/>
    <w:rsid w:val="004F3FF4"/>
    <w:rsid w:val="005065D2"/>
    <w:rsid w:val="00514054"/>
    <w:rsid w:val="00515B73"/>
    <w:rsid w:val="00515D1F"/>
    <w:rsid w:val="00527972"/>
    <w:rsid w:val="00533100"/>
    <w:rsid w:val="0053590A"/>
    <w:rsid w:val="00574A36"/>
    <w:rsid w:val="00582DC2"/>
    <w:rsid w:val="005920AB"/>
    <w:rsid w:val="005A2857"/>
    <w:rsid w:val="005B6CCA"/>
    <w:rsid w:val="005E72E8"/>
    <w:rsid w:val="005F3EFC"/>
    <w:rsid w:val="00614ED1"/>
    <w:rsid w:val="00677D39"/>
    <w:rsid w:val="00683809"/>
    <w:rsid w:val="00691A21"/>
    <w:rsid w:val="006A4563"/>
    <w:rsid w:val="006B6321"/>
    <w:rsid w:val="006C6CDE"/>
    <w:rsid w:val="006F26BA"/>
    <w:rsid w:val="00720A54"/>
    <w:rsid w:val="00722057"/>
    <w:rsid w:val="00726C95"/>
    <w:rsid w:val="007501CA"/>
    <w:rsid w:val="0075319D"/>
    <w:rsid w:val="00786981"/>
    <w:rsid w:val="00790642"/>
    <w:rsid w:val="007B00BF"/>
    <w:rsid w:val="007B5FB5"/>
    <w:rsid w:val="007E39C5"/>
    <w:rsid w:val="007F742C"/>
    <w:rsid w:val="00811991"/>
    <w:rsid w:val="00827649"/>
    <w:rsid w:val="00871F39"/>
    <w:rsid w:val="0087443C"/>
    <w:rsid w:val="008F4816"/>
    <w:rsid w:val="008F76F8"/>
    <w:rsid w:val="00903C3A"/>
    <w:rsid w:val="00906283"/>
    <w:rsid w:val="009251C4"/>
    <w:rsid w:val="00942E1A"/>
    <w:rsid w:val="00947143"/>
    <w:rsid w:val="00957E55"/>
    <w:rsid w:val="00967735"/>
    <w:rsid w:val="0098503F"/>
    <w:rsid w:val="009A6178"/>
    <w:rsid w:val="009B48F7"/>
    <w:rsid w:val="009E1666"/>
    <w:rsid w:val="00A25781"/>
    <w:rsid w:val="00A3577C"/>
    <w:rsid w:val="00A62EBD"/>
    <w:rsid w:val="00A64D57"/>
    <w:rsid w:val="00A711F4"/>
    <w:rsid w:val="00A7267F"/>
    <w:rsid w:val="00A8387D"/>
    <w:rsid w:val="00A90C32"/>
    <w:rsid w:val="00AA44A1"/>
    <w:rsid w:val="00AD46AA"/>
    <w:rsid w:val="00AE5E78"/>
    <w:rsid w:val="00B137EC"/>
    <w:rsid w:val="00B15A41"/>
    <w:rsid w:val="00B56DD7"/>
    <w:rsid w:val="00B62531"/>
    <w:rsid w:val="00B767AE"/>
    <w:rsid w:val="00B7778E"/>
    <w:rsid w:val="00BB3F24"/>
    <w:rsid w:val="00BB737D"/>
    <w:rsid w:val="00BD2431"/>
    <w:rsid w:val="00C111CC"/>
    <w:rsid w:val="00C12642"/>
    <w:rsid w:val="00C13DBC"/>
    <w:rsid w:val="00C22E05"/>
    <w:rsid w:val="00C411A8"/>
    <w:rsid w:val="00C6326D"/>
    <w:rsid w:val="00C6612F"/>
    <w:rsid w:val="00C742BA"/>
    <w:rsid w:val="00C8458D"/>
    <w:rsid w:val="00C903B8"/>
    <w:rsid w:val="00C93CEF"/>
    <w:rsid w:val="00CD36F7"/>
    <w:rsid w:val="00D06EF5"/>
    <w:rsid w:val="00D117C3"/>
    <w:rsid w:val="00DD1A4D"/>
    <w:rsid w:val="00DE2AAC"/>
    <w:rsid w:val="00DF5F29"/>
    <w:rsid w:val="00E1444C"/>
    <w:rsid w:val="00E44792"/>
    <w:rsid w:val="00E626A2"/>
    <w:rsid w:val="00E638C4"/>
    <w:rsid w:val="00EC3EF3"/>
    <w:rsid w:val="00ED7A48"/>
    <w:rsid w:val="00EF1A7D"/>
    <w:rsid w:val="00F16599"/>
    <w:rsid w:val="00F2680E"/>
    <w:rsid w:val="00F36FB9"/>
    <w:rsid w:val="00F42FF4"/>
    <w:rsid w:val="00F62F8A"/>
    <w:rsid w:val="00F73619"/>
    <w:rsid w:val="00F77EE8"/>
    <w:rsid w:val="00F81A9C"/>
    <w:rsid w:val="00F872AE"/>
    <w:rsid w:val="00F936E9"/>
    <w:rsid w:val="00F95F12"/>
    <w:rsid w:val="00FA0160"/>
    <w:rsid w:val="00FA51F8"/>
    <w:rsid w:val="00FA6928"/>
    <w:rsid w:val="00FC7445"/>
    <w:rsid w:val="00FE517A"/>
    <w:rsid w:val="00FE7E14"/>
    <w:rsid w:val="00FF5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2610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292610"/>
    <w:pPr>
      <w:keepNext/>
      <w:numPr>
        <w:numId w:val="1"/>
      </w:numPr>
      <w:jc w:val="center"/>
      <w:outlineLvl w:val="0"/>
    </w:pPr>
    <w:rPr>
      <w:b/>
      <w:color w:val="0000FF"/>
      <w:sz w:val="22"/>
    </w:rPr>
  </w:style>
  <w:style w:type="paragraph" w:styleId="2">
    <w:name w:val="heading 2"/>
    <w:basedOn w:val="a"/>
    <w:next w:val="a"/>
    <w:qFormat/>
    <w:rsid w:val="00292610"/>
    <w:pPr>
      <w:keepNext/>
      <w:numPr>
        <w:ilvl w:val="1"/>
        <w:numId w:val="1"/>
      </w:numPr>
      <w:jc w:val="center"/>
      <w:outlineLvl w:val="1"/>
    </w:pPr>
    <w:rPr>
      <w:b/>
      <w:color w:val="0000FF"/>
      <w:sz w:val="24"/>
    </w:rPr>
  </w:style>
  <w:style w:type="paragraph" w:styleId="3">
    <w:name w:val="heading 3"/>
    <w:basedOn w:val="a"/>
    <w:next w:val="a"/>
    <w:qFormat/>
    <w:rsid w:val="00292610"/>
    <w:pPr>
      <w:keepNext/>
      <w:numPr>
        <w:ilvl w:val="2"/>
        <w:numId w:val="1"/>
      </w:numPr>
      <w:jc w:val="right"/>
      <w:outlineLvl w:val="2"/>
    </w:pPr>
    <w:rPr>
      <w:b/>
      <w:color w:val="0000FF"/>
      <w:sz w:val="22"/>
    </w:rPr>
  </w:style>
  <w:style w:type="paragraph" w:styleId="4">
    <w:name w:val="heading 4"/>
    <w:basedOn w:val="a"/>
    <w:next w:val="a"/>
    <w:qFormat/>
    <w:rsid w:val="00292610"/>
    <w:pPr>
      <w:keepNext/>
      <w:numPr>
        <w:ilvl w:val="3"/>
        <w:numId w:val="1"/>
      </w:numPr>
      <w:outlineLvl w:val="3"/>
    </w:pPr>
    <w:rPr>
      <w:b/>
      <w:color w:val="0000FF"/>
      <w:sz w:val="22"/>
    </w:rPr>
  </w:style>
  <w:style w:type="paragraph" w:styleId="5">
    <w:name w:val="heading 5"/>
    <w:basedOn w:val="a"/>
    <w:next w:val="a"/>
    <w:qFormat/>
    <w:rsid w:val="00292610"/>
    <w:pPr>
      <w:keepNext/>
      <w:numPr>
        <w:ilvl w:val="4"/>
        <w:numId w:val="1"/>
      </w:numPr>
      <w:jc w:val="center"/>
      <w:outlineLvl w:val="4"/>
    </w:pPr>
    <w:rPr>
      <w:b/>
      <w:bCs/>
      <w:color w:val="0000FF"/>
      <w:sz w:val="28"/>
    </w:rPr>
  </w:style>
  <w:style w:type="paragraph" w:styleId="6">
    <w:name w:val="heading 6"/>
    <w:basedOn w:val="a"/>
    <w:next w:val="a"/>
    <w:qFormat/>
    <w:rsid w:val="00292610"/>
    <w:pPr>
      <w:keepNext/>
      <w:numPr>
        <w:ilvl w:val="5"/>
        <w:numId w:val="1"/>
      </w:numPr>
      <w:outlineLvl w:val="5"/>
    </w:pPr>
    <w:rPr>
      <w:b/>
      <w:bCs/>
      <w:color w:val="0000FF"/>
      <w:sz w:val="24"/>
      <w:u w:val="single"/>
    </w:rPr>
  </w:style>
  <w:style w:type="paragraph" w:styleId="7">
    <w:name w:val="heading 7"/>
    <w:basedOn w:val="a"/>
    <w:next w:val="a"/>
    <w:qFormat/>
    <w:rsid w:val="00292610"/>
    <w:pPr>
      <w:keepNext/>
      <w:numPr>
        <w:ilvl w:val="6"/>
        <w:numId w:val="1"/>
      </w:numPr>
      <w:outlineLvl w:val="6"/>
    </w:pPr>
    <w:rPr>
      <w:b/>
      <w:bCs/>
      <w:color w:val="FF0000"/>
      <w:sz w:val="24"/>
      <w:u w:val="single"/>
    </w:rPr>
  </w:style>
  <w:style w:type="paragraph" w:styleId="8">
    <w:name w:val="heading 8"/>
    <w:basedOn w:val="a"/>
    <w:next w:val="a"/>
    <w:qFormat/>
    <w:rsid w:val="00292610"/>
    <w:pPr>
      <w:keepNext/>
      <w:numPr>
        <w:ilvl w:val="7"/>
        <w:numId w:val="1"/>
      </w:numPr>
      <w:jc w:val="center"/>
      <w:outlineLvl w:val="7"/>
    </w:pPr>
    <w:rPr>
      <w:sz w:val="32"/>
    </w:rPr>
  </w:style>
  <w:style w:type="paragraph" w:styleId="9">
    <w:name w:val="heading 9"/>
    <w:basedOn w:val="a"/>
    <w:next w:val="a"/>
    <w:qFormat/>
    <w:rsid w:val="00292610"/>
    <w:pPr>
      <w:keepNext/>
      <w:numPr>
        <w:ilvl w:val="8"/>
        <w:numId w:val="1"/>
      </w:numPr>
      <w:outlineLvl w:val="8"/>
    </w:pPr>
    <w:rPr>
      <w:b/>
      <w:bCs/>
      <w:color w:val="0000F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292610"/>
  </w:style>
  <w:style w:type="character" w:customStyle="1" w:styleId="WW-Absatz-Standardschriftart">
    <w:name w:val="WW-Absatz-Standardschriftart"/>
    <w:rsid w:val="00292610"/>
  </w:style>
  <w:style w:type="character" w:customStyle="1" w:styleId="WW-Absatz-Standardschriftart1">
    <w:name w:val="WW-Absatz-Standardschriftart1"/>
    <w:rsid w:val="00292610"/>
  </w:style>
  <w:style w:type="character" w:customStyle="1" w:styleId="WW8Num2z0">
    <w:name w:val="WW8Num2z0"/>
    <w:rsid w:val="00292610"/>
    <w:rPr>
      <w:rFonts w:ascii="Wingdings" w:hAnsi="Wingdings"/>
    </w:rPr>
  </w:style>
  <w:style w:type="character" w:customStyle="1" w:styleId="WW-Absatz-Standardschriftart11">
    <w:name w:val="WW-Absatz-Standardschriftart11"/>
    <w:rsid w:val="00292610"/>
  </w:style>
  <w:style w:type="character" w:customStyle="1" w:styleId="WW-Absatz-Standardschriftart111">
    <w:name w:val="WW-Absatz-Standardschriftart111"/>
    <w:rsid w:val="00292610"/>
  </w:style>
  <w:style w:type="character" w:customStyle="1" w:styleId="WW-Absatz-Standardschriftart1111">
    <w:name w:val="WW-Absatz-Standardschriftart1111"/>
    <w:rsid w:val="00292610"/>
  </w:style>
  <w:style w:type="character" w:customStyle="1" w:styleId="WW8Num2z1">
    <w:name w:val="WW8Num2z1"/>
    <w:rsid w:val="00292610"/>
    <w:rPr>
      <w:rFonts w:ascii="Courier New" w:hAnsi="Courier New"/>
    </w:rPr>
  </w:style>
  <w:style w:type="character" w:customStyle="1" w:styleId="WW-Absatz-Standardschriftart11111">
    <w:name w:val="WW-Absatz-Standardschriftart11111"/>
    <w:rsid w:val="00292610"/>
  </w:style>
  <w:style w:type="character" w:customStyle="1" w:styleId="WW-Absatz-Standardschriftart111111">
    <w:name w:val="WW-Absatz-Standardschriftart111111"/>
    <w:rsid w:val="00292610"/>
  </w:style>
  <w:style w:type="character" w:customStyle="1" w:styleId="WW-Absatz-Standardschriftart1111111">
    <w:name w:val="WW-Absatz-Standardschriftart1111111"/>
    <w:rsid w:val="00292610"/>
  </w:style>
  <w:style w:type="character" w:customStyle="1" w:styleId="WW-Absatz-Standardschriftart11111111">
    <w:name w:val="WW-Absatz-Standardschriftart11111111"/>
    <w:rsid w:val="00292610"/>
  </w:style>
  <w:style w:type="character" w:customStyle="1" w:styleId="WW-Absatz-Standardschriftart111111111">
    <w:name w:val="WW-Absatz-Standardschriftart111111111"/>
    <w:rsid w:val="00292610"/>
  </w:style>
  <w:style w:type="character" w:customStyle="1" w:styleId="WW-Absatz-Standardschriftart1111111111">
    <w:name w:val="WW-Absatz-Standardschriftart1111111111"/>
    <w:rsid w:val="00292610"/>
  </w:style>
  <w:style w:type="character" w:customStyle="1" w:styleId="WW-Absatz-Standardschriftart11111111111">
    <w:name w:val="WW-Absatz-Standardschriftart11111111111"/>
    <w:rsid w:val="00292610"/>
  </w:style>
  <w:style w:type="character" w:customStyle="1" w:styleId="WW-Absatz-Standardschriftart111111111111">
    <w:name w:val="WW-Absatz-Standardschriftart111111111111"/>
    <w:rsid w:val="00292610"/>
  </w:style>
  <w:style w:type="character" w:customStyle="1" w:styleId="WW-Absatz-Standardschriftart1111111111111">
    <w:name w:val="WW-Absatz-Standardschriftart1111111111111"/>
    <w:rsid w:val="00292610"/>
  </w:style>
  <w:style w:type="character" w:customStyle="1" w:styleId="WW-Absatz-Standardschriftart11111111111111">
    <w:name w:val="WW-Absatz-Standardschriftart11111111111111"/>
    <w:rsid w:val="00292610"/>
  </w:style>
  <w:style w:type="character" w:customStyle="1" w:styleId="WW-Absatz-Standardschriftart111111111111111">
    <w:name w:val="WW-Absatz-Standardschriftart111111111111111"/>
    <w:rsid w:val="00292610"/>
  </w:style>
  <w:style w:type="character" w:customStyle="1" w:styleId="WW-Absatz-Standardschriftart1111111111111111">
    <w:name w:val="WW-Absatz-Standardschriftart1111111111111111"/>
    <w:rsid w:val="00292610"/>
  </w:style>
  <w:style w:type="character" w:customStyle="1" w:styleId="WW-Absatz-Standardschriftart11111111111111111">
    <w:name w:val="WW-Absatz-Standardschriftart11111111111111111"/>
    <w:rsid w:val="00292610"/>
  </w:style>
  <w:style w:type="character" w:customStyle="1" w:styleId="WW-Absatz-Standardschriftart111111111111111111">
    <w:name w:val="WW-Absatz-Standardschriftart111111111111111111"/>
    <w:rsid w:val="00292610"/>
  </w:style>
  <w:style w:type="character" w:customStyle="1" w:styleId="WW-Absatz-Standardschriftart1111111111111111111">
    <w:name w:val="WW-Absatz-Standardschriftart1111111111111111111"/>
    <w:rsid w:val="00292610"/>
  </w:style>
  <w:style w:type="character" w:customStyle="1" w:styleId="WW-Absatz-Standardschriftart11111111111111111111">
    <w:name w:val="WW-Absatz-Standardschriftart11111111111111111111"/>
    <w:rsid w:val="00292610"/>
  </w:style>
  <w:style w:type="character" w:customStyle="1" w:styleId="WW-Absatz-Standardschriftart111111111111111111111">
    <w:name w:val="WW-Absatz-Standardschriftart111111111111111111111"/>
    <w:rsid w:val="00292610"/>
  </w:style>
  <w:style w:type="character" w:customStyle="1" w:styleId="WW-Absatz-Standardschriftart1111111111111111111111">
    <w:name w:val="WW-Absatz-Standardschriftart1111111111111111111111"/>
    <w:rsid w:val="00292610"/>
  </w:style>
  <w:style w:type="character" w:customStyle="1" w:styleId="WW-Absatz-Standardschriftart11111111111111111111111">
    <w:name w:val="WW-Absatz-Standardschriftart11111111111111111111111"/>
    <w:rsid w:val="00292610"/>
  </w:style>
  <w:style w:type="character" w:customStyle="1" w:styleId="WW-Absatz-Standardschriftart111111111111111111111111">
    <w:name w:val="WW-Absatz-Standardschriftart111111111111111111111111"/>
    <w:rsid w:val="00292610"/>
  </w:style>
  <w:style w:type="character" w:customStyle="1" w:styleId="WW-Absatz-Standardschriftart1111111111111111111111111">
    <w:name w:val="WW-Absatz-Standardschriftart1111111111111111111111111"/>
    <w:rsid w:val="00292610"/>
  </w:style>
  <w:style w:type="character" w:customStyle="1" w:styleId="WW-Absatz-Standardschriftart11111111111111111111111111">
    <w:name w:val="WW-Absatz-Standardschriftart11111111111111111111111111"/>
    <w:rsid w:val="00292610"/>
  </w:style>
  <w:style w:type="character" w:customStyle="1" w:styleId="WW-Absatz-Standardschriftart111111111111111111111111111">
    <w:name w:val="WW-Absatz-Standardschriftart111111111111111111111111111"/>
    <w:rsid w:val="00292610"/>
  </w:style>
  <w:style w:type="character" w:customStyle="1" w:styleId="WW-Absatz-Standardschriftart1111111111111111111111111111">
    <w:name w:val="WW-Absatz-Standardschriftart1111111111111111111111111111"/>
    <w:rsid w:val="00292610"/>
  </w:style>
  <w:style w:type="character" w:customStyle="1" w:styleId="WW-Absatz-Standardschriftart11111111111111111111111111111">
    <w:name w:val="WW-Absatz-Standardschriftart11111111111111111111111111111"/>
    <w:rsid w:val="00292610"/>
  </w:style>
  <w:style w:type="character" w:customStyle="1" w:styleId="WW-Absatz-Standardschriftart111111111111111111111111111111">
    <w:name w:val="WW-Absatz-Standardschriftart111111111111111111111111111111"/>
    <w:rsid w:val="00292610"/>
  </w:style>
  <w:style w:type="character" w:customStyle="1" w:styleId="WW-Absatz-Standardschriftart1111111111111111111111111111111">
    <w:name w:val="WW-Absatz-Standardschriftart1111111111111111111111111111111"/>
    <w:rsid w:val="00292610"/>
  </w:style>
  <w:style w:type="character" w:customStyle="1" w:styleId="WW8Num3z0">
    <w:name w:val="WW8Num3z0"/>
    <w:rsid w:val="00292610"/>
    <w:rPr>
      <w:rFonts w:ascii="Wingdings" w:hAnsi="Wingdings"/>
    </w:rPr>
  </w:style>
  <w:style w:type="character" w:customStyle="1" w:styleId="WW8Num3z1">
    <w:name w:val="WW8Num3z1"/>
    <w:rsid w:val="00292610"/>
    <w:rPr>
      <w:rFonts w:ascii="OpenSymbol" w:hAnsi="OpenSymbol"/>
    </w:rPr>
  </w:style>
  <w:style w:type="character" w:customStyle="1" w:styleId="WW-Absatz-Standardschriftart11111111111111111111111111111111">
    <w:name w:val="WW-Absatz-Standardschriftart11111111111111111111111111111111"/>
    <w:rsid w:val="00292610"/>
  </w:style>
  <w:style w:type="character" w:customStyle="1" w:styleId="WW-Absatz-Standardschriftart111111111111111111111111111111111">
    <w:name w:val="WW-Absatz-Standardschriftart111111111111111111111111111111111"/>
    <w:rsid w:val="00292610"/>
  </w:style>
  <w:style w:type="character" w:customStyle="1" w:styleId="WW-Absatz-Standardschriftart1111111111111111111111111111111111">
    <w:name w:val="WW-Absatz-Standardschriftart1111111111111111111111111111111111"/>
    <w:rsid w:val="00292610"/>
  </w:style>
  <w:style w:type="character" w:customStyle="1" w:styleId="WW-Absatz-Standardschriftart11111111111111111111111111111111111">
    <w:name w:val="WW-Absatz-Standardschriftart11111111111111111111111111111111111"/>
    <w:rsid w:val="00292610"/>
  </w:style>
  <w:style w:type="character" w:customStyle="1" w:styleId="WW-Absatz-Standardschriftart111111111111111111111111111111111111">
    <w:name w:val="WW-Absatz-Standardschriftart111111111111111111111111111111111111"/>
    <w:rsid w:val="00292610"/>
  </w:style>
  <w:style w:type="character" w:customStyle="1" w:styleId="WW-Absatz-Standardschriftart1111111111111111111111111111111111111">
    <w:name w:val="WW-Absatz-Standardschriftart1111111111111111111111111111111111111"/>
    <w:rsid w:val="00292610"/>
  </w:style>
  <w:style w:type="character" w:customStyle="1" w:styleId="WW8Num1z0">
    <w:name w:val="WW8Num1z0"/>
    <w:rsid w:val="00292610"/>
    <w:rPr>
      <w:rFonts w:ascii="Wingdings" w:hAnsi="Wingdings"/>
    </w:rPr>
  </w:style>
  <w:style w:type="character" w:customStyle="1" w:styleId="WW8Num1z1">
    <w:name w:val="WW8Num1z1"/>
    <w:rsid w:val="00292610"/>
    <w:rPr>
      <w:rFonts w:ascii="Courier New" w:hAnsi="Courier New"/>
    </w:rPr>
  </w:style>
  <w:style w:type="character" w:customStyle="1" w:styleId="WW8Num1z3">
    <w:name w:val="WW8Num1z3"/>
    <w:rsid w:val="00292610"/>
    <w:rPr>
      <w:rFonts w:ascii="Symbol" w:hAnsi="Symbol"/>
    </w:rPr>
  </w:style>
  <w:style w:type="character" w:customStyle="1" w:styleId="WW8Num2z3">
    <w:name w:val="WW8Num2z3"/>
    <w:rsid w:val="00292610"/>
    <w:rPr>
      <w:rFonts w:ascii="Symbol" w:hAnsi="Symbol"/>
    </w:rPr>
  </w:style>
  <w:style w:type="character" w:customStyle="1" w:styleId="WW8Num4z0">
    <w:name w:val="WW8Num4z0"/>
    <w:rsid w:val="00292610"/>
    <w:rPr>
      <w:rFonts w:ascii="Wingdings" w:hAnsi="Wingdings"/>
    </w:rPr>
  </w:style>
  <w:style w:type="character" w:customStyle="1" w:styleId="WW8Num5z0">
    <w:name w:val="WW8Num5z0"/>
    <w:rsid w:val="00292610"/>
    <w:rPr>
      <w:rFonts w:ascii="Wingdings" w:hAnsi="Wingdings"/>
    </w:rPr>
  </w:style>
  <w:style w:type="character" w:customStyle="1" w:styleId="WW8Num6z0">
    <w:name w:val="WW8Num6z0"/>
    <w:rsid w:val="00292610"/>
    <w:rPr>
      <w:rFonts w:ascii="Wingdings" w:hAnsi="Wingdings"/>
    </w:rPr>
  </w:style>
  <w:style w:type="character" w:customStyle="1" w:styleId="WW8Num6z1">
    <w:name w:val="WW8Num6z1"/>
    <w:rsid w:val="00292610"/>
    <w:rPr>
      <w:rFonts w:ascii="Courier New" w:hAnsi="Courier New"/>
    </w:rPr>
  </w:style>
  <w:style w:type="character" w:customStyle="1" w:styleId="WW8Num6z3">
    <w:name w:val="WW8Num6z3"/>
    <w:rsid w:val="00292610"/>
    <w:rPr>
      <w:rFonts w:ascii="Symbol" w:hAnsi="Symbol"/>
    </w:rPr>
  </w:style>
  <w:style w:type="character" w:customStyle="1" w:styleId="WW8Num7z0">
    <w:name w:val="WW8Num7z0"/>
    <w:rsid w:val="00292610"/>
    <w:rPr>
      <w:rFonts w:ascii="Wingdings" w:hAnsi="Wingdings"/>
    </w:rPr>
  </w:style>
  <w:style w:type="character" w:customStyle="1" w:styleId="WW8Num8z0">
    <w:name w:val="WW8Num8z0"/>
    <w:rsid w:val="00292610"/>
    <w:rPr>
      <w:rFonts w:ascii="Wingdings" w:hAnsi="Wingdings"/>
    </w:rPr>
  </w:style>
  <w:style w:type="character" w:customStyle="1" w:styleId="WW8Num9z0">
    <w:name w:val="WW8Num9z0"/>
    <w:rsid w:val="00292610"/>
    <w:rPr>
      <w:rFonts w:ascii="Wingdings" w:hAnsi="Wingdings"/>
    </w:rPr>
  </w:style>
  <w:style w:type="character" w:customStyle="1" w:styleId="WW8Num10z0">
    <w:name w:val="WW8Num10z0"/>
    <w:rsid w:val="00292610"/>
    <w:rPr>
      <w:rFonts w:ascii="Wingdings" w:hAnsi="Wingdings"/>
    </w:rPr>
  </w:style>
  <w:style w:type="character" w:customStyle="1" w:styleId="WW8Num10z1">
    <w:name w:val="WW8Num10z1"/>
    <w:rsid w:val="00292610"/>
    <w:rPr>
      <w:rFonts w:ascii="Device Font 10cpi" w:hAnsi="Device Font 10cpi"/>
    </w:rPr>
  </w:style>
  <w:style w:type="character" w:customStyle="1" w:styleId="WW8Num10z3">
    <w:name w:val="WW8Num10z3"/>
    <w:rsid w:val="00292610"/>
    <w:rPr>
      <w:rFonts w:ascii="Symbol" w:hAnsi="Symbol"/>
    </w:rPr>
  </w:style>
  <w:style w:type="character" w:customStyle="1" w:styleId="WW8Num11z0">
    <w:name w:val="WW8Num11z0"/>
    <w:rsid w:val="00292610"/>
    <w:rPr>
      <w:rFonts w:ascii="Wingdings" w:hAnsi="Wingdings"/>
    </w:rPr>
  </w:style>
  <w:style w:type="character" w:customStyle="1" w:styleId="WW8Num11z1">
    <w:name w:val="WW8Num11z1"/>
    <w:rsid w:val="00292610"/>
    <w:rPr>
      <w:rFonts w:ascii="Device Font 10cpi" w:hAnsi="Device Font 10cpi"/>
    </w:rPr>
  </w:style>
  <w:style w:type="character" w:customStyle="1" w:styleId="WW8Num11z3">
    <w:name w:val="WW8Num11z3"/>
    <w:rsid w:val="00292610"/>
    <w:rPr>
      <w:rFonts w:ascii="Symbol" w:hAnsi="Symbol"/>
    </w:rPr>
  </w:style>
  <w:style w:type="character" w:customStyle="1" w:styleId="WW8Num12z0">
    <w:name w:val="WW8Num12z0"/>
    <w:rsid w:val="00292610"/>
    <w:rPr>
      <w:rFonts w:ascii="Wingdings" w:hAnsi="Wingdings"/>
    </w:rPr>
  </w:style>
  <w:style w:type="character" w:customStyle="1" w:styleId="WW8Num12z1">
    <w:name w:val="WW8Num12z1"/>
    <w:rsid w:val="00292610"/>
    <w:rPr>
      <w:rFonts w:ascii="Courier New" w:hAnsi="Courier New"/>
    </w:rPr>
  </w:style>
  <w:style w:type="character" w:customStyle="1" w:styleId="WW8Num12z3">
    <w:name w:val="WW8Num12z3"/>
    <w:rsid w:val="00292610"/>
    <w:rPr>
      <w:rFonts w:ascii="Symbol" w:hAnsi="Symbol"/>
    </w:rPr>
  </w:style>
  <w:style w:type="character" w:customStyle="1" w:styleId="WW8Num13z0">
    <w:name w:val="WW8Num13z0"/>
    <w:rsid w:val="00292610"/>
    <w:rPr>
      <w:rFonts w:ascii="Wingdings" w:hAnsi="Wingdings"/>
    </w:rPr>
  </w:style>
  <w:style w:type="character" w:customStyle="1" w:styleId="10">
    <w:name w:val="Προεπιλεγμένη γραμματοσειρά1"/>
    <w:rsid w:val="00292610"/>
  </w:style>
  <w:style w:type="character" w:customStyle="1" w:styleId="11">
    <w:name w:val="Παραπομπή σχολίου1"/>
    <w:basedOn w:val="10"/>
    <w:rsid w:val="00292610"/>
    <w:rPr>
      <w:sz w:val="16"/>
    </w:rPr>
  </w:style>
  <w:style w:type="character" w:customStyle="1" w:styleId="a3">
    <w:name w:val="Χαρακτήρες αρίθμησης"/>
    <w:rsid w:val="00292610"/>
  </w:style>
  <w:style w:type="character" w:customStyle="1" w:styleId="a4">
    <w:name w:val="Κουκίδες"/>
    <w:rsid w:val="00292610"/>
    <w:rPr>
      <w:rFonts w:ascii="OpenSymbol" w:eastAsia="OpenSymbol" w:hAnsi="OpenSymbol" w:cs="OpenSymbol"/>
    </w:rPr>
  </w:style>
  <w:style w:type="character" w:customStyle="1" w:styleId="a5">
    <w:name w:val="Κουκκίδες"/>
    <w:rsid w:val="00292610"/>
    <w:rPr>
      <w:rFonts w:ascii="OpenSymbol" w:eastAsia="OpenSymbol" w:hAnsi="OpenSymbol" w:cs="OpenSymbol"/>
    </w:rPr>
  </w:style>
  <w:style w:type="paragraph" w:customStyle="1" w:styleId="a6">
    <w:name w:val="Επικεφαλίδα"/>
    <w:basedOn w:val="a"/>
    <w:next w:val="a7"/>
    <w:rsid w:val="0029261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rsid w:val="00292610"/>
    <w:rPr>
      <w:color w:val="0000FF"/>
      <w:sz w:val="22"/>
    </w:rPr>
  </w:style>
  <w:style w:type="paragraph" w:styleId="a8">
    <w:name w:val="List"/>
    <w:basedOn w:val="a7"/>
    <w:rsid w:val="00292610"/>
    <w:rPr>
      <w:rFonts w:cs="Tahoma"/>
    </w:rPr>
  </w:style>
  <w:style w:type="paragraph" w:customStyle="1" w:styleId="12">
    <w:name w:val="Λεζάντα1"/>
    <w:basedOn w:val="a"/>
    <w:rsid w:val="0029261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9">
    <w:name w:val="Ευρετήριο"/>
    <w:basedOn w:val="a"/>
    <w:rsid w:val="00292610"/>
    <w:pPr>
      <w:suppressLineNumbers/>
    </w:pPr>
    <w:rPr>
      <w:rFonts w:cs="Tahoma"/>
    </w:rPr>
  </w:style>
  <w:style w:type="paragraph" w:customStyle="1" w:styleId="Heading">
    <w:name w:val="Heading"/>
    <w:basedOn w:val="a"/>
    <w:next w:val="a7"/>
    <w:rsid w:val="0029261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Caption">
    <w:name w:val="Caption"/>
    <w:basedOn w:val="a"/>
    <w:rsid w:val="0029261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a"/>
    <w:rsid w:val="00292610"/>
    <w:pPr>
      <w:suppressLineNumbers/>
    </w:pPr>
    <w:rPr>
      <w:rFonts w:cs="Tahoma"/>
    </w:rPr>
  </w:style>
  <w:style w:type="paragraph" w:customStyle="1" w:styleId="13">
    <w:name w:val="Κείμενο σχολίου1"/>
    <w:basedOn w:val="a"/>
    <w:rsid w:val="00292610"/>
  </w:style>
  <w:style w:type="paragraph" w:styleId="aa">
    <w:name w:val="header"/>
    <w:basedOn w:val="a"/>
    <w:rsid w:val="00292610"/>
    <w:pPr>
      <w:tabs>
        <w:tab w:val="center" w:pos="4153"/>
        <w:tab w:val="right" w:pos="8306"/>
      </w:tabs>
    </w:pPr>
  </w:style>
  <w:style w:type="paragraph" w:styleId="ab">
    <w:name w:val="footer"/>
    <w:basedOn w:val="a"/>
    <w:rsid w:val="00292610"/>
    <w:pPr>
      <w:tabs>
        <w:tab w:val="center" w:pos="4153"/>
        <w:tab w:val="right" w:pos="8306"/>
      </w:tabs>
    </w:pPr>
  </w:style>
  <w:style w:type="paragraph" w:customStyle="1" w:styleId="21">
    <w:name w:val="Σώμα κείμενου 21"/>
    <w:basedOn w:val="a"/>
    <w:rsid w:val="00292610"/>
    <w:pPr>
      <w:jc w:val="both"/>
    </w:pPr>
    <w:rPr>
      <w:b/>
      <w:color w:val="0000FF"/>
      <w:sz w:val="22"/>
    </w:rPr>
  </w:style>
  <w:style w:type="paragraph" w:customStyle="1" w:styleId="31">
    <w:name w:val="Σώμα κείμενου 31"/>
    <w:basedOn w:val="a"/>
    <w:rsid w:val="00292610"/>
    <w:pPr>
      <w:jc w:val="both"/>
    </w:pPr>
    <w:rPr>
      <w:color w:val="0000FF"/>
      <w:sz w:val="22"/>
    </w:rPr>
  </w:style>
  <w:style w:type="paragraph" w:customStyle="1" w:styleId="ac">
    <w:name w:val="Περιεχόμενα πλαισίου"/>
    <w:basedOn w:val="a7"/>
    <w:rsid w:val="00292610"/>
  </w:style>
  <w:style w:type="paragraph" w:customStyle="1" w:styleId="210">
    <w:name w:val="Σώμα κείμενου με εσοχή 21"/>
    <w:basedOn w:val="a"/>
    <w:rsid w:val="00292610"/>
    <w:pPr>
      <w:tabs>
        <w:tab w:val="left" w:pos="1800"/>
      </w:tabs>
      <w:ind w:left="360"/>
      <w:jc w:val="both"/>
    </w:pPr>
    <w:rPr>
      <w:rFonts w:ascii="Arial Narrow" w:hAnsi="Arial Narrow" w:cs="Arial"/>
      <w:color w:val="000080"/>
      <w:sz w:val="28"/>
    </w:rPr>
  </w:style>
  <w:style w:type="paragraph" w:styleId="Web">
    <w:name w:val="Normal (Web)"/>
    <w:basedOn w:val="a"/>
    <w:rsid w:val="00BB737D"/>
    <w:pPr>
      <w:suppressAutoHyphens w:val="0"/>
      <w:spacing w:before="100" w:beforeAutospacing="1" w:after="119"/>
    </w:pPr>
    <w:rPr>
      <w:sz w:val="24"/>
      <w:szCs w:val="24"/>
      <w:lang w:eastAsia="el-GR"/>
    </w:rPr>
  </w:style>
  <w:style w:type="paragraph" w:styleId="ad">
    <w:name w:val="List Paragraph"/>
    <w:basedOn w:val="a"/>
    <w:uiPriority w:val="34"/>
    <w:qFormat/>
    <w:rsid w:val="00C411A8"/>
    <w:pPr>
      <w:ind w:left="720"/>
      <w:contextualSpacing/>
    </w:pPr>
  </w:style>
  <w:style w:type="character" w:styleId="-">
    <w:name w:val="Hyperlink"/>
    <w:basedOn w:val="a0"/>
    <w:rsid w:val="001C7AC5"/>
    <w:rPr>
      <w:color w:val="0000FF" w:themeColor="hyperlink"/>
      <w:u w:val="single"/>
    </w:rPr>
  </w:style>
  <w:style w:type="paragraph" w:customStyle="1" w:styleId="m-2541651704238204205m-7890923894319344729m-1715513697544197221m-7809128975234307505msoplaintext">
    <w:name w:val="m-2541651704238204205m-7890923894319344729m-1715513697544197221m-7809128975234307505msoplaintext"/>
    <w:basedOn w:val="a"/>
    <w:rsid w:val="00786981"/>
    <w:pPr>
      <w:suppressAutoHyphens w:val="0"/>
      <w:spacing w:before="100" w:beforeAutospacing="1" w:after="100" w:afterAutospacing="1"/>
    </w:pPr>
    <w:rPr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3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1F755A-37B7-4CF8-A227-5841B3C22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ΠΛΑΤΕΙΑ ΕΛΕΥΘΕΡΙΑΣ 3 – ΤΗΛ</vt:lpstr>
    </vt:vector>
  </TitlesOfParts>
  <Company>*</Company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ΠΛΑΤΕΙΑ ΕΛΕΥΘΕΡΙΑΣ 3 – ΤΗΛ</dc:title>
  <dc:creator>user</dc:creator>
  <cp:lastModifiedBy>User</cp:lastModifiedBy>
  <cp:revision>2</cp:revision>
  <cp:lastPrinted>2019-11-20T09:21:00Z</cp:lastPrinted>
  <dcterms:created xsi:type="dcterms:W3CDTF">2019-11-22T08:34:00Z</dcterms:created>
  <dcterms:modified xsi:type="dcterms:W3CDTF">2019-11-22T08:34:00Z</dcterms:modified>
</cp:coreProperties>
</file>